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83071" w:rsidRPr="00F63254" w:rsidRDefault="00783071" w:rsidP="00FE679C">
      <w:pPr>
        <w:spacing w:after="0" w:line="100" w:lineRule="atLeast"/>
        <w:rPr>
          <w:rFonts w:ascii="Times New Roman" w:hAnsi="Times New Roman" w:cs="Times New Roman"/>
          <w:b/>
          <w:sz w:val="28"/>
          <w:szCs w:val="28"/>
        </w:rPr>
      </w:pPr>
    </w:p>
    <w:p w:rsidR="00783071" w:rsidRPr="00F63254" w:rsidRDefault="00783071" w:rsidP="00783071">
      <w:pPr>
        <w:spacing w:after="0" w:line="100" w:lineRule="atLeast"/>
        <w:jc w:val="center"/>
        <w:rPr>
          <w:rFonts w:ascii="Times New Roman" w:hAnsi="Times New Roman" w:cs="Times New Roman"/>
          <w:b/>
          <w:sz w:val="28"/>
          <w:szCs w:val="28"/>
        </w:rPr>
      </w:pPr>
    </w:p>
    <w:p w:rsidR="00783071" w:rsidRPr="00F63254" w:rsidRDefault="00783071" w:rsidP="00783071">
      <w:pPr>
        <w:spacing w:after="0" w:line="100" w:lineRule="atLeast"/>
        <w:jc w:val="center"/>
        <w:rPr>
          <w:rFonts w:ascii="Times New Roman" w:hAnsi="Times New Roman" w:cs="Times New Roman"/>
          <w:b/>
          <w:sz w:val="28"/>
          <w:szCs w:val="28"/>
        </w:rPr>
      </w:pPr>
    </w:p>
    <w:p w:rsidR="00783071" w:rsidRPr="00F63254" w:rsidRDefault="00783071" w:rsidP="00FE679C">
      <w:pPr>
        <w:spacing w:after="0" w:line="100" w:lineRule="atLeast"/>
        <w:rPr>
          <w:rFonts w:ascii="Times New Roman" w:hAnsi="Times New Roman" w:cs="Times New Roman"/>
          <w:sz w:val="28"/>
          <w:szCs w:val="28"/>
        </w:rPr>
      </w:pPr>
    </w:p>
    <w:p w:rsidR="00FE679C" w:rsidRPr="00DE5D14" w:rsidRDefault="00DE5D14" w:rsidP="00DE5D14">
      <w:pPr>
        <w:spacing w:after="0" w:line="100" w:lineRule="atLeast"/>
        <w:jc w:val="center"/>
        <w:rPr>
          <w:rFonts w:ascii="Times New Roman" w:hAnsi="Times New Roman" w:cs="Times New Roman"/>
          <w:b/>
          <w:sz w:val="28"/>
          <w:szCs w:val="28"/>
        </w:rPr>
      </w:pPr>
      <w:r>
        <w:rPr>
          <w:rFonts w:ascii="Times New Roman" w:hAnsi="Times New Roman" w:cs="Times New Roman"/>
          <w:b/>
          <w:noProof/>
          <w:sz w:val="28"/>
          <w:szCs w:val="28"/>
          <w:lang w:eastAsia="ru-RU"/>
        </w:rPr>
        <w:drawing>
          <wp:inline distT="0" distB="0" distL="0" distR="0">
            <wp:extent cx="6210935" cy="8547647"/>
            <wp:effectExtent l="19050" t="0" r="0" b="0"/>
            <wp:docPr id="1" name="Рисунок 1" descr="C:\Users\школа\Desktop\нужные документы\7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школа\Desktop\нужные документы\72.jpeg"/>
                    <pic:cNvPicPr>
                      <a:picLocks noChangeAspect="1" noChangeArrowheads="1"/>
                    </pic:cNvPicPr>
                  </pic:nvPicPr>
                  <pic:blipFill>
                    <a:blip r:embed="rId8" cstate="print"/>
                    <a:srcRect/>
                    <a:stretch>
                      <a:fillRect/>
                    </a:stretch>
                  </pic:blipFill>
                  <pic:spPr bwMode="auto">
                    <a:xfrm>
                      <a:off x="0" y="0"/>
                      <a:ext cx="6210935" cy="8547647"/>
                    </a:xfrm>
                    <a:prstGeom prst="rect">
                      <a:avLst/>
                    </a:prstGeom>
                    <a:noFill/>
                    <a:ln w="9525">
                      <a:noFill/>
                      <a:miter lim="800000"/>
                      <a:headEnd/>
                      <a:tailEnd/>
                    </a:ln>
                  </pic:spPr>
                </pic:pic>
              </a:graphicData>
            </a:graphic>
          </wp:inline>
        </w:drawing>
      </w:r>
    </w:p>
    <w:p w:rsidR="003511AD" w:rsidRDefault="003511AD" w:rsidP="00307BFC">
      <w:pPr>
        <w:spacing w:before="480" w:after="360" w:line="240" w:lineRule="auto"/>
        <w:rPr>
          <w:rFonts w:ascii="Times New Roman" w:hAnsi="Times New Roman" w:cs="Times New Roman"/>
          <w:b/>
          <w:color w:val="auto"/>
          <w:sz w:val="28"/>
          <w:szCs w:val="28"/>
        </w:rPr>
      </w:pPr>
    </w:p>
    <w:p w:rsidR="00E85984" w:rsidRDefault="00D54712" w:rsidP="00D54712">
      <w:pPr>
        <w:spacing w:before="480" w:after="360" w:line="240" w:lineRule="auto"/>
        <w:jc w:val="center"/>
        <w:rPr>
          <w:rFonts w:ascii="Times New Roman" w:hAnsi="Times New Roman" w:cs="Times New Roman"/>
          <w:b/>
          <w:color w:val="auto"/>
          <w:sz w:val="28"/>
          <w:szCs w:val="28"/>
        </w:rPr>
      </w:pPr>
      <w:r w:rsidRPr="00F63254">
        <w:rPr>
          <w:rFonts w:ascii="Times New Roman" w:hAnsi="Times New Roman" w:cs="Times New Roman"/>
          <w:b/>
          <w:color w:val="auto"/>
          <w:sz w:val="28"/>
          <w:szCs w:val="28"/>
        </w:rPr>
        <w:t>ОГЛАВЛЕНИЕ</w:t>
      </w:r>
    </w:p>
    <w:p w:rsidR="006C1754" w:rsidRPr="000C5522" w:rsidRDefault="00697DD9" w:rsidP="007E63F7">
      <w:pPr>
        <w:pStyle w:val="13"/>
        <w:tabs>
          <w:tab w:val="right" w:leader="dot" w:pos="9628"/>
        </w:tabs>
        <w:ind w:left="-284"/>
        <w:rPr>
          <w:rFonts w:eastAsia="Times New Roman" w:cs="Times New Roman"/>
          <w:noProof/>
          <w:color w:val="auto"/>
          <w:kern w:val="0"/>
          <w:sz w:val="28"/>
          <w:szCs w:val="28"/>
          <w:lang w:eastAsia="ru-RU"/>
        </w:rPr>
      </w:pPr>
      <w:r w:rsidRPr="006C1754">
        <w:rPr>
          <w:rFonts w:ascii="Times New Roman" w:hAnsi="Times New Roman" w:cs="Times New Roman"/>
          <w:b/>
          <w:sz w:val="28"/>
          <w:szCs w:val="28"/>
        </w:rPr>
        <w:fldChar w:fldCharType="begin"/>
      </w:r>
      <w:r w:rsidR="00E85984" w:rsidRPr="006C1754">
        <w:rPr>
          <w:rFonts w:ascii="Times New Roman" w:hAnsi="Times New Roman" w:cs="Times New Roman"/>
          <w:b/>
          <w:sz w:val="28"/>
          <w:szCs w:val="28"/>
        </w:rPr>
        <w:instrText xml:space="preserve"> TOC \o "1-3" \h \z \u </w:instrText>
      </w:r>
      <w:r w:rsidRPr="006C1754">
        <w:rPr>
          <w:rFonts w:ascii="Times New Roman" w:hAnsi="Times New Roman" w:cs="Times New Roman"/>
          <w:b/>
          <w:sz w:val="28"/>
          <w:szCs w:val="28"/>
        </w:rPr>
        <w:fldChar w:fldCharType="separate"/>
      </w:r>
      <w:hyperlink w:anchor="_Toc415833112" w:history="1">
        <w:r w:rsidR="006C1754" w:rsidRPr="006C1754">
          <w:rPr>
            <w:rStyle w:val="ac"/>
            <w:rFonts w:ascii="Times New Roman" w:hAnsi="Times New Roman" w:cs="Times New Roman"/>
            <w:b/>
            <w:noProof/>
            <w:sz w:val="28"/>
            <w:szCs w:val="28"/>
          </w:rPr>
          <w:t>1. ОБЩИЕ ПОЛОЖЕНИЯ</w:t>
        </w:r>
        <w:r w:rsidR="006C1754" w:rsidRPr="006C1754">
          <w:rPr>
            <w:noProof/>
            <w:webHidden/>
            <w:sz w:val="28"/>
            <w:szCs w:val="28"/>
          </w:rPr>
          <w:tab/>
        </w:r>
        <w:r w:rsidRPr="006C1754">
          <w:rPr>
            <w:noProof/>
            <w:webHidden/>
            <w:sz w:val="28"/>
            <w:szCs w:val="28"/>
          </w:rPr>
          <w:fldChar w:fldCharType="begin"/>
        </w:r>
        <w:r w:rsidR="006C1754" w:rsidRPr="006C1754">
          <w:rPr>
            <w:noProof/>
            <w:webHidden/>
            <w:sz w:val="28"/>
            <w:szCs w:val="28"/>
          </w:rPr>
          <w:instrText xml:space="preserve"> PAGEREF _Toc415833112 \h </w:instrText>
        </w:r>
        <w:r w:rsidRPr="006C1754">
          <w:rPr>
            <w:noProof/>
            <w:webHidden/>
            <w:sz w:val="28"/>
            <w:szCs w:val="28"/>
          </w:rPr>
        </w:r>
        <w:r w:rsidRPr="006C1754">
          <w:rPr>
            <w:noProof/>
            <w:webHidden/>
            <w:sz w:val="28"/>
            <w:szCs w:val="28"/>
          </w:rPr>
          <w:fldChar w:fldCharType="separate"/>
        </w:r>
        <w:r w:rsidR="00B43C48">
          <w:rPr>
            <w:noProof/>
            <w:webHidden/>
            <w:sz w:val="28"/>
            <w:szCs w:val="28"/>
          </w:rPr>
          <w:t>3</w:t>
        </w:r>
        <w:r w:rsidRPr="006C1754">
          <w:rPr>
            <w:noProof/>
            <w:webHidden/>
            <w:sz w:val="28"/>
            <w:szCs w:val="28"/>
          </w:rPr>
          <w:fldChar w:fldCharType="end"/>
        </w:r>
      </w:hyperlink>
    </w:p>
    <w:p w:rsidR="006C1754" w:rsidRPr="000C5522" w:rsidRDefault="00697DD9" w:rsidP="007E63F7">
      <w:pPr>
        <w:pStyle w:val="23"/>
        <w:tabs>
          <w:tab w:val="right" w:leader="dot" w:pos="9628"/>
        </w:tabs>
        <w:ind w:left="-284"/>
        <w:rPr>
          <w:rFonts w:eastAsia="Times New Roman" w:cs="Times New Roman"/>
          <w:noProof/>
          <w:color w:val="auto"/>
          <w:kern w:val="0"/>
          <w:sz w:val="28"/>
          <w:szCs w:val="28"/>
          <w:lang w:eastAsia="ru-RU"/>
        </w:rPr>
      </w:pPr>
      <w:hyperlink w:anchor="_Toc415833124" w:history="1">
        <w:r w:rsidR="00C06FF1">
          <w:rPr>
            <w:rStyle w:val="ac"/>
            <w:rFonts w:ascii="Times New Roman" w:hAnsi="Times New Roman" w:cs="Times New Roman"/>
            <w:b/>
            <w:noProof/>
            <w:sz w:val="28"/>
            <w:szCs w:val="28"/>
          </w:rPr>
          <w:t>1</w:t>
        </w:r>
        <w:r w:rsidR="006C1754" w:rsidRPr="006C1754">
          <w:rPr>
            <w:rStyle w:val="ac"/>
            <w:rFonts w:ascii="Times New Roman" w:hAnsi="Times New Roman" w:cs="Times New Roman"/>
            <w:b/>
            <w:noProof/>
            <w:sz w:val="28"/>
            <w:szCs w:val="28"/>
          </w:rPr>
          <w:t>.1. Целевой раздел</w:t>
        </w:r>
        <w:r w:rsidR="006C1754" w:rsidRPr="006C1754">
          <w:rPr>
            <w:noProof/>
            <w:webHidden/>
            <w:sz w:val="28"/>
            <w:szCs w:val="28"/>
          </w:rPr>
          <w:tab/>
        </w:r>
        <w:r w:rsidRPr="006C1754">
          <w:rPr>
            <w:noProof/>
            <w:webHidden/>
            <w:sz w:val="28"/>
            <w:szCs w:val="28"/>
          </w:rPr>
          <w:fldChar w:fldCharType="begin"/>
        </w:r>
        <w:r w:rsidR="006C1754" w:rsidRPr="006C1754">
          <w:rPr>
            <w:noProof/>
            <w:webHidden/>
            <w:sz w:val="28"/>
            <w:szCs w:val="28"/>
          </w:rPr>
          <w:instrText xml:space="preserve"> PAGEREF _Toc415833124 \h </w:instrText>
        </w:r>
        <w:r w:rsidRPr="006C1754">
          <w:rPr>
            <w:noProof/>
            <w:webHidden/>
            <w:sz w:val="28"/>
            <w:szCs w:val="28"/>
          </w:rPr>
        </w:r>
        <w:r w:rsidRPr="006C1754">
          <w:rPr>
            <w:noProof/>
            <w:webHidden/>
            <w:sz w:val="28"/>
            <w:szCs w:val="28"/>
          </w:rPr>
          <w:fldChar w:fldCharType="separate"/>
        </w:r>
        <w:r w:rsidR="00B43C48">
          <w:rPr>
            <w:noProof/>
            <w:webHidden/>
            <w:sz w:val="28"/>
            <w:szCs w:val="28"/>
          </w:rPr>
          <w:t>5</w:t>
        </w:r>
        <w:r w:rsidRPr="006C1754">
          <w:rPr>
            <w:noProof/>
            <w:webHidden/>
            <w:sz w:val="28"/>
            <w:szCs w:val="28"/>
          </w:rPr>
          <w:fldChar w:fldCharType="end"/>
        </w:r>
      </w:hyperlink>
    </w:p>
    <w:p w:rsidR="006C1754" w:rsidRPr="000C5522" w:rsidRDefault="00697DD9" w:rsidP="007E63F7">
      <w:pPr>
        <w:pStyle w:val="30"/>
        <w:ind w:left="-284"/>
        <w:rPr>
          <w:rFonts w:eastAsia="Times New Roman" w:cs="Times New Roman"/>
          <w:noProof/>
          <w:color w:val="auto"/>
          <w:kern w:val="0"/>
          <w:sz w:val="28"/>
          <w:szCs w:val="28"/>
          <w:lang w:eastAsia="ru-RU"/>
        </w:rPr>
      </w:pPr>
      <w:hyperlink w:anchor="_Toc415833125" w:history="1">
        <w:r w:rsidR="00C06FF1">
          <w:rPr>
            <w:rStyle w:val="ac"/>
            <w:rFonts w:ascii="Times New Roman" w:hAnsi="Times New Roman" w:cs="Times New Roman"/>
            <w:b/>
            <w:noProof/>
            <w:sz w:val="28"/>
            <w:szCs w:val="28"/>
          </w:rPr>
          <w:t>1</w:t>
        </w:r>
        <w:r w:rsidR="006C1754" w:rsidRPr="006C1754">
          <w:rPr>
            <w:rStyle w:val="ac"/>
            <w:rFonts w:ascii="Times New Roman" w:hAnsi="Times New Roman" w:cs="Times New Roman"/>
            <w:b/>
            <w:noProof/>
            <w:sz w:val="28"/>
            <w:szCs w:val="28"/>
          </w:rPr>
          <w:t>.1.1. Пояснительная записка</w:t>
        </w:r>
        <w:r w:rsidR="006C1754" w:rsidRPr="006C1754">
          <w:rPr>
            <w:noProof/>
            <w:webHidden/>
            <w:sz w:val="28"/>
            <w:szCs w:val="28"/>
          </w:rPr>
          <w:tab/>
        </w:r>
        <w:r w:rsidRPr="006C1754">
          <w:rPr>
            <w:noProof/>
            <w:webHidden/>
            <w:sz w:val="28"/>
            <w:szCs w:val="28"/>
          </w:rPr>
          <w:fldChar w:fldCharType="begin"/>
        </w:r>
        <w:r w:rsidR="006C1754" w:rsidRPr="006C1754">
          <w:rPr>
            <w:noProof/>
            <w:webHidden/>
            <w:sz w:val="28"/>
            <w:szCs w:val="28"/>
          </w:rPr>
          <w:instrText xml:space="preserve"> PAGEREF _Toc415833125 \h </w:instrText>
        </w:r>
        <w:r w:rsidRPr="006C1754">
          <w:rPr>
            <w:noProof/>
            <w:webHidden/>
            <w:sz w:val="28"/>
            <w:szCs w:val="28"/>
          </w:rPr>
        </w:r>
        <w:r w:rsidRPr="006C1754">
          <w:rPr>
            <w:noProof/>
            <w:webHidden/>
            <w:sz w:val="28"/>
            <w:szCs w:val="28"/>
          </w:rPr>
          <w:fldChar w:fldCharType="separate"/>
        </w:r>
        <w:r w:rsidR="00B43C48">
          <w:rPr>
            <w:noProof/>
            <w:webHidden/>
            <w:sz w:val="28"/>
            <w:szCs w:val="28"/>
          </w:rPr>
          <w:t>5</w:t>
        </w:r>
        <w:r w:rsidRPr="006C1754">
          <w:rPr>
            <w:noProof/>
            <w:webHidden/>
            <w:sz w:val="28"/>
            <w:szCs w:val="28"/>
          </w:rPr>
          <w:fldChar w:fldCharType="end"/>
        </w:r>
      </w:hyperlink>
    </w:p>
    <w:p w:rsidR="006C1754" w:rsidRPr="000C5522" w:rsidRDefault="00697DD9" w:rsidP="007E63F7">
      <w:pPr>
        <w:pStyle w:val="30"/>
        <w:ind w:left="-284"/>
        <w:rPr>
          <w:rFonts w:eastAsia="Times New Roman" w:cs="Times New Roman"/>
          <w:noProof/>
          <w:color w:val="auto"/>
          <w:kern w:val="0"/>
          <w:sz w:val="28"/>
          <w:szCs w:val="28"/>
          <w:lang w:eastAsia="ru-RU"/>
        </w:rPr>
      </w:pPr>
      <w:hyperlink w:anchor="_Toc415833126" w:history="1">
        <w:r w:rsidR="00C06FF1">
          <w:rPr>
            <w:rStyle w:val="ac"/>
            <w:rFonts w:ascii="Times New Roman" w:hAnsi="Times New Roman" w:cs="Times New Roman"/>
            <w:b/>
            <w:noProof/>
            <w:sz w:val="28"/>
            <w:szCs w:val="28"/>
          </w:rPr>
          <w:t>1</w:t>
        </w:r>
        <w:r w:rsidR="006C1754" w:rsidRPr="006C1754">
          <w:rPr>
            <w:rStyle w:val="ac"/>
            <w:rFonts w:ascii="Times New Roman" w:hAnsi="Times New Roman" w:cs="Times New Roman"/>
            <w:b/>
            <w:noProof/>
            <w:sz w:val="28"/>
            <w:szCs w:val="28"/>
          </w:rPr>
          <w:t>.1.2. Планируемые результаты освоения обучающимися с задержкой психического развития адаптированной основной общеобразовательной программы начального общего образования</w:t>
        </w:r>
        <w:r w:rsidR="006C1754" w:rsidRPr="006C1754">
          <w:rPr>
            <w:noProof/>
            <w:webHidden/>
            <w:sz w:val="28"/>
            <w:szCs w:val="28"/>
          </w:rPr>
          <w:tab/>
        </w:r>
        <w:r w:rsidRPr="006C1754">
          <w:rPr>
            <w:noProof/>
            <w:webHidden/>
            <w:sz w:val="28"/>
            <w:szCs w:val="28"/>
          </w:rPr>
          <w:fldChar w:fldCharType="begin"/>
        </w:r>
        <w:r w:rsidR="006C1754" w:rsidRPr="006C1754">
          <w:rPr>
            <w:noProof/>
            <w:webHidden/>
            <w:sz w:val="28"/>
            <w:szCs w:val="28"/>
          </w:rPr>
          <w:instrText xml:space="preserve"> PAGEREF _Toc415833126 \h </w:instrText>
        </w:r>
        <w:r w:rsidRPr="006C1754">
          <w:rPr>
            <w:noProof/>
            <w:webHidden/>
            <w:sz w:val="28"/>
            <w:szCs w:val="28"/>
          </w:rPr>
        </w:r>
        <w:r w:rsidRPr="006C1754">
          <w:rPr>
            <w:noProof/>
            <w:webHidden/>
            <w:sz w:val="28"/>
            <w:szCs w:val="28"/>
          </w:rPr>
          <w:fldChar w:fldCharType="separate"/>
        </w:r>
        <w:r w:rsidR="00B43C48">
          <w:rPr>
            <w:noProof/>
            <w:webHidden/>
            <w:sz w:val="28"/>
            <w:szCs w:val="28"/>
          </w:rPr>
          <w:t>12</w:t>
        </w:r>
        <w:r w:rsidRPr="006C1754">
          <w:rPr>
            <w:noProof/>
            <w:webHidden/>
            <w:sz w:val="28"/>
            <w:szCs w:val="28"/>
          </w:rPr>
          <w:fldChar w:fldCharType="end"/>
        </w:r>
      </w:hyperlink>
    </w:p>
    <w:p w:rsidR="006C1754" w:rsidRPr="000C5522" w:rsidRDefault="00697DD9" w:rsidP="007E63F7">
      <w:pPr>
        <w:pStyle w:val="30"/>
        <w:ind w:left="-284"/>
        <w:rPr>
          <w:rFonts w:eastAsia="Times New Roman" w:cs="Times New Roman"/>
          <w:noProof/>
          <w:color w:val="auto"/>
          <w:kern w:val="0"/>
          <w:sz w:val="28"/>
          <w:szCs w:val="28"/>
          <w:lang w:eastAsia="ru-RU"/>
        </w:rPr>
      </w:pPr>
      <w:hyperlink w:anchor="_Toc415833127" w:history="1">
        <w:r w:rsidR="00C06FF1">
          <w:rPr>
            <w:rStyle w:val="ac"/>
            <w:rFonts w:ascii="Times New Roman" w:hAnsi="Times New Roman" w:cs="Times New Roman"/>
            <w:b/>
            <w:noProof/>
            <w:sz w:val="28"/>
            <w:szCs w:val="28"/>
          </w:rPr>
          <w:t>1</w:t>
        </w:r>
        <w:r w:rsidR="006C1754" w:rsidRPr="006C1754">
          <w:rPr>
            <w:rStyle w:val="ac"/>
            <w:rFonts w:ascii="Times New Roman" w:hAnsi="Times New Roman" w:cs="Times New Roman"/>
            <w:b/>
            <w:noProof/>
            <w:sz w:val="28"/>
            <w:szCs w:val="28"/>
          </w:rPr>
          <w:t xml:space="preserve">.1.3. </w:t>
        </w:r>
        <w:r w:rsidR="006C1754" w:rsidRPr="006C1754">
          <w:rPr>
            <w:rStyle w:val="ac"/>
            <w:rFonts w:ascii="Times New Roman" w:hAnsi="Times New Roman" w:cs="Times New Roman"/>
            <w:b/>
            <w:noProof/>
            <w:spacing w:val="2"/>
            <w:sz w:val="28"/>
            <w:szCs w:val="28"/>
          </w:rPr>
          <w:t xml:space="preserve">Система оценки достижения обучающимися  с </w:t>
        </w:r>
        <w:r w:rsidR="006C1754" w:rsidRPr="006C1754">
          <w:rPr>
            <w:rStyle w:val="ac"/>
            <w:rFonts w:ascii="Times New Roman" w:hAnsi="Times New Roman" w:cs="Times New Roman"/>
            <w:b/>
            <w:noProof/>
            <w:sz w:val="28"/>
            <w:szCs w:val="28"/>
          </w:rPr>
          <w:t>задержкой психического развития</w:t>
        </w:r>
        <w:r w:rsidR="006C1754" w:rsidRPr="006C1754">
          <w:rPr>
            <w:rStyle w:val="ac"/>
            <w:rFonts w:ascii="Times New Roman" w:hAnsi="Times New Roman" w:cs="Times New Roman"/>
            <w:b/>
            <w:noProof/>
            <w:spacing w:val="2"/>
            <w:sz w:val="28"/>
            <w:szCs w:val="28"/>
          </w:rPr>
          <w:t xml:space="preserve"> планируемых результатов освоения </w:t>
        </w:r>
        <w:r w:rsidR="006C1754" w:rsidRPr="006C1754">
          <w:rPr>
            <w:rStyle w:val="ac"/>
            <w:rFonts w:ascii="Times New Roman" w:hAnsi="Times New Roman" w:cs="Times New Roman"/>
            <w:b/>
            <w:noProof/>
            <w:sz w:val="28"/>
            <w:szCs w:val="28"/>
          </w:rPr>
          <w:t>адаптированной основной общеобразовательной программы  начального общего образования</w:t>
        </w:r>
        <w:r w:rsidR="006C1754" w:rsidRPr="006C1754">
          <w:rPr>
            <w:noProof/>
            <w:webHidden/>
            <w:sz w:val="28"/>
            <w:szCs w:val="28"/>
          </w:rPr>
          <w:tab/>
        </w:r>
        <w:r w:rsidRPr="006C1754">
          <w:rPr>
            <w:noProof/>
            <w:webHidden/>
            <w:sz w:val="28"/>
            <w:szCs w:val="28"/>
          </w:rPr>
          <w:fldChar w:fldCharType="begin"/>
        </w:r>
        <w:r w:rsidR="006C1754" w:rsidRPr="006C1754">
          <w:rPr>
            <w:noProof/>
            <w:webHidden/>
            <w:sz w:val="28"/>
            <w:szCs w:val="28"/>
          </w:rPr>
          <w:instrText xml:space="preserve"> PAGEREF _Toc415833127 \h </w:instrText>
        </w:r>
        <w:r w:rsidRPr="006C1754">
          <w:rPr>
            <w:noProof/>
            <w:webHidden/>
            <w:sz w:val="28"/>
            <w:szCs w:val="28"/>
          </w:rPr>
        </w:r>
        <w:r w:rsidRPr="006C1754">
          <w:rPr>
            <w:noProof/>
            <w:webHidden/>
            <w:sz w:val="28"/>
            <w:szCs w:val="28"/>
          </w:rPr>
          <w:fldChar w:fldCharType="separate"/>
        </w:r>
        <w:r w:rsidR="00B43C48">
          <w:rPr>
            <w:noProof/>
            <w:webHidden/>
            <w:sz w:val="28"/>
            <w:szCs w:val="28"/>
          </w:rPr>
          <w:t>19</w:t>
        </w:r>
        <w:r w:rsidRPr="006C1754">
          <w:rPr>
            <w:noProof/>
            <w:webHidden/>
            <w:sz w:val="28"/>
            <w:szCs w:val="28"/>
          </w:rPr>
          <w:fldChar w:fldCharType="end"/>
        </w:r>
      </w:hyperlink>
    </w:p>
    <w:p w:rsidR="006C1754" w:rsidRPr="000C5522" w:rsidRDefault="00697DD9" w:rsidP="007E63F7">
      <w:pPr>
        <w:pStyle w:val="23"/>
        <w:tabs>
          <w:tab w:val="right" w:leader="dot" w:pos="9628"/>
        </w:tabs>
        <w:ind w:left="-284"/>
        <w:rPr>
          <w:rFonts w:eastAsia="Times New Roman" w:cs="Times New Roman"/>
          <w:noProof/>
          <w:color w:val="auto"/>
          <w:kern w:val="0"/>
          <w:sz w:val="28"/>
          <w:szCs w:val="28"/>
          <w:lang w:eastAsia="ru-RU"/>
        </w:rPr>
      </w:pPr>
      <w:hyperlink w:anchor="_Toc415833128" w:history="1">
        <w:r w:rsidR="00A672EA">
          <w:rPr>
            <w:rStyle w:val="ac"/>
            <w:rFonts w:ascii="Times New Roman" w:hAnsi="Times New Roman" w:cs="Times New Roman"/>
            <w:b/>
            <w:noProof/>
            <w:sz w:val="28"/>
            <w:szCs w:val="28"/>
          </w:rPr>
          <w:t xml:space="preserve">     </w:t>
        </w:r>
        <w:r w:rsidR="006C1754" w:rsidRPr="006C1754">
          <w:rPr>
            <w:rStyle w:val="ac"/>
            <w:rFonts w:ascii="Times New Roman" w:hAnsi="Times New Roman" w:cs="Times New Roman"/>
            <w:b/>
            <w:noProof/>
            <w:sz w:val="28"/>
            <w:szCs w:val="28"/>
          </w:rPr>
          <w:t>2. Содержательный раздел</w:t>
        </w:r>
        <w:r w:rsidR="006C1754" w:rsidRPr="006C1754">
          <w:rPr>
            <w:noProof/>
            <w:webHidden/>
            <w:sz w:val="28"/>
            <w:szCs w:val="28"/>
          </w:rPr>
          <w:tab/>
        </w:r>
        <w:r w:rsidRPr="006C1754">
          <w:rPr>
            <w:noProof/>
            <w:webHidden/>
            <w:sz w:val="28"/>
            <w:szCs w:val="28"/>
          </w:rPr>
          <w:fldChar w:fldCharType="begin"/>
        </w:r>
        <w:r w:rsidR="006C1754" w:rsidRPr="006C1754">
          <w:rPr>
            <w:noProof/>
            <w:webHidden/>
            <w:sz w:val="28"/>
            <w:szCs w:val="28"/>
          </w:rPr>
          <w:instrText xml:space="preserve"> PAGEREF _Toc415833128 \h </w:instrText>
        </w:r>
        <w:r w:rsidRPr="006C1754">
          <w:rPr>
            <w:noProof/>
            <w:webHidden/>
            <w:sz w:val="28"/>
            <w:szCs w:val="28"/>
          </w:rPr>
        </w:r>
        <w:r w:rsidRPr="006C1754">
          <w:rPr>
            <w:noProof/>
            <w:webHidden/>
            <w:sz w:val="28"/>
            <w:szCs w:val="28"/>
          </w:rPr>
          <w:fldChar w:fldCharType="separate"/>
        </w:r>
        <w:r w:rsidR="00B43C48">
          <w:rPr>
            <w:noProof/>
            <w:webHidden/>
            <w:sz w:val="28"/>
            <w:szCs w:val="28"/>
          </w:rPr>
          <w:t>19</w:t>
        </w:r>
        <w:r w:rsidRPr="006C1754">
          <w:rPr>
            <w:noProof/>
            <w:webHidden/>
            <w:sz w:val="28"/>
            <w:szCs w:val="28"/>
          </w:rPr>
          <w:fldChar w:fldCharType="end"/>
        </w:r>
      </w:hyperlink>
    </w:p>
    <w:p w:rsidR="006C1754" w:rsidRPr="000C5522" w:rsidRDefault="00697DD9" w:rsidP="007E63F7">
      <w:pPr>
        <w:pStyle w:val="30"/>
        <w:ind w:left="-284"/>
        <w:rPr>
          <w:rFonts w:eastAsia="Times New Roman" w:cs="Times New Roman"/>
          <w:noProof/>
          <w:color w:val="auto"/>
          <w:kern w:val="0"/>
          <w:sz w:val="28"/>
          <w:szCs w:val="28"/>
          <w:lang w:eastAsia="ru-RU"/>
        </w:rPr>
      </w:pPr>
      <w:hyperlink w:anchor="_Toc415833129" w:history="1">
        <w:r w:rsidR="00C06FF1">
          <w:rPr>
            <w:rStyle w:val="ac"/>
            <w:rFonts w:ascii="Times New Roman" w:hAnsi="Times New Roman" w:cs="Times New Roman"/>
            <w:b/>
            <w:noProof/>
            <w:sz w:val="28"/>
            <w:szCs w:val="28"/>
          </w:rPr>
          <w:t>2</w:t>
        </w:r>
        <w:r w:rsidR="006C1754" w:rsidRPr="006C1754">
          <w:rPr>
            <w:rStyle w:val="ac"/>
            <w:rFonts w:ascii="Times New Roman" w:hAnsi="Times New Roman" w:cs="Times New Roman"/>
            <w:b/>
            <w:noProof/>
            <w:sz w:val="28"/>
            <w:szCs w:val="28"/>
          </w:rPr>
          <w:t>.2.1. Программа формирования универсальных учебных действий</w:t>
        </w:r>
        <w:r w:rsidR="006C1754" w:rsidRPr="006C1754">
          <w:rPr>
            <w:noProof/>
            <w:webHidden/>
            <w:sz w:val="28"/>
            <w:szCs w:val="28"/>
          </w:rPr>
          <w:tab/>
        </w:r>
        <w:r w:rsidRPr="006C1754">
          <w:rPr>
            <w:noProof/>
            <w:webHidden/>
            <w:sz w:val="28"/>
            <w:szCs w:val="28"/>
          </w:rPr>
          <w:fldChar w:fldCharType="begin"/>
        </w:r>
        <w:r w:rsidR="006C1754" w:rsidRPr="006C1754">
          <w:rPr>
            <w:noProof/>
            <w:webHidden/>
            <w:sz w:val="28"/>
            <w:szCs w:val="28"/>
          </w:rPr>
          <w:instrText xml:space="preserve"> PAGEREF _Toc415833129 \h </w:instrText>
        </w:r>
        <w:r w:rsidRPr="006C1754">
          <w:rPr>
            <w:noProof/>
            <w:webHidden/>
            <w:sz w:val="28"/>
            <w:szCs w:val="28"/>
          </w:rPr>
        </w:r>
        <w:r w:rsidRPr="006C1754">
          <w:rPr>
            <w:noProof/>
            <w:webHidden/>
            <w:sz w:val="28"/>
            <w:szCs w:val="28"/>
          </w:rPr>
          <w:fldChar w:fldCharType="separate"/>
        </w:r>
        <w:r w:rsidR="00B43C48">
          <w:rPr>
            <w:noProof/>
            <w:webHidden/>
            <w:sz w:val="28"/>
            <w:szCs w:val="28"/>
          </w:rPr>
          <w:t>38</w:t>
        </w:r>
        <w:r w:rsidRPr="006C1754">
          <w:rPr>
            <w:noProof/>
            <w:webHidden/>
            <w:sz w:val="28"/>
            <w:szCs w:val="28"/>
          </w:rPr>
          <w:fldChar w:fldCharType="end"/>
        </w:r>
      </w:hyperlink>
    </w:p>
    <w:p w:rsidR="006C1754" w:rsidRPr="000C5522" w:rsidRDefault="00697DD9" w:rsidP="007E63F7">
      <w:pPr>
        <w:pStyle w:val="30"/>
        <w:ind w:left="-284"/>
        <w:rPr>
          <w:rFonts w:eastAsia="Times New Roman" w:cs="Times New Roman"/>
          <w:noProof/>
          <w:color w:val="auto"/>
          <w:kern w:val="0"/>
          <w:sz w:val="28"/>
          <w:szCs w:val="28"/>
          <w:lang w:eastAsia="ru-RU"/>
        </w:rPr>
      </w:pPr>
      <w:hyperlink w:anchor="_Toc415833130" w:history="1">
        <w:r w:rsidR="00C06FF1">
          <w:rPr>
            <w:rStyle w:val="ac"/>
            <w:rFonts w:ascii="Times New Roman" w:hAnsi="Times New Roman" w:cs="Times New Roman"/>
            <w:b/>
            <w:noProof/>
            <w:sz w:val="28"/>
            <w:szCs w:val="28"/>
          </w:rPr>
          <w:t>2</w:t>
        </w:r>
        <w:r w:rsidR="006C1754" w:rsidRPr="006C1754">
          <w:rPr>
            <w:rStyle w:val="ac"/>
            <w:rFonts w:ascii="Times New Roman" w:hAnsi="Times New Roman" w:cs="Times New Roman"/>
            <w:b/>
            <w:noProof/>
            <w:sz w:val="28"/>
            <w:szCs w:val="28"/>
          </w:rPr>
          <w:t>.2.2. Программы учебных предметов,  курсов коррекционно-развивающей области</w:t>
        </w:r>
        <w:r w:rsidR="006C1754" w:rsidRPr="006C1754">
          <w:rPr>
            <w:noProof/>
            <w:webHidden/>
            <w:sz w:val="28"/>
            <w:szCs w:val="28"/>
          </w:rPr>
          <w:tab/>
        </w:r>
        <w:r w:rsidRPr="006C1754">
          <w:rPr>
            <w:noProof/>
            <w:webHidden/>
            <w:sz w:val="28"/>
            <w:szCs w:val="28"/>
          </w:rPr>
          <w:fldChar w:fldCharType="begin"/>
        </w:r>
        <w:r w:rsidR="006C1754" w:rsidRPr="006C1754">
          <w:rPr>
            <w:noProof/>
            <w:webHidden/>
            <w:sz w:val="28"/>
            <w:szCs w:val="28"/>
          </w:rPr>
          <w:instrText xml:space="preserve"> PAGEREF _Toc415833130 \h </w:instrText>
        </w:r>
        <w:r w:rsidRPr="006C1754">
          <w:rPr>
            <w:noProof/>
            <w:webHidden/>
            <w:sz w:val="28"/>
            <w:szCs w:val="28"/>
          </w:rPr>
        </w:r>
        <w:r w:rsidRPr="006C1754">
          <w:rPr>
            <w:noProof/>
            <w:webHidden/>
            <w:sz w:val="28"/>
            <w:szCs w:val="28"/>
          </w:rPr>
          <w:fldChar w:fldCharType="separate"/>
        </w:r>
        <w:r w:rsidR="00B43C48">
          <w:rPr>
            <w:noProof/>
            <w:webHidden/>
            <w:sz w:val="28"/>
            <w:szCs w:val="28"/>
          </w:rPr>
          <w:t>39</w:t>
        </w:r>
        <w:r w:rsidRPr="006C1754">
          <w:rPr>
            <w:noProof/>
            <w:webHidden/>
            <w:sz w:val="28"/>
            <w:szCs w:val="28"/>
          </w:rPr>
          <w:fldChar w:fldCharType="end"/>
        </w:r>
      </w:hyperlink>
    </w:p>
    <w:p w:rsidR="006C1754" w:rsidRPr="000C5522" w:rsidRDefault="00697DD9" w:rsidP="007E63F7">
      <w:pPr>
        <w:pStyle w:val="30"/>
        <w:ind w:left="-284"/>
        <w:rPr>
          <w:rFonts w:eastAsia="Times New Roman" w:cs="Times New Roman"/>
          <w:noProof/>
          <w:color w:val="auto"/>
          <w:kern w:val="0"/>
          <w:sz w:val="28"/>
          <w:szCs w:val="28"/>
          <w:lang w:eastAsia="ru-RU"/>
        </w:rPr>
      </w:pPr>
      <w:hyperlink w:anchor="_Toc415833131" w:history="1">
        <w:r w:rsidR="00C06FF1">
          <w:rPr>
            <w:rStyle w:val="ac"/>
            <w:rFonts w:ascii="Times New Roman" w:hAnsi="Times New Roman" w:cs="Times New Roman"/>
            <w:b/>
            <w:noProof/>
            <w:spacing w:val="2"/>
            <w:sz w:val="28"/>
            <w:szCs w:val="28"/>
          </w:rPr>
          <w:t>2</w:t>
        </w:r>
        <w:r w:rsidR="006C1754" w:rsidRPr="006C1754">
          <w:rPr>
            <w:rStyle w:val="ac"/>
            <w:rFonts w:ascii="Times New Roman" w:hAnsi="Times New Roman" w:cs="Times New Roman"/>
            <w:b/>
            <w:noProof/>
            <w:spacing w:val="2"/>
            <w:sz w:val="28"/>
            <w:szCs w:val="28"/>
          </w:rPr>
          <w:t>.2.3. Программа духовно-нравственного развития, воспитания</w:t>
        </w:r>
        <w:r w:rsidR="006C1754" w:rsidRPr="006C1754">
          <w:rPr>
            <w:noProof/>
            <w:webHidden/>
            <w:sz w:val="28"/>
            <w:szCs w:val="28"/>
          </w:rPr>
          <w:tab/>
        </w:r>
        <w:r w:rsidRPr="006C1754">
          <w:rPr>
            <w:noProof/>
            <w:webHidden/>
            <w:sz w:val="28"/>
            <w:szCs w:val="28"/>
          </w:rPr>
          <w:fldChar w:fldCharType="begin"/>
        </w:r>
        <w:r w:rsidR="006C1754" w:rsidRPr="006C1754">
          <w:rPr>
            <w:noProof/>
            <w:webHidden/>
            <w:sz w:val="28"/>
            <w:szCs w:val="28"/>
          </w:rPr>
          <w:instrText xml:space="preserve"> PAGEREF _Toc415833131 \h </w:instrText>
        </w:r>
        <w:r w:rsidRPr="006C1754">
          <w:rPr>
            <w:noProof/>
            <w:webHidden/>
            <w:sz w:val="28"/>
            <w:szCs w:val="28"/>
          </w:rPr>
        </w:r>
        <w:r w:rsidRPr="006C1754">
          <w:rPr>
            <w:noProof/>
            <w:webHidden/>
            <w:sz w:val="28"/>
            <w:szCs w:val="28"/>
          </w:rPr>
          <w:fldChar w:fldCharType="separate"/>
        </w:r>
        <w:r w:rsidR="00B43C48">
          <w:rPr>
            <w:noProof/>
            <w:webHidden/>
            <w:sz w:val="28"/>
            <w:szCs w:val="28"/>
          </w:rPr>
          <w:t>65</w:t>
        </w:r>
        <w:r w:rsidRPr="006C1754">
          <w:rPr>
            <w:noProof/>
            <w:webHidden/>
            <w:sz w:val="28"/>
            <w:szCs w:val="28"/>
          </w:rPr>
          <w:fldChar w:fldCharType="end"/>
        </w:r>
      </w:hyperlink>
    </w:p>
    <w:p w:rsidR="006C1754" w:rsidRPr="000C5522" w:rsidRDefault="00697DD9" w:rsidP="007E63F7">
      <w:pPr>
        <w:pStyle w:val="30"/>
        <w:ind w:left="-284"/>
        <w:rPr>
          <w:rFonts w:eastAsia="Times New Roman" w:cs="Times New Roman"/>
          <w:noProof/>
          <w:color w:val="auto"/>
          <w:kern w:val="0"/>
          <w:sz w:val="28"/>
          <w:szCs w:val="28"/>
          <w:lang w:eastAsia="ru-RU"/>
        </w:rPr>
      </w:pPr>
      <w:hyperlink w:anchor="_Toc415833132" w:history="1">
        <w:r w:rsidR="00C06FF1">
          <w:rPr>
            <w:rStyle w:val="ac"/>
            <w:rFonts w:ascii="Times New Roman" w:hAnsi="Times New Roman" w:cs="Times New Roman"/>
            <w:b/>
            <w:noProof/>
            <w:sz w:val="28"/>
            <w:szCs w:val="28"/>
          </w:rPr>
          <w:t>2</w:t>
        </w:r>
        <w:r w:rsidR="006C1754" w:rsidRPr="006C1754">
          <w:rPr>
            <w:rStyle w:val="ac"/>
            <w:rFonts w:ascii="Times New Roman" w:hAnsi="Times New Roman" w:cs="Times New Roman"/>
            <w:b/>
            <w:noProof/>
            <w:sz w:val="28"/>
            <w:szCs w:val="28"/>
          </w:rPr>
          <w:t>.2.4.</w:t>
        </w:r>
        <w:r w:rsidR="004A3194">
          <w:rPr>
            <w:rStyle w:val="ac"/>
            <w:rFonts w:ascii="Times New Roman" w:hAnsi="Times New Roman" w:cs="Times New Roman"/>
            <w:b/>
            <w:noProof/>
            <w:sz w:val="28"/>
            <w:szCs w:val="28"/>
          </w:rPr>
          <w:t xml:space="preserve"> </w:t>
        </w:r>
        <w:r w:rsidR="006C1754" w:rsidRPr="006C1754">
          <w:rPr>
            <w:rStyle w:val="ac"/>
            <w:rFonts w:ascii="Times New Roman" w:hAnsi="Times New Roman" w:cs="Times New Roman"/>
            <w:b/>
            <w:noProof/>
            <w:sz w:val="28"/>
            <w:szCs w:val="28"/>
          </w:rPr>
          <w:t>Программа формирования экологической культуры, здорового  и безопасного образа жизни</w:t>
        </w:r>
        <w:r w:rsidR="006C1754" w:rsidRPr="006C1754">
          <w:rPr>
            <w:noProof/>
            <w:webHidden/>
            <w:sz w:val="28"/>
            <w:szCs w:val="28"/>
          </w:rPr>
          <w:tab/>
        </w:r>
        <w:r w:rsidRPr="006C1754">
          <w:rPr>
            <w:noProof/>
            <w:webHidden/>
            <w:sz w:val="28"/>
            <w:szCs w:val="28"/>
          </w:rPr>
          <w:fldChar w:fldCharType="begin"/>
        </w:r>
        <w:r w:rsidR="006C1754" w:rsidRPr="006C1754">
          <w:rPr>
            <w:noProof/>
            <w:webHidden/>
            <w:sz w:val="28"/>
            <w:szCs w:val="28"/>
          </w:rPr>
          <w:instrText xml:space="preserve"> PAGEREF _Toc415833132 \h </w:instrText>
        </w:r>
        <w:r w:rsidRPr="006C1754">
          <w:rPr>
            <w:noProof/>
            <w:webHidden/>
            <w:sz w:val="28"/>
            <w:szCs w:val="28"/>
          </w:rPr>
        </w:r>
        <w:r w:rsidRPr="006C1754">
          <w:rPr>
            <w:noProof/>
            <w:webHidden/>
            <w:sz w:val="28"/>
            <w:szCs w:val="28"/>
          </w:rPr>
          <w:fldChar w:fldCharType="separate"/>
        </w:r>
        <w:r w:rsidR="00B43C48">
          <w:rPr>
            <w:noProof/>
            <w:webHidden/>
            <w:sz w:val="28"/>
            <w:szCs w:val="28"/>
          </w:rPr>
          <w:t>76</w:t>
        </w:r>
        <w:r w:rsidRPr="006C1754">
          <w:rPr>
            <w:noProof/>
            <w:webHidden/>
            <w:sz w:val="28"/>
            <w:szCs w:val="28"/>
          </w:rPr>
          <w:fldChar w:fldCharType="end"/>
        </w:r>
      </w:hyperlink>
    </w:p>
    <w:p w:rsidR="006C1754" w:rsidRPr="000C5522" w:rsidRDefault="00697DD9" w:rsidP="007E63F7">
      <w:pPr>
        <w:pStyle w:val="30"/>
        <w:ind w:left="-284"/>
        <w:rPr>
          <w:rFonts w:eastAsia="Times New Roman" w:cs="Times New Roman"/>
          <w:noProof/>
          <w:color w:val="auto"/>
          <w:kern w:val="0"/>
          <w:sz w:val="28"/>
          <w:szCs w:val="28"/>
          <w:lang w:eastAsia="ru-RU"/>
        </w:rPr>
      </w:pPr>
      <w:hyperlink w:anchor="_Toc415833133" w:history="1">
        <w:r w:rsidR="00C06FF1">
          <w:rPr>
            <w:rStyle w:val="ac"/>
            <w:rFonts w:ascii="Times New Roman" w:hAnsi="Times New Roman" w:cs="Times New Roman"/>
            <w:b/>
            <w:noProof/>
            <w:spacing w:val="2"/>
            <w:sz w:val="28"/>
            <w:szCs w:val="28"/>
          </w:rPr>
          <w:t>2</w:t>
        </w:r>
        <w:r w:rsidR="006C1754" w:rsidRPr="006C1754">
          <w:rPr>
            <w:rStyle w:val="ac"/>
            <w:rFonts w:ascii="Times New Roman" w:hAnsi="Times New Roman" w:cs="Times New Roman"/>
            <w:b/>
            <w:noProof/>
            <w:spacing w:val="2"/>
            <w:sz w:val="28"/>
            <w:szCs w:val="28"/>
          </w:rPr>
          <w:t>.2.5. Программа коррекционной работы</w:t>
        </w:r>
        <w:r w:rsidR="006C1754" w:rsidRPr="006C1754">
          <w:rPr>
            <w:noProof/>
            <w:webHidden/>
            <w:sz w:val="28"/>
            <w:szCs w:val="28"/>
          </w:rPr>
          <w:tab/>
        </w:r>
        <w:r w:rsidRPr="006C1754">
          <w:rPr>
            <w:noProof/>
            <w:webHidden/>
            <w:sz w:val="28"/>
            <w:szCs w:val="28"/>
          </w:rPr>
          <w:fldChar w:fldCharType="begin"/>
        </w:r>
        <w:r w:rsidR="006C1754" w:rsidRPr="006C1754">
          <w:rPr>
            <w:noProof/>
            <w:webHidden/>
            <w:sz w:val="28"/>
            <w:szCs w:val="28"/>
          </w:rPr>
          <w:instrText xml:space="preserve"> PAGEREF _Toc415833133 \h </w:instrText>
        </w:r>
        <w:r w:rsidRPr="006C1754">
          <w:rPr>
            <w:noProof/>
            <w:webHidden/>
            <w:sz w:val="28"/>
            <w:szCs w:val="28"/>
          </w:rPr>
        </w:r>
        <w:r w:rsidRPr="006C1754">
          <w:rPr>
            <w:noProof/>
            <w:webHidden/>
            <w:sz w:val="28"/>
            <w:szCs w:val="28"/>
          </w:rPr>
          <w:fldChar w:fldCharType="separate"/>
        </w:r>
        <w:r w:rsidR="00B43C48">
          <w:rPr>
            <w:noProof/>
            <w:webHidden/>
            <w:sz w:val="28"/>
            <w:szCs w:val="28"/>
          </w:rPr>
          <w:t>87</w:t>
        </w:r>
        <w:r w:rsidRPr="006C1754">
          <w:rPr>
            <w:noProof/>
            <w:webHidden/>
            <w:sz w:val="28"/>
            <w:szCs w:val="28"/>
          </w:rPr>
          <w:fldChar w:fldCharType="end"/>
        </w:r>
      </w:hyperlink>
    </w:p>
    <w:p w:rsidR="00E01C7B" w:rsidRPr="00E01C7B" w:rsidRDefault="00697DD9" w:rsidP="00E01C7B">
      <w:pPr>
        <w:pStyle w:val="30"/>
        <w:ind w:left="-284"/>
      </w:pPr>
      <w:hyperlink w:anchor="_Toc415833134" w:history="1">
        <w:r w:rsidR="006C1754" w:rsidRPr="006C1754">
          <w:rPr>
            <w:rStyle w:val="ac"/>
            <w:rFonts w:ascii="Times New Roman" w:hAnsi="Times New Roman" w:cs="Times New Roman"/>
            <w:b/>
            <w:noProof/>
            <w:spacing w:val="2"/>
            <w:sz w:val="28"/>
            <w:szCs w:val="28"/>
          </w:rPr>
          <w:t>2.2.6. Программа внеурочной деятельности</w:t>
        </w:r>
        <w:r w:rsidR="00E01C7B">
          <w:rPr>
            <w:rStyle w:val="ac"/>
            <w:rFonts w:ascii="Times New Roman" w:hAnsi="Times New Roman" w:cs="Times New Roman"/>
            <w:b/>
            <w:noProof/>
            <w:spacing w:val="2"/>
            <w:sz w:val="28"/>
            <w:szCs w:val="28"/>
          </w:rPr>
          <w:t xml:space="preserve">  </w:t>
        </w:r>
        <w:r w:rsidRPr="006C1754">
          <w:rPr>
            <w:noProof/>
            <w:webHidden/>
            <w:sz w:val="28"/>
            <w:szCs w:val="28"/>
          </w:rPr>
          <w:fldChar w:fldCharType="begin"/>
        </w:r>
        <w:r w:rsidR="006C1754" w:rsidRPr="006C1754">
          <w:rPr>
            <w:noProof/>
            <w:webHidden/>
            <w:sz w:val="28"/>
            <w:szCs w:val="28"/>
          </w:rPr>
          <w:instrText xml:space="preserve"> PAGEREF _Toc415833134 \h </w:instrText>
        </w:r>
        <w:r w:rsidRPr="006C1754">
          <w:rPr>
            <w:noProof/>
            <w:webHidden/>
            <w:sz w:val="28"/>
            <w:szCs w:val="28"/>
          </w:rPr>
        </w:r>
        <w:r w:rsidRPr="006C1754">
          <w:rPr>
            <w:noProof/>
            <w:webHidden/>
            <w:sz w:val="28"/>
            <w:szCs w:val="28"/>
          </w:rPr>
          <w:fldChar w:fldCharType="separate"/>
        </w:r>
        <w:r w:rsidR="00B43C48">
          <w:rPr>
            <w:noProof/>
            <w:webHidden/>
            <w:sz w:val="28"/>
            <w:szCs w:val="28"/>
          </w:rPr>
          <w:t>105</w:t>
        </w:r>
        <w:r w:rsidRPr="006C1754">
          <w:rPr>
            <w:noProof/>
            <w:webHidden/>
            <w:sz w:val="28"/>
            <w:szCs w:val="28"/>
          </w:rPr>
          <w:fldChar w:fldCharType="end"/>
        </w:r>
      </w:hyperlink>
    </w:p>
    <w:p w:rsidR="006C1754" w:rsidRPr="000C5522" w:rsidRDefault="00697DD9" w:rsidP="007E63F7">
      <w:pPr>
        <w:pStyle w:val="23"/>
        <w:tabs>
          <w:tab w:val="right" w:leader="dot" w:pos="9628"/>
        </w:tabs>
        <w:ind w:left="-284"/>
        <w:rPr>
          <w:rFonts w:eastAsia="Times New Roman" w:cs="Times New Roman"/>
          <w:noProof/>
          <w:color w:val="auto"/>
          <w:kern w:val="0"/>
          <w:sz w:val="28"/>
          <w:szCs w:val="28"/>
          <w:lang w:eastAsia="ru-RU"/>
        </w:rPr>
      </w:pPr>
      <w:hyperlink w:anchor="_Toc415833135" w:history="1">
        <w:r w:rsidR="00A672EA">
          <w:rPr>
            <w:rStyle w:val="ac"/>
            <w:rFonts w:ascii="Times New Roman" w:hAnsi="Times New Roman" w:cs="Times New Roman"/>
            <w:b/>
            <w:noProof/>
            <w:sz w:val="28"/>
            <w:szCs w:val="28"/>
          </w:rPr>
          <w:t xml:space="preserve">      </w:t>
        </w:r>
        <w:r w:rsidR="006C1754" w:rsidRPr="006C1754">
          <w:rPr>
            <w:rStyle w:val="ac"/>
            <w:rFonts w:ascii="Times New Roman" w:hAnsi="Times New Roman" w:cs="Times New Roman"/>
            <w:b/>
            <w:noProof/>
            <w:sz w:val="28"/>
            <w:szCs w:val="28"/>
          </w:rPr>
          <w:t>3. Организационный раздел</w:t>
        </w:r>
        <w:r w:rsidR="006C1754" w:rsidRPr="006C1754">
          <w:rPr>
            <w:noProof/>
            <w:webHidden/>
            <w:sz w:val="28"/>
            <w:szCs w:val="28"/>
          </w:rPr>
          <w:tab/>
        </w:r>
        <w:r w:rsidRPr="006C1754">
          <w:rPr>
            <w:noProof/>
            <w:webHidden/>
            <w:sz w:val="28"/>
            <w:szCs w:val="28"/>
          </w:rPr>
          <w:fldChar w:fldCharType="begin"/>
        </w:r>
        <w:r w:rsidR="006C1754" w:rsidRPr="006C1754">
          <w:rPr>
            <w:noProof/>
            <w:webHidden/>
            <w:sz w:val="28"/>
            <w:szCs w:val="28"/>
          </w:rPr>
          <w:instrText xml:space="preserve"> PAGEREF _Toc415833135 \h </w:instrText>
        </w:r>
        <w:r w:rsidRPr="006C1754">
          <w:rPr>
            <w:noProof/>
            <w:webHidden/>
            <w:sz w:val="28"/>
            <w:szCs w:val="28"/>
          </w:rPr>
        </w:r>
        <w:r w:rsidRPr="006C1754">
          <w:rPr>
            <w:noProof/>
            <w:webHidden/>
            <w:sz w:val="28"/>
            <w:szCs w:val="28"/>
          </w:rPr>
          <w:fldChar w:fldCharType="separate"/>
        </w:r>
        <w:r w:rsidR="00B43C48">
          <w:rPr>
            <w:noProof/>
            <w:webHidden/>
            <w:sz w:val="28"/>
            <w:szCs w:val="28"/>
          </w:rPr>
          <w:t>111</w:t>
        </w:r>
        <w:r w:rsidRPr="006C1754">
          <w:rPr>
            <w:noProof/>
            <w:webHidden/>
            <w:sz w:val="28"/>
            <w:szCs w:val="28"/>
          </w:rPr>
          <w:fldChar w:fldCharType="end"/>
        </w:r>
      </w:hyperlink>
    </w:p>
    <w:p w:rsidR="006C1754" w:rsidRPr="000C5522" w:rsidRDefault="00697DD9" w:rsidP="007E63F7">
      <w:pPr>
        <w:pStyle w:val="30"/>
        <w:ind w:left="-284"/>
        <w:rPr>
          <w:rFonts w:eastAsia="Times New Roman" w:cs="Times New Roman"/>
          <w:noProof/>
          <w:color w:val="auto"/>
          <w:kern w:val="0"/>
          <w:sz w:val="28"/>
          <w:szCs w:val="28"/>
          <w:lang w:eastAsia="ru-RU"/>
        </w:rPr>
      </w:pPr>
      <w:hyperlink w:anchor="_Toc415833136" w:history="1">
        <w:r w:rsidR="006C1754" w:rsidRPr="006C1754">
          <w:rPr>
            <w:rStyle w:val="ac"/>
            <w:rFonts w:ascii="Times New Roman" w:hAnsi="Times New Roman" w:cs="Times New Roman"/>
            <w:b/>
            <w:noProof/>
            <w:sz w:val="28"/>
            <w:szCs w:val="28"/>
          </w:rPr>
          <w:t>3.1. Учебный план</w:t>
        </w:r>
        <w:r w:rsidR="006C1754" w:rsidRPr="006C1754">
          <w:rPr>
            <w:noProof/>
            <w:webHidden/>
            <w:sz w:val="28"/>
            <w:szCs w:val="28"/>
          </w:rPr>
          <w:tab/>
        </w:r>
      </w:hyperlink>
    </w:p>
    <w:p w:rsidR="006C1754" w:rsidRDefault="00697DD9" w:rsidP="007E63F7">
      <w:pPr>
        <w:pStyle w:val="30"/>
        <w:ind w:left="-284"/>
      </w:pPr>
      <w:hyperlink w:anchor="_Toc415833137" w:history="1">
        <w:r w:rsidR="006C1754" w:rsidRPr="006C1754">
          <w:rPr>
            <w:rStyle w:val="ac"/>
            <w:rFonts w:ascii="Times New Roman" w:hAnsi="Times New Roman" w:cs="Times New Roman"/>
            <w:b/>
            <w:noProof/>
            <w:sz w:val="28"/>
            <w:szCs w:val="28"/>
          </w:rPr>
          <w:t xml:space="preserve">3.2. Система условий реализации </w:t>
        </w:r>
        <w:r w:rsidR="006C1754" w:rsidRPr="006C1754">
          <w:rPr>
            <w:rStyle w:val="ac"/>
            <w:rFonts w:ascii="Times New Roman" w:hAnsi="Times New Roman" w:cs="Times New Roman"/>
            <w:b/>
            <w:noProof/>
            <w:spacing w:val="2"/>
            <w:sz w:val="28"/>
            <w:szCs w:val="28"/>
          </w:rPr>
          <w:t>адаптированной основной общеобразовательной программы начального общего образования</w:t>
        </w:r>
        <w:r w:rsidR="00F5190A">
          <w:rPr>
            <w:rStyle w:val="ac"/>
            <w:rFonts w:ascii="Times New Roman" w:hAnsi="Times New Roman" w:cs="Times New Roman"/>
            <w:b/>
            <w:noProof/>
            <w:spacing w:val="2"/>
            <w:sz w:val="28"/>
            <w:szCs w:val="28"/>
          </w:rPr>
          <w:t xml:space="preserve">        </w:t>
        </w:r>
        <w:r w:rsidR="00F5190A">
          <w:rPr>
            <w:noProof/>
            <w:webHidden/>
            <w:sz w:val="28"/>
            <w:szCs w:val="28"/>
          </w:rPr>
          <w:t>119</w:t>
        </w:r>
      </w:hyperlink>
    </w:p>
    <w:p w:rsidR="00F5190A" w:rsidRDefault="00F5190A" w:rsidP="00F5190A">
      <w:pPr>
        <w:spacing w:line="240" w:lineRule="auto"/>
        <w:jc w:val="both"/>
        <w:rPr>
          <w:rFonts w:ascii="Times New Roman" w:hAnsi="Times New Roman" w:cs="Times New Roman"/>
          <w:b/>
          <w:sz w:val="28"/>
          <w:szCs w:val="24"/>
        </w:rPr>
      </w:pPr>
      <w:r>
        <w:rPr>
          <w:rFonts w:ascii="Times New Roman" w:hAnsi="Times New Roman" w:cs="Times New Roman"/>
          <w:b/>
          <w:sz w:val="24"/>
          <w:szCs w:val="24"/>
        </w:rPr>
        <w:t xml:space="preserve">          </w:t>
      </w:r>
      <w:r w:rsidRPr="006A1AF2">
        <w:rPr>
          <w:rFonts w:ascii="Times New Roman" w:hAnsi="Times New Roman" w:cs="Times New Roman"/>
          <w:b/>
          <w:sz w:val="28"/>
          <w:szCs w:val="24"/>
        </w:rPr>
        <w:t xml:space="preserve"> 3.2.1. Кадровые условия</w:t>
      </w:r>
    </w:p>
    <w:p w:rsidR="00E01C7B" w:rsidRPr="006D7676" w:rsidRDefault="00E01C7B" w:rsidP="00E01C7B">
      <w:pPr>
        <w:spacing w:line="240" w:lineRule="auto"/>
        <w:jc w:val="both"/>
        <w:rPr>
          <w:rFonts w:ascii="Times New Roman" w:hAnsi="Times New Roman" w:cs="Times New Roman"/>
          <w:b/>
          <w:sz w:val="24"/>
          <w:szCs w:val="24"/>
        </w:rPr>
      </w:pPr>
      <w:r>
        <w:rPr>
          <w:rFonts w:ascii="Times New Roman" w:hAnsi="Times New Roman" w:cs="Times New Roman"/>
          <w:b/>
          <w:sz w:val="28"/>
          <w:szCs w:val="24"/>
        </w:rPr>
        <w:t xml:space="preserve">         </w:t>
      </w:r>
      <w:r w:rsidRPr="00F5190A">
        <w:rPr>
          <w:rFonts w:ascii="Times New Roman" w:hAnsi="Times New Roman" w:cs="Times New Roman"/>
          <w:b/>
          <w:sz w:val="28"/>
          <w:szCs w:val="24"/>
        </w:rPr>
        <w:t>3.2.2. Материально-технические условия</w:t>
      </w:r>
    </w:p>
    <w:p w:rsidR="00E01C7B" w:rsidRPr="006A1AF2" w:rsidRDefault="00E01C7B" w:rsidP="00F5190A">
      <w:pPr>
        <w:spacing w:line="240" w:lineRule="auto"/>
        <w:jc w:val="both"/>
        <w:rPr>
          <w:rFonts w:ascii="Times New Roman" w:hAnsi="Times New Roman" w:cs="Times New Roman"/>
          <w:b/>
          <w:sz w:val="28"/>
          <w:szCs w:val="24"/>
        </w:rPr>
      </w:pPr>
    </w:p>
    <w:p w:rsidR="00F5190A" w:rsidRPr="00F5190A" w:rsidRDefault="00F5190A" w:rsidP="00F5190A"/>
    <w:p w:rsidR="00F5190A" w:rsidRDefault="00697DD9" w:rsidP="004A3194">
      <w:pPr>
        <w:spacing w:before="240" w:after="240" w:line="240" w:lineRule="auto"/>
        <w:jc w:val="center"/>
        <w:outlineLvl w:val="0"/>
        <w:rPr>
          <w:rFonts w:ascii="Times New Roman" w:hAnsi="Times New Roman" w:cs="Times New Roman"/>
          <w:b/>
          <w:sz w:val="28"/>
          <w:szCs w:val="28"/>
        </w:rPr>
      </w:pPr>
      <w:r w:rsidRPr="006C1754">
        <w:rPr>
          <w:rFonts w:ascii="Times New Roman" w:hAnsi="Times New Roman" w:cs="Times New Roman"/>
          <w:b/>
          <w:sz w:val="28"/>
          <w:szCs w:val="28"/>
        </w:rPr>
        <w:lastRenderedPageBreak/>
        <w:fldChar w:fldCharType="end"/>
      </w:r>
      <w:bookmarkStart w:id="0" w:name="_Toc415833112"/>
    </w:p>
    <w:p w:rsidR="00295D09" w:rsidRPr="00F63254" w:rsidRDefault="006C64DA" w:rsidP="00917CAC">
      <w:pPr>
        <w:spacing w:before="240" w:after="240" w:line="240" w:lineRule="auto"/>
        <w:jc w:val="center"/>
        <w:outlineLvl w:val="0"/>
        <w:rPr>
          <w:rFonts w:ascii="Times New Roman" w:hAnsi="Times New Roman" w:cs="Times New Roman"/>
          <w:b/>
          <w:sz w:val="28"/>
          <w:szCs w:val="28"/>
        </w:rPr>
      </w:pPr>
      <w:r w:rsidRPr="006C64DA">
        <w:rPr>
          <w:rFonts w:ascii="Times New Roman" w:hAnsi="Times New Roman" w:cs="Times New Roman"/>
          <w:b/>
          <w:sz w:val="28"/>
          <w:szCs w:val="28"/>
        </w:rPr>
        <w:t xml:space="preserve">1. </w:t>
      </w:r>
      <w:r w:rsidR="00231893" w:rsidRPr="006C64DA">
        <w:rPr>
          <w:rFonts w:ascii="Times New Roman" w:hAnsi="Times New Roman" w:cs="Times New Roman"/>
          <w:b/>
          <w:sz w:val="28"/>
          <w:szCs w:val="28"/>
        </w:rPr>
        <w:t>ОБЩИЕ</w:t>
      </w:r>
      <w:r w:rsidR="00231893">
        <w:rPr>
          <w:rFonts w:ascii="Times New Roman" w:hAnsi="Times New Roman" w:cs="Times New Roman"/>
          <w:b/>
          <w:sz w:val="28"/>
          <w:szCs w:val="28"/>
        </w:rPr>
        <w:t xml:space="preserve"> ПОЛОЖЕНИЯ</w:t>
      </w:r>
      <w:bookmarkEnd w:id="0"/>
    </w:p>
    <w:p w:rsidR="007638BE" w:rsidRPr="003262DB" w:rsidRDefault="001F6895" w:rsidP="003511AD">
      <w:pPr>
        <w:spacing w:after="0" w:line="240" w:lineRule="auto"/>
        <w:ind w:firstLine="709"/>
        <w:jc w:val="both"/>
        <w:rPr>
          <w:rFonts w:ascii="Times New Roman" w:hAnsi="Times New Roman" w:cs="Times New Roman"/>
          <w:sz w:val="24"/>
          <w:szCs w:val="24"/>
        </w:rPr>
      </w:pPr>
      <w:r w:rsidRPr="003262DB">
        <w:rPr>
          <w:rFonts w:ascii="Times New Roman" w:hAnsi="Times New Roman" w:cs="Times New Roman"/>
          <w:b/>
          <w:sz w:val="24"/>
          <w:szCs w:val="24"/>
        </w:rPr>
        <w:t>Определение и назначение адаптированной основной общеобразовательной программы начального общего образования обучающихся с задержкой психического развития</w:t>
      </w:r>
    </w:p>
    <w:p w:rsidR="001019C4" w:rsidRPr="003262DB" w:rsidRDefault="001019C4" w:rsidP="003511AD">
      <w:pPr>
        <w:pStyle w:val="afe"/>
        <w:spacing w:line="240" w:lineRule="auto"/>
        <w:ind w:firstLine="709"/>
        <w:rPr>
          <w:caps w:val="0"/>
          <w:sz w:val="24"/>
          <w:szCs w:val="24"/>
        </w:rPr>
      </w:pPr>
      <w:r w:rsidRPr="003262DB">
        <w:rPr>
          <w:sz w:val="24"/>
          <w:szCs w:val="24"/>
        </w:rPr>
        <w:t>А</w:t>
      </w:r>
      <w:r w:rsidRPr="003262DB">
        <w:rPr>
          <w:caps w:val="0"/>
          <w:sz w:val="24"/>
          <w:szCs w:val="24"/>
        </w:rPr>
        <w:t xml:space="preserve">даптированная </w:t>
      </w:r>
      <w:r w:rsidRPr="003262DB">
        <w:rPr>
          <w:caps w:val="0"/>
          <w:color w:val="auto"/>
          <w:sz w:val="24"/>
          <w:szCs w:val="24"/>
        </w:rPr>
        <w:t>основная общеобразовательная</w:t>
      </w:r>
      <w:r w:rsidRPr="003262DB">
        <w:rPr>
          <w:caps w:val="0"/>
          <w:sz w:val="24"/>
          <w:szCs w:val="24"/>
        </w:rPr>
        <w:t xml:space="preserve"> программа начального общего образования обучающихся с задержкой психического развития </w:t>
      </w:r>
      <w:r w:rsidR="00B434AB" w:rsidRPr="003262DB">
        <w:rPr>
          <w:caps w:val="0"/>
          <w:sz w:val="24"/>
          <w:szCs w:val="24"/>
        </w:rPr>
        <w:t>(</w:t>
      </w:r>
      <w:r w:rsidR="00B434AB" w:rsidRPr="003262DB">
        <w:rPr>
          <w:caps w:val="0"/>
          <w:color w:val="auto"/>
          <w:sz w:val="24"/>
          <w:szCs w:val="24"/>
        </w:rPr>
        <w:t xml:space="preserve">далее </w:t>
      </w:r>
      <w:r w:rsidR="00B434AB" w:rsidRPr="003262DB">
        <w:rPr>
          <w:sz w:val="24"/>
          <w:szCs w:val="24"/>
        </w:rPr>
        <w:t>–</w:t>
      </w:r>
      <w:r w:rsidR="00B434AB" w:rsidRPr="003262DB">
        <w:rPr>
          <w:caps w:val="0"/>
          <w:color w:val="auto"/>
          <w:sz w:val="24"/>
          <w:szCs w:val="24"/>
        </w:rPr>
        <w:t xml:space="preserve">АООП НОО обучающихся с </w:t>
      </w:r>
      <w:r w:rsidRPr="003262DB">
        <w:rPr>
          <w:caps w:val="0"/>
          <w:sz w:val="24"/>
          <w:szCs w:val="24"/>
        </w:rPr>
        <w:t xml:space="preserve">ЗПР) </w:t>
      </w:r>
      <w:r w:rsidRPr="003262DB">
        <w:rPr>
          <w:sz w:val="24"/>
          <w:szCs w:val="24"/>
        </w:rPr>
        <w:t xml:space="preserve">– </w:t>
      </w:r>
      <w:r w:rsidRPr="003262DB">
        <w:rPr>
          <w:caps w:val="0"/>
          <w:sz w:val="24"/>
          <w:szCs w:val="24"/>
        </w:rPr>
        <w:t>это образовательная программа, адаптированная для обучения данной категории обучающихсяс учетом особенностей их психофизического развития, индивидуальных возможностей</w:t>
      </w:r>
      <w:r w:rsidRPr="003262DB">
        <w:rPr>
          <w:sz w:val="24"/>
          <w:szCs w:val="24"/>
        </w:rPr>
        <w:t>,</w:t>
      </w:r>
      <w:r w:rsidRPr="003262DB">
        <w:rPr>
          <w:caps w:val="0"/>
          <w:sz w:val="24"/>
          <w:szCs w:val="24"/>
        </w:rPr>
        <w:t xml:space="preserve"> обеспечивающая коррекцию нарушений развития и социальную адаптацию</w:t>
      </w:r>
      <w:r w:rsidRPr="003262DB">
        <w:rPr>
          <w:sz w:val="24"/>
          <w:szCs w:val="24"/>
        </w:rPr>
        <w:t>.</w:t>
      </w:r>
    </w:p>
    <w:p w:rsidR="008B0DDE" w:rsidRPr="003262DB" w:rsidRDefault="008B0DDE" w:rsidP="003511AD">
      <w:pPr>
        <w:pStyle w:val="ConsPlusNormal"/>
        <w:ind w:firstLine="709"/>
        <w:jc w:val="both"/>
        <w:rPr>
          <w:rFonts w:ascii="Times New Roman" w:hAnsi="Times New Roman" w:cs="Times New Roman"/>
          <w:sz w:val="24"/>
          <w:szCs w:val="24"/>
        </w:rPr>
      </w:pPr>
      <w:r w:rsidRPr="003262DB">
        <w:rPr>
          <w:rFonts w:ascii="Times New Roman" w:hAnsi="Times New Roman" w:cs="Times New Roman"/>
          <w:sz w:val="24"/>
          <w:szCs w:val="24"/>
        </w:rPr>
        <w:t>АООП НОО самостоятельно разрабатывается и утверждается организацией в соответствии с ФГОС НОО</w:t>
      </w:r>
      <w:r w:rsidR="00FE679C">
        <w:rPr>
          <w:rFonts w:ascii="Times New Roman" w:hAnsi="Times New Roman" w:cs="Times New Roman"/>
          <w:sz w:val="24"/>
          <w:szCs w:val="24"/>
        </w:rPr>
        <w:t xml:space="preserve"> обучающихся с ОВЗ и с учетом </w:t>
      </w:r>
      <w:r w:rsidRPr="003262DB">
        <w:rPr>
          <w:rFonts w:ascii="Times New Roman" w:hAnsi="Times New Roman" w:cs="Times New Roman"/>
          <w:sz w:val="24"/>
          <w:szCs w:val="24"/>
        </w:rPr>
        <w:t>АООП НОО обучающихся с ЗПР с привлечением органов самоуправления (совет образовательной организации, попечительский совет, управляющий совет и др.), обеспечивающих государственно-общественный характер управления Организацией.</w:t>
      </w:r>
    </w:p>
    <w:p w:rsidR="001B53C7" w:rsidRPr="003262DB" w:rsidRDefault="00FE679C" w:rsidP="003511AD">
      <w:pPr>
        <w:pStyle w:val="afe"/>
        <w:spacing w:line="240" w:lineRule="auto"/>
        <w:ind w:firstLine="0"/>
        <w:rPr>
          <w:caps w:val="0"/>
          <w:color w:val="auto"/>
          <w:sz w:val="24"/>
          <w:szCs w:val="24"/>
        </w:rPr>
      </w:pPr>
      <w:r>
        <w:rPr>
          <w:caps w:val="0"/>
          <w:color w:val="auto"/>
          <w:sz w:val="24"/>
          <w:szCs w:val="24"/>
        </w:rPr>
        <w:t>А</w:t>
      </w:r>
      <w:r w:rsidR="001019C4" w:rsidRPr="003262DB">
        <w:rPr>
          <w:caps w:val="0"/>
          <w:color w:val="auto"/>
          <w:sz w:val="24"/>
          <w:szCs w:val="24"/>
        </w:rPr>
        <w:t xml:space="preserve">даптированная основная общеобразовательная программа начального общего образования обучающихся с ЗПР </w:t>
      </w:r>
      <w:r w:rsidR="00B434AB" w:rsidRPr="003262DB">
        <w:rPr>
          <w:caps w:val="0"/>
          <w:color w:val="auto"/>
          <w:sz w:val="24"/>
          <w:szCs w:val="24"/>
        </w:rPr>
        <w:t xml:space="preserve">(далее </w:t>
      </w:r>
      <w:r w:rsidR="00B434AB" w:rsidRPr="003262DB">
        <w:rPr>
          <w:sz w:val="24"/>
          <w:szCs w:val="24"/>
        </w:rPr>
        <w:t>–</w:t>
      </w:r>
      <w:r w:rsidR="00B434AB" w:rsidRPr="003262DB">
        <w:rPr>
          <w:color w:val="auto"/>
          <w:sz w:val="24"/>
          <w:szCs w:val="24"/>
        </w:rPr>
        <w:t>П</w:t>
      </w:r>
      <w:r w:rsidR="00B434AB" w:rsidRPr="003262DB">
        <w:rPr>
          <w:caps w:val="0"/>
          <w:color w:val="auto"/>
          <w:sz w:val="24"/>
          <w:szCs w:val="24"/>
        </w:rPr>
        <w:t>р</w:t>
      </w:r>
      <w:r w:rsidR="00B434AB" w:rsidRPr="003262DB">
        <w:rPr>
          <w:color w:val="auto"/>
          <w:sz w:val="24"/>
          <w:szCs w:val="24"/>
        </w:rPr>
        <w:t xml:space="preserve">АООП НОО </w:t>
      </w:r>
      <w:r w:rsidR="00B434AB" w:rsidRPr="003262DB">
        <w:rPr>
          <w:caps w:val="0"/>
          <w:color w:val="auto"/>
          <w:sz w:val="24"/>
          <w:szCs w:val="24"/>
        </w:rPr>
        <w:t>обучающихся с</w:t>
      </w:r>
      <w:r w:rsidR="00B434AB" w:rsidRPr="003262DB">
        <w:rPr>
          <w:color w:val="auto"/>
          <w:sz w:val="24"/>
          <w:szCs w:val="24"/>
        </w:rPr>
        <w:t xml:space="preserve"> ЗПР</w:t>
      </w:r>
      <w:r w:rsidR="00B434AB" w:rsidRPr="003262DB">
        <w:rPr>
          <w:caps w:val="0"/>
          <w:color w:val="auto"/>
          <w:sz w:val="24"/>
          <w:szCs w:val="24"/>
        </w:rPr>
        <w:t xml:space="preserve">) </w:t>
      </w:r>
      <w:r w:rsidR="001019C4" w:rsidRPr="003262DB">
        <w:rPr>
          <w:caps w:val="0"/>
          <w:color w:val="auto"/>
          <w:sz w:val="24"/>
          <w:szCs w:val="24"/>
        </w:rPr>
        <w:t xml:space="preserve">разработана в соответствии с требованиями федерального государственного образовательного стандарта начального общего образования обучающихся с ограниченными возможностями здоровья (далее — </w:t>
      </w:r>
      <w:r w:rsidR="00B434AB" w:rsidRPr="003262DB">
        <w:rPr>
          <w:sz w:val="24"/>
          <w:szCs w:val="24"/>
        </w:rPr>
        <w:t xml:space="preserve">ФГОС НОО </w:t>
      </w:r>
      <w:r w:rsidR="00B434AB" w:rsidRPr="003262DB">
        <w:rPr>
          <w:caps w:val="0"/>
          <w:sz w:val="24"/>
          <w:szCs w:val="24"/>
        </w:rPr>
        <w:t>обучающихся с</w:t>
      </w:r>
      <w:r w:rsidR="00B434AB" w:rsidRPr="003262DB">
        <w:rPr>
          <w:sz w:val="24"/>
          <w:szCs w:val="24"/>
        </w:rPr>
        <w:t xml:space="preserve"> ОВЗ</w:t>
      </w:r>
      <w:r w:rsidR="001019C4" w:rsidRPr="003262DB">
        <w:rPr>
          <w:caps w:val="0"/>
          <w:color w:val="auto"/>
          <w:sz w:val="24"/>
          <w:szCs w:val="24"/>
        </w:rPr>
        <w:t>)</w:t>
      </w:r>
      <w:r w:rsidR="001B53C7" w:rsidRPr="003262DB">
        <w:rPr>
          <w:caps w:val="0"/>
          <w:color w:val="auto"/>
          <w:sz w:val="24"/>
          <w:szCs w:val="24"/>
        </w:rPr>
        <w:t>,</w:t>
      </w:r>
      <w:r w:rsidR="001B53C7" w:rsidRPr="003262DB">
        <w:rPr>
          <w:caps w:val="0"/>
          <w:sz w:val="24"/>
          <w:szCs w:val="24"/>
        </w:rPr>
        <w:t xml:space="preserve">предъявляемыми к структуре, условиям реализации и планируемым результатам освоения </w:t>
      </w:r>
      <w:r w:rsidR="001B53C7" w:rsidRPr="003262DB">
        <w:rPr>
          <w:sz w:val="24"/>
          <w:szCs w:val="24"/>
        </w:rPr>
        <w:t xml:space="preserve">АООП НОО </w:t>
      </w:r>
      <w:r w:rsidR="001B53C7" w:rsidRPr="003262DB">
        <w:rPr>
          <w:caps w:val="0"/>
          <w:color w:val="auto"/>
          <w:sz w:val="24"/>
          <w:szCs w:val="24"/>
        </w:rPr>
        <w:t>обучающихся с</w:t>
      </w:r>
      <w:r w:rsidR="001B53C7" w:rsidRPr="003262DB">
        <w:rPr>
          <w:color w:val="auto"/>
          <w:sz w:val="24"/>
          <w:szCs w:val="24"/>
        </w:rPr>
        <w:t xml:space="preserve"> ЗПР</w:t>
      </w:r>
      <w:r w:rsidR="00CE70D5" w:rsidRPr="003262DB">
        <w:rPr>
          <w:color w:val="auto"/>
          <w:sz w:val="24"/>
          <w:szCs w:val="24"/>
        </w:rPr>
        <w:t>.</w:t>
      </w:r>
    </w:p>
    <w:p w:rsidR="008B0DDE" w:rsidRPr="003262DB" w:rsidRDefault="008B0DDE" w:rsidP="003511AD">
      <w:pPr>
        <w:spacing w:after="0" w:line="240" w:lineRule="auto"/>
        <w:ind w:firstLine="709"/>
        <w:jc w:val="both"/>
        <w:rPr>
          <w:rFonts w:ascii="Times New Roman" w:hAnsi="Times New Roman" w:cs="Times New Roman"/>
          <w:color w:val="auto"/>
          <w:sz w:val="24"/>
          <w:szCs w:val="24"/>
        </w:rPr>
      </w:pPr>
      <w:r w:rsidRPr="003262DB">
        <w:rPr>
          <w:rFonts w:ascii="Times New Roman" w:hAnsi="Times New Roman" w:cs="Times New Roman"/>
          <w:sz w:val="24"/>
          <w:szCs w:val="24"/>
        </w:rPr>
        <w:t xml:space="preserve">АООП разрабатывается </w:t>
      </w:r>
      <w:r w:rsidRPr="003262DB">
        <w:rPr>
          <w:rFonts w:ascii="Times New Roman" w:hAnsi="Times New Roman" w:cs="Times New Roman"/>
          <w:color w:val="auto"/>
          <w:sz w:val="24"/>
          <w:szCs w:val="24"/>
        </w:rPr>
        <w:t>организациями, осуществляющими образовательную деятельность, индивидуальными предпринимателями (далее вместе — Организации), имеющими государственную аккредитацию, с учётом типа и вида этой Организации, а также образовательных потребностей и запросов участников образовательного процесса.</w:t>
      </w:r>
    </w:p>
    <w:p w:rsidR="001F6895" w:rsidRPr="003262DB" w:rsidRDefault="001F6895" w:rsidP="003511AD">
      <w:pPr>
        <w:tabs>
          <w:tab w:val="left" w:pos="0"/>
          <w:tab w:val="right" w:leader="dot" w:pos="9639"/>
        </w:tabs>
        <w:spacing w:after="0" w:line="240" w:lineRule="auto"/>
        <w:ind w:firstLine="720"/>
        <w:jc w:val="both"/>
        <w:rPr>
          <w:rFonts w:ascii="Times New Roman" w:hAnsi="Times New Roman" w:cs="Times New Roman"/>
          <w:sz w:val="24"/>
          <w:szCs w:val="24"/>
        </w:rPr>
      </w:pPr>
      <w:r w:rsidRPr="003262DB">
        <w:rPr>
          <w:rFonts w:ascii="Times New Roman" w:hAnsi="Times New Roman" w:cs="Times New Roman"/>
          <w:b/>
          <w:color w:val="auto"/>
          <w:sz w:val="24"/>
          <w:szCs w:val="24"/>
        </w:rPr>
        <w:t>Структура адаптированной основной общеобразовательной программы начального общего образования обучающихся с задержкой психического развития</w:t>
      </w:r>
    </w:p>
    <w:p w:rsidR="001C1BFF" w:rsidRPr="003262DB" w:rsidRDefault="001C1BFF" w:rsidP="003511AD">
      <w:pPr>
        <w:pStyle w:val="afe"/>
        <w:spacing w:line="240" w:lineRule="auto"/>
        <w:ind w:firstLine="709"/>
        <w:rPr>
          <w:color w:val="auto"/>
          <w:sz w:val="24"/>
          <w:szCs w:val="24"/>
        </w:rPr>
      </w:pPr>
      <w:r w:rsidRPr="003262DB">
        <w:rPr>
          <w:caps w:val="0"/>
          <w:color w:val="auto"/>
          <w:sz w:val="24"/>
          <w:szCs w:val="24"/>
        </w:rPr>
        <w:t xml:space="preserve">Структура АООП НОО обучающихся с ЗПР </w:t>
      </w:r>
      <w:r w:rsidR="00D02152" w:rsidRPr="003262DB">
        <w:rPr>
          <w:caps w:val="0"/>
          <w:color w:val="auto"/>
          <w:sz w:val="24"/>
          <w:szCs w:val="24"/>
        </w:rPr>
        <w:t>включает целевой, содержательный и организационный разделы</w:t>
      </w:r>
      <w:r w:rsidRPr="003262DB">
        <w:rPr>
          <w:caps w:val="0"/>
          <w:color w:val="auto"/>
          <w:sz w:val="24"/>
          <w:szCs w:val="24"/>
        </w:rPr>
        <w:t>.</w:t>
      </w:r>
    </w:p>
    <w:p w:rsidR="001C1BFF" w:rsidRPr="003262DB" w:rsidRDefault="001C1BFF" w:rsidP="003511AD">
      <w:pPr>
        <w:pStyle w:val="ad"/>
        <w:spacing w:after="0" w:line="240" w:lineRule="auto"/>
        <w:ind w:firstLine="709"/>
        <w:jc w:val="both"/>
        <w:rPr>
          <w:rStyle w:val="aff"/>
          <w:rFonts w:ascii="Times New Roman" w:hAnsi="Times New Roman"/>
          <w:caps w:val="0"/>
          <w:color w:val="auto"/>
          <w:sz w:val="24"/>
          <w:szCs w:val="24"/>
        </w:rPr>
      </w:pPr>
      <w:r w:rsidRPr="003262DB">
        <w:rPr>
          <w:rFonts w:ascii="Times New Roman" w:hAnsi="Times New Roman"/>
          <w:color w:val="auto"/>
          <w:sz w:val="24"/>
          <w:szCs w:val="24"/>
        </w:rPr>
        <w:t xml:space="preserve">Целевой </w:t>
      </w:r>
      <w:r w:rsidRPr="003262DB">
        <w:rPr>
          <w:rStyle w:val="aff"/>
          <w:rFonts w:ascii="Times New Roman" w:hAnsi="Times New Roman"/>
          <w:caps w:val="0"/>
          <w:color w:val="auto"/>
          <w:sz w:val="24"/>
          <w:szCs w:val="24"/>
        </w:rPr>
        <w:t>раздел определяет общее назначение, цели, задачи и планируемые результаты реализации АООП НОО</w:t>
      </w:r>
      <w:r w:rsidR="00A74E5A" w:rsidRPr="003262DB">
        <w:rPr>
          <w:rStyle w:val="aff"/>
          <w:rFonts w:ascii="Times New Roman" w:hAnsi="Times New Roman"/>
          <w:caps w:val="0"/>
          <w:color w:val="auto"/>
          <w:sz w:val="24"/>
          <w:szCs w:val="24"/>
        </w:rPr>
        <w:t xml:space="preserve"> обучающихся с ЗПР </w:t>
      </w:r>
      <w:r w:rsidR="00A74E5A" w:rsidRPr="003262DB">
        <w:rPr>
          <w:rFonts w:ascii="Times New Roman" w:hAnsi="Times New Roman"/>
          <w:sz w:val="24"/>
          <w:szCs w:val="24"/>
          <w:lang w:eastAsia="ru-RU"/>
        </w:rPr>
        <w:t>образовательной организацией</w:t>
      </w:r>
      <w:r w:rsidRPr="003262DB">
        <w:rPr>
          <w:rStyle w:val="aff"/>
          <w:rFonts w:ascii="Times New Roman" w:hAnsi="Times New Roman"/>
          <w:caps w:val="0"/>
          <w:color w:val="auto"/>
          <w:sz w:val="24"/>
          <w:szCs w:val="24"/>
        </w:rPr>
        <w:t>, а также способы определения достижения этих целей и результатов.</w:t>
      </w:r>
    </w:p>
    <w:p w:rsidR="001C1BFF" w:rsidRPr="003262DB" w:rsidRDefault="001C1BFF" w:rsidP="001C1BFF">
      <w:pPr>
        <w:pStyle w:val="afe"/>
        <w:ind w:firstLine="709"/>
        <w:rPr>
          <w:color w:val="auto"/>
          <w:sz w:val="24"/>
          <w:szCs w:val="24"/>
        </w:rPr>
      </w:pPr>
      <w:r w:rsidRPr="003262DB">
        <w:rPr>
          <w:caps w:val="0"/>
          <w:color w:val="auto"/>
          <w:sz w:val="24"/>
          <w:szCs w:val="24"/>
        </w:rPr>
        <w:t>Целевой раздел включает:</w:t>
      </w:r>
    </w:p>
    <w:p w:rsidR="001C1BFF" w:rsidRPr="003262DB" w:rsidRDefault="001C1BFF" w:rsidP="003511AD">
      <w:pPr>
        <w:pStyle w:val="afe"/>
        <w:spacing w:line="240" w:lineRule="auto"/>
        <w:ind w:firstLine="709"/>
        <w:rPr>
          <w:color w:val="auto"/>
          <w:sz w:val="24"/>
          <w:szCs w:val="24"/>
        </w:rPr>
      </w:pPr>
      <w:r w:rsidRPr="003262DB">
        <w:rPr>
          <w:caps w:val="0"/>
          <w:color w:val="auto"/>
          <w:sz w:val="24"/>
          <w:szCs w:val="24"/>
        </w:rPr>
        <w:t>• пояснительную записку;</w:t>
      </w:r>
    </w:p>
    <w:p w:rsidR="001C1BFF" w:rsidRPr="003262DB" w:rsidRDefault="001C1BFF" w:rsidP="003511AD">
      <w:pPr>
        <w:pStyle w:val="afe"/>
        <w:spacing w:line="240" w:lineRule="auto"/>
        <w:ind w:firstLine="709"/>
        <w:rPr>
          <w:color w:val="auto"/>
          <w:sz w:val="24"/>
          <w:szCs w:val="24"/>
        </w:rPr>
      </w:pPr>
      <w:r w:rsidRPr="003262DB">
        <w:rPr>
          <w:caps w:val="0"/>
          <w:color w:val="auto"/>
          <w:sz w:val="24"/>
          <w:szCs w:val="24"/>
        </w:rPr>
        <w:t>• планируемые результаты освоения обучающимися с ЗПР АООП НОО;</w:t>
      </w:r>
    </w:p>
    <w:p w:rsidR="001C1BFF" w:rsidRPr="003262DB" w:rsidRDefault="001C1BFF" w:rsidP="003511AD">
      <w:pPr>
        <w:pStyle w:val="afe"/>
        <w:spacing w:line="240" w:lineRule="auto"/>
        <w:ind w:firstLine="709"/>
        <w:rPr>
          <w:color w:val="auto"/>
          <w:sz w:val="24"/>
          <w:szCs w:val="24"/>
        </w:rPr>
      </w:pPr>
      <w:r w:rsidRPr="003262DB">
        <w:rPr>
          <w:caps w:val="0"/>
          <w:color w:val="auto"/>
          <w:sz w:val="24"/>
          <w:szCs w:val="24"/>
        </w:rPr>
        <w:t>• систему оценки достижения планируемых результатов освоения</w:t>
      </w:r>
      <w:r w:rsidR="004A3194">
        <w:rPr>
          <w:caps w:val="0"/>
          <w:color w:val="auto"/>
          <w:sz w:val="24"/>
          <w:szCs w:val="24"/>
        </w:rPr>
        <w:t xml:space="preserve"> </w:t>
      </w:r>
      <w:r w:rsidRPr="003262DB">
        <w:rPr>
          <w:caps w:val="0"/>
          <w:color w:val="auto"/>
          <w:sz w:val="24"/>
          <w:szCs w:val="24"/>
        </w:rPr>
        <w:t>АООП НОО.</w:t>
      </w:r>
    </w:p>
    <w:p w:rsidR="001C1BFF" w:rsidRPr="003262DB" w:rsidRDefault="001C1BFF" w:rsidP="003511AD">
      <w:pPr>
        <w:pStyle w:val="afe"/>
        <w:spacing w:line="240" w:lineRule="auto"/>
        <w:ind w:firstLine="709"/>
        <w:rPr>
          <w:color w:val="auto"/>
          <w:sz w:val="24"/>
          <w:szCs w:val="24"/>
        </w:rPr>
      </w:pPr>
      <w:r w:rsidRPr="003262DB">
        <w:rPr>
          <w:caps w:val="0"/>
          <w:color w:val="auto"/>
          <w:sz w:val="24"/>
          <w:szCs w:val="24"/>
        </w:rPr>
        <w:t>Содержательный раздел определяет общее содержание начального общего образования и включает следующие программы, ориентированные на достижение личностных, метапредметных</w:t>
      </w:r>
      <w:r w:rsidR="004A3194">
        <w:rPr>
          <w:caps w:val="0"/>
          <w:color w:val="auto"/>
          <w:sz w:val="24"/>
          <w:szCs w:val="24"/>
        </w:rPr>
        <w:t xml:space="preserve"> </w:t>
      </w:r>
      <w:r w:rsidR="0025305C" w:rsidRPr="003262DB">
        <w:rPr>
          <w:caps w:val="0"/>
          <w:color w:val="auto"/>
          <w:sz w:val="24"/>
          <w:szCs w:val="24"/>
        </w:rPr>
        <w:t xml:space="preserve">и предметных </w:t>
      </w:r>
      <w:r w:rsidRPr="003262DB">
        <w:rPr>
          <w:caps w:val="0"/>
          <w:color w:val="auto"/>
          <w:sz w:val="24"/>
          <w:szCs w:val="24"/>
        </w:rPr>
        <w:t>результатов</w:t>
      </w:r>
      <w:r w:rsidRPr="003262DB">
        <w:rPr>
          <w:color w:val="auto"/>
          <w:sz w:val="24"/>
          <w:szCs w:val="24"/>
        </w:rPr>
        <w:t>:</w:t>
      </w:r>
    </w:p>
    <w:p w:rsidR="001C1BFF" w:rsidRPr="003262DB" w:rsidRDefault="001C1BFF" w:rsidP="003511AD">
      <w:pPr>
        <w:pStyle w:val="afe"/>
        <w:spacing w:line="240" w:lineRule="auto"/>
        <w:ind w:firstLine="709"/>
        <w:rPr>
          <w:color w:val="auto"/>
          <w:sz w:val="24"/>
          <w:szCs w:val="24"/>
        </w:rPr>
      </w:pPr>
      <w:r w:rsidRPr="003262DB">
        <w:rPr>
          <w:caps w:val="0"/>
          <w:color w:val="auto"/>
          <w:sz w:val="24"/>
          <w:szCs w:val="24"/>
        </w:rPr>
        <w:t>• программу формирования универсальных учебных действий у обучающихся с ЗПР</w:t>
      </w:r>
      <w:r w:rsidRPr="003262DB">
        <w:rPr>
          <w:color w:val="auto"/>
          <w:sz w:val="24"/>
          <w:szCs w:val="24"/>
        </w:rPr>
        <w:t>;</w:t>
      </w:r>
    </w:p>
    <w:p w:rsidR="001C1BFF" w:rsidRPr="003262DB" w:rsidRDefault="001C1BFF" w:rsidP="003511AD">
      <w:pPr>
        <w:pStyle w:val="afe"/>
        <w:spacing w:line="240" w:lineRule="auto"/>
        <w:ind w:firstLine="709"/>
        <w:rPr>
          <w:color w:val="auto"/>
          <w:sz w:val="24"/>
          <w:szCs w:val="24"/>
        </w:rPr>
      </w:pPr>
      <w:r w:rsidRPr="003262DB">
        <w:rPr>
          <w:caps w:val="0"/>
          <w:color w:val="auto"/>
          <w:sz w:val="24"/>
          <w:szCs w:val="24"/>
        </w:rPr>
        <w:t>• программы отдельных учебных предметов, курсов коррекционно-развивающей области;</w:t>
      </w:r>
    </w:p>
    <w:p w:rsidR="001C1BFF" w:rsidRPr="003262DB" w:rsidRDefault="001C1BFF" w:rsidP="003511AD">
      <w:pPr>
        <w:pStyle w:val="afe"/>
        <w:spacing w:line="240" w:lineRule="auto"/>
        <w:ind w:firstLine="709"/>
        <w:rPr>
          <w:color w:val="auto"/>
          <w:sz w:val="24"/>
          <w:szCs w:val="24"/>
        </w:rPr>
      </w:pPr>
      <w:r w:rsidRPr="003262DB">
        <w:rPr>
          <w:caps w:val="0"/>
          <w:color w:val="auto"/>
          <w:sz w:val="24"/>
          <w:szCs w:val="24"/>
        </w:rPr>
        <w:t>• программу духовно-нравственного развития, воспитания обучающихся с ЗПР;</w:t>
      </w:r>
    </w:p>
    <w:p w:rsidR="001C1BFF" w:rsidRPr="003262DB" w:rsidRDefault="001C1BFF" w:rsidP="003511AD">
      <w:pPr>
        <w:pStyle w:val="afe"/>
        <w:spacing w:line="240" w:lineRule="auto"/>
        <w:ind w:firstLine="709"/>
        <w:rPr>
          <w:color w:val="auto"/>
          <w:sz w:val="24"/>
          <w:szCs w:val="24"/>
        </w:rPr>
      </w:pPr>
      <w:r w:rsidRPr="003262DB">
        <w:rPr>
          <w:caps w:val="0"/>
          <w:color w:val="auto"/>
          <w:sz w:val="24"/>
          <w:szCs w:val="24"/>
        </w:rPr>
        <w:t>• программу формирования экологической культуры здорового и безопасного образа жизни;</w:t>
      </w:r>
    </w:p>
    <w:p w:rsidR="001C1BFF" w:rsidRPr="003262DB" w:rsidRDefault="001C1BFF" w:rsidP="003511AD">
      <w:pPr>
        <w:pStyle w:val="afe"/>
        <w:spacing w:line="240" w:lineRule="auto"/>
        <w:ind w:firstLine="709"/>
        <w:rPr>
          <w:color w:val="auto"/>
          <w:sz w:val="24"/>
          <w:szCs w:val="24"/>
        </w:rPr>
      </w:pPr>
      <w:r w:rsidRPr="003262DB">
        <w:rPr>
          <w:caps w:val="0"/>
          <w:color w:val="auto"/>
          <w:sz w:val="24"/>
          <w:szCs w:val="24"/>
        </w:rPr>
        <w:t>• программу коррекционной работы;</w:t>
      </w:r>
    </w:p>
    <w:p w:rsidR="001C1BFF" w:rsidRPr="003262DB" w:rsidRDefault="001C1BFF" w:rsidP="003511AD">
      <w:pPr>
        <w:spacing w:after="0" w:line="240" w:lineRule="auto"/>
        <w:ind w:firstLine="709"/>
        <w:jc w:val="both"/>
        <w:rPr>
          <w:rFonts w:ascii="Times New Roman" w:hAnsi="Times New Roman" w:cs="Times New Roman"/>
          <w:color w:val="auto"/>
          <w:sz w:val="24"/>
          <w:szCs w:val="24"/>
        </w:rPr>
      </w:pPr>
      <w:r w:rsidRPr="003262DB">
        <w:rPr>
          <w:rFonts w:ascii="Times New Roman" w:hAnsi="Times New Roman" w:cs="Times New Roman"/>
          <w:caps/>
          <w:color w:val="auto"/>
          <w:sz w:val="24"/>
          <w:szCs w:val="24"/>
        </w:rPr>
        <w:t>• </w:t>
      </w:r>
      <w:r w:rsidRPr="003262DB">
        <w:rPr>
          <w:rFonts w:ascii="Times New Roman" w:hAnsi="Times New Roman" w:cs="Times New Roman"/>
          <w:color w:val="auto"/>
          <w:sz w:val="24"/>
          <w:szCs w:val="24"/>
        </w:rPr>
        <w:t>программу внеурочной деятельности.</w:t>
      </w:r>
    </w:p>
    <w:p w:rsidR="001C1BFF" w:rsidRPr="003262DB" w:rsidRDefault="001C1BFF" w:rsidP="003511AD">
      <w:pPr>
        <w:pStyle w:val="ad"/>
        <w:spacing w:after="0" w:line="240" w:lineRule="auto"/>
        <w:ind w:firstLine="709"/>
        <w:jc w:val="both"/>
        <w:rPr>
          <w:rStyle w:val="aff"/>
          <w:rFonts w:ascii="Times New Roman" w:hAnsi="Times New Roman"/>
          <w:caps w:val="0"/>
          <w:color w:val="auto"/>
          <w:sz w:val="24"/>
          <w:szCs w:val="24"/>
        </w:rPr>
      </w:pPr>
      <w:r w:rsidRPr="003262DB">
        <w:rPr>
          <w:rFonts w:ascii="Times New Roman" w:hAnsi="Times New Roman"/>
          <w:color w:val="auto"/>
          <w:sz w:val="24"/>
          <w:szCs w:val="24"/>
        </w:rPr>
        <w:t xml:space="preserve">Организационный </w:t>
      </w:r>
      <w:r w:rsidRPr="003262DB">
        <w:rPr>
          <w:rStyle w:val="aff"/>
          <w:rFonts w:ascii="Times New Roman" w:hAnsi="Times New Roman"/>
          <w:caps w:val="0"/>
          <w:color w:val="auto"/>
          <w:sz w:val="24"/>
          <w:szCs w:val="24"/>
        </w:rPr>
        <w:t>раздел определяет общие рамки организации образовательного процесса, а также механизмы реализации компонентов АООП НОО.</w:t>
      </w:r>
    </w:p>
    <w:p w:rsidR="001C1BFF" w:rsidRPr="003262DB" w:rsidRDefault="001C1BFF" w:rsidP="003511AD">
      <w:pPr>
        <w:pStyle w:val="afe"/>
        <w:spacing w:line="240" w:lineRule="auto"/>
        <w:ind w:firstLine="709"/>
        <w:rPr>
          <w:color w:val="auto"/>
          <w:sz w:val="24"/>
          <w:szCs w:val="24"/>
        </w:rPr>
      </w:pPr>
      <w:r w:rsidRPr="003262DB">
        <w:rPr>
          <w:caps w:val="0"/>
          <w:color w:val="auto"/>
          <w:sz w:val="24"/>
          <w:szCs w:val="24"/>
        </w:rPr>
        <w:t>Организационный раздел включает:</w:t>
      </w:r>
    </w:p>
    <w:p w:rsidR="001C1BFF" w:rsidRPr="003262DB" w:rsidRDefault="001C1BFF" w:rsidP="003511AD">
      <w:pPr>
        <w:pStyle w:val="afe"/>
        <w:spacing w:line="240" w:lineRule="auto"/>
        <w:ind w:firstLine="709"/>
        <w:rPr>
          <w:color w:val="auto"/>
          <w:sz w:val="24"/>
          <w:szCs w:val="24"/>
        </w:rPr>
      </w:pPr>
      <w:r w:rsidRPr="003262DB">
        <w:rPr>
          <w:caps w:val="0"/>
          <w:color w:val="auto"/>
          <w:sz w:val="24"/>
          <w:szCs w:val="24"/>
        </w:rPr>
        <w:lastRenderedPageBreak/>
        <w:t>• учебный план начального общего образования;</w:t>
      </w:r>
    </w:p>
    <w:p w:rsidR="001C1BFF" w:rsidRPr="003262DB" w:rsidRDefault="001C1BFF" w:rsidP="003511AD">
      <w:pPr>
        <w:pStyle w:val="afe"/>
        <w:spacing w:line="240" w:lineRule="auto"/>
        <w:ind w:firstLine="709"/>
        <w:rPr>
          <w:color w:val="auto"/>
          <w:sz w:val="24"/>
          <w:szCs w:val="24"/>
        </w:rPr>
      </w:pPr>
      <w:r w:rsidRPr="003262DB">
        <w:rPr>
          <w:caps w:val="0"/>
          <w:color w:val="auto"/>
          <w:sz w:val="24"/>
          <w:szCs w:val="24"/>
        </w:rPr>
        <w:t>• систему специальных условий реализации АООП НОО в соответствии с требованиями Стандарта.</w:t>
      </w:r>
    </w:p>
    <w:p w:rsidR="00ED4BF4" w:rsidRPr="003262DB" w:rsidRDefault="00ED4BF4" w:rsidP="003511AD">
      <w:pPr>
        <w:pStyle w:val="afe"/>
        <w:spacing w:line="240" w:lineRule="auto"/>
        <w:ind w:firstLine="709"/>
        <w:rPr>
          <w:caps w:val="0"/>
          <w:color w:val="auto"/>
          <w:sz w:val="24"/>
          <w:szCs w:val="24"/>
        </w:rPr>
      </w:pPr>
      <w:r w:rsidRPr="003262DB">
        <w:rPr>
          <w:caps w:val="0"/>
          <w:color w:val="auto"/>
          <w:sz w:val="24"/>
          <w:szCs w:val="24"/>
        </w:rPr>
        <w:t xml:space="preserve">В соответствии с требованиями </w:t>
      </w:r>
      <w:r w:rsidRPr="003262DB">
        <w:rPr>
          <w:sz w:val="24"/>
          <w:szCs w:val="24"/>
        </w:rPr>
        <w:t xml:space="preserve">ФГОС НОО </w:t>
      </w:r>
      <w:r w:rsidRPr="003262DB">
        <w:rPr>
          <w:caps w:val="0"/>
          <w:sz w:val="24"/>
          <w:szCs w:val="24"/>
        </w:rPr>
        <w:t>обучающихся с</w:t>
      </w:r>
      <w:r w:rsidRPr="003262DB">
        <w:rPr>
          <w:sz w:val="24"/>
          <w:szCs w:val="24"/>
        </w:rPr>
        <w:t xml:space="preserve"> ОВЗ</w:t>
      </w:r>
      <w:r w:rsidRPr="003262DB">
        <w:rPr>
          <w:caps w:val="0"/>
          <w:color w:val="auto"/>
          <w:sz w:val="24"/>
          <w:szCs w:val="24"/>
        </w:rPr>
        <w:t xml:space="preserve"> Организация может создавать два варианта АООП НОО обучающихся с ЗПР </w:t>
      </w:r>
      <w:r w:rsidR="00B35F42" w:rsidRPr="003262DB">
        <w:rPr>
          <w:caps w:val="0"/>
          <w:color w:val="auto"/>
          <w:sz w:val="24"/>
          <w:szCs w:val="24"/>
        </w:rPr>
        <w:t xml:space="preserve">― </w:t>
      </w:r>
      <w:r w:rsidRPr="003262DB">
        <w:rPr>
          <w:caps w:val="0"/>
          <w:color w:val="auto"/>
          <w:sz w:val="24"/>
          <w:szCs w:val="24"/>
        </w:rPr>
        <w:t>варианты 7.1 и 7.2</w:t>
      </w:r>
      <w:r w:rsidR="00B35F42" w:rsidRPr="003262DB">
        <w:rPr>
          <w:caps w:val="0"/>
          <w:color w:val="auto"/>
          <w:sz w:val="24"/>
          <w:szCs w:val="24"/>
        </w:rPr>
        <w:t>. Каждый вариант АООП НОО обучающихся с ЗПР</w:t>
      </w:r>
      <w:r w:rsidRPr="003262DB">
        <w:rPr>
          <w:caps w:val="0"/>
          <w:color w:val="auto"/>
          <w:sz w:val="24"/>
          <w:szCs w:val="24"/>
        </w:rPr>
        <w:t xml:space="preserve"> содерж</w:t>
      </w:r>
      <w:r w:rsidR="00B35F42" w:rsidRPr="003262DB">
        <w:rPr>
          <w:caps w:val="0"/>
          <w:color w:val="auto"/>
          <w:sz w:val="24"/>
          <w:szCs w:val="24"/>
        </w:rPr>
        <w:t>и</w:t>
      </w:r>
      <w:r w:rsidRPr="003262DB">
        <w:rPr>
          <w:caps w:val="0"/>
          <w:color w:val="auto"/>
          <w:sz w:val="24"/>
          <w:szCs w:val="24"/>
        </w:rPr>
        <w:t>т дифференцированные требования к структуре, результатам освоения и условиям ее реализации</w:t>
      </w:r>
      <w:r w:rsidR="00B35F42" w:rsidRPr="003262DB">
        <w:rPr>
          <w:caps w:val="0"/>
          <w:color w:val="auto"/>
          <w:sz w:val="24"/>
          <w:szCs w:val="24"/>
        </w:rPr>
        <w:t xml:space="preserve">, обеспечивающие </w:t>
      </w:r>
      <w:r w:rsidRPr="003262DB">
        <w:rPr>
          <w:caps w:val="0"/>
          <w:color w:val="auto"/>
          <w:sz w:val="24"/>
          <w:szCs w:val="24"/>
        </w:rPr>
        <w:t>удовлетворение как общих, так и особых образовательных потребностей разных групп или отдельных обучающихся с ЗПР</w:t>
      </w:r>
      <w:r w:rsidRPr="003262DB">
        <w:rPr>
          <w:color w:val="auto"/>
          <w:sz w:val="24"/>
          <w:szCs w:val="24"/>
        </w:rPr>
        <w:t>,</w:t>
      </w:r>
      <w:r w:rsidRPr="003262DB">
        <w:rPr>
          <w:caps w:val="0"/>
          <w:color w:val="auto"/>
          <w:sz w:val="24"/>
          <w:szCs w:val="24"/>
        </w:rPr>
        <w:t xml:space="preserve"> получени</w:t>
      </w:r>
      <w:r w:rsidR="00B35F42" w:rsidRPr="003262DB">
        <w:rPr>
          <w:caps w:val="0"/>
          <w:color w:val="auto"/>
          <w:sz w:val="24"/>
          <w:szCs w:val="24"/>
        </w:rPr>
        <w:t>е</w:t>
      </w:r>
      <w:r w:rsidRPr="003262DB">
        <w:rPr>
          <w:caps w:val="0"/>
          <w:color w:val="auto"/>
          <w:sz w:val="24"/>
          <w:szCs w:val="24"/>
        </w:rPr>
        <w:t xml:space="preserve"> образования </w:t>
      </w:r>
      <w:r w:rsidR="00B35F42" w:rsidRPr="003262DB">
        <w:rPr>
          <w:caps w:val="0"/>
          <w:color w:val="auto"/>
          <w:sz w:val="24"/>
          <w:szCs w:val="24"/>
        </w:rPr>
        <w:t xml:space="preserve">вне зависимости </w:t>
      </w:r>
      <w:r w:rsidRPr="003262DB">
        <w:rPr>
          <w:caps w:val="0"/>
          <w:color w:val="auto"/>
          <w:sz w:val="24"/>
          <w:szCs w:val="24"/>
        </w:rPr>
        <w:t xml:space="preserve">от </w:t>
      </w:r>
      <w:r w:rsidR="00B35F42" w:rsidRPr="003262DB">
        <w:rPr>
          <w:caps w:val="0"/>
          <w:color w:val="auto"/>
          <w:sz w:val="24"/>
          <w:szCs w:val="24"/>
        </w:rPr>
        <w:t xml:space="preserve">выраженности задержки психического развития, </w:t>
      </w:r>
      <w:r w:rsidRPr="003262DB">
        <w:rPr>
          <w:caps w:val="0"/>
          <w:color w:val="auto"/>
          <w:sz w:val="24"/>
          <w:szCs w:val="24"/>
        </w:rPr>
        <w:t>места проживания</w:t>
      </w:r>
      <w:r w:rsidR="00B35F42" w:rsidRPr="003262DB">
        <w:rPr>
          <w:caps w:val="0"/>
          <w:color w:val="auto"/>
          <w:sz w:val="24"/>
          <w:szCs w:val="24"/>
        </w:rPr>
        <w:t xml:space="preserve"> обучающегося и</w:t>
      </w:r>
      <w:r w:rsidRPr="003262DB">
        <w:rPr>
          <w:caps w:val="0"/>
          <w:color w:val="auto"/>
          <w:sz w:val="24"/>
          <w:szCs w:val="24"/>
        </w:rPr>
        <w:t xml:space="preserve"> вида Организации.</w:t>
      </w:r>
    </w:p>
    <w:p w:rsidR="00801A36" w:rsidRPr="003262DB" w:rsidRDefault="00801A36" w:rsidP="003511AD">
      <w:pPr>
        <w:pStyle w:val="Standard"/>
        <w:ind w:firstLine="709"/>
        <w:jc w:val="both"/>
        <w:rPr>
          <w:rFonts w:ascii="Times New Roman" w:hAnsi="Times New Roman"/>
        </w:rPr>
      </w:pPr>
      <w:r w:rsidRPr="003262DB">
        <w:rPr>
          <w:rFonts w:ascii="Times New Roman" w:hAnsi="Times New Roman"/>
        </w:rPr>
        <w:t xml:space="preserve">На основе </w:t>
      </w:r>
      <w:r w:rsidR="007349DE" w:rsidRPr="003262DB">
        <w:rPr>
          <w:rFonts w:ascii="Times New Roman" w:hAnsi="Times New Roman" w:cs="Times New Roman"/>
        </w:rPr>
        <w:t>ФГОС НОО обучающихся с ОВЗ</w:t>
      </w:r>
      <w:r w:rsidRPr="003262DB">
        <w:rPr>
          <w:rFonts w:ascii="Times New Roman" w:hAnsi="Times New Roman"/>
        </w:rPr>
        <w:t xml:space="preserve"> создается АООП НОО обучающихся с ЗПР, к которой при необходимости может быть создано несколько учебных планов, в том числе индивидуальные учебные планы, учитывающие образовательные потребности групп или отдельных обучающихся с ЗПР.</w:t>
      </w:r>
    </w:p>
    <w:p w:rsidR="00F3413A" w:rsidRPr="003262DB" w:rsidRDefault="00F3413A" w:rsidP="003511AD">
      <w:pPr>
        <w:tabs>
          <w:tab w:val="left" w:pos="0"/>
        </w:tabs>
        <w:spacing w:after="0" w:line="240" w:lineRule="auto"/>
        <w:ind w:firstLine="709"/>
        <w:jc w:val="both"/>
        <w:rPr>
          <w:rFonts w:ascii="Times New Roman" w:hAnsi="Times New Roman" w:cs="Times New Roman"/>
          <w:color w:val="auto"/>
          <w:sz w:val="24"/>
          <w:szCs w:val="24"/>
        </w:rPr>
      </w:pPr>
      <w:r w:rsidRPr="003262DB">
        <w:rPr>
          <w:rFonts w:ascii="Times New Roman" w:hAnsi="Times New Roman" w:cs="Times New Roman"/>
          <w:color w:val="auto"/>
          <w:sz w:val="24"/>
          <w:szCs w:val="24"/>
        </w:rPr>
        <w:t xml:space="preserve">АООП НОО для </w:t>
      </w:r>
      <w:r w:rsidRPr="003262DB">
        <w:rPr>
          <w:rFonts w:ascii="Times New Roman" w:hAnsi="Times New Roman" w:cs="Times New Roman"/>
          <w:iCs/>
          <w:color w:val="auto"/>
          <w:sz w:val="24"/>
          <w:szCs w:val="24"/>
        </w:rPr>
        <w:t>обучающихся с ЗПР, имеющих инвалидность,</w:t>
      </w:r>
      <w:r w:rsidRPr="003262DB">
        <w:rPr>
          <w:rFonts w:ascii="Times New Roman" w:hAnsi="Times New Roman" w:cs="Times New Roman"/>
          <w:color w:val="auto"/>
          <w:sz w:val="24"/>
          <w:szCs w:val="24"/>
        </w:rPr>
        <w:t xml:space="preserve"> дополняется индивидуальной программой реабилитации инвалида (далее — ИПР) в части создания специальных условий получения образования.</w:t>
      </w:r>
    </w:p>
    <w:p w:rsidR="00F3413A" w:rsidRPr="003262DB" w:rsidRDefault="00F3413A" w:rsidP="003511AD">
      <w:pPr>
        <w:spacing w:after="0" w:line="240" w:lineRule="auto"/>
        <w:ind w:firstLine="709"/>
        <w:jc w:val="both"/>
        <w:rPr>
          <w:rFonts w:ascii="Times New Roman" w:hAnsi="Times New Roman" w:cs="Times New Roman"/>
          <w:sz w:val="24"/>
          <w:szCs w:val="24"/>
        </w:rPr>
      </w:pPr>
      <w:r w:rsidRPr="003262DB">
        <w:rPr>
          <w:rFonts w:ascii="Times New Roman" w:hAnsi="Times New Roman" w:cs="Times New Roman"/>
          <w:sz w:val="24"/>
          <w:szCs w:val="24"/>
        </w:rPr>
        <w:t>Определение одного из вариантов АООП НОО обучающихся с ЗПР осуществляется на основе рекомендаций психолого-медико-педагогической комиссии (далее ― ПМПК), сформулированных по результатам его комплексного психолого-медико-педагогического обследования, с учетом ИПР и в порядке, установленном законодательством Российской Федерации.</w:t>
      </w:r>
    </w:p>
    <w:p w:rsidR="00584D38" w:rsidRPr="003262DB" w:rsidRDefault="00584D38" w:rsidP="003511AD">
      <w:pPr>
        <w:tabs>
          <w:tab w:val="left" w:pos="0"/>
          <w:tab w:val="right" w:leader="dot" w:pos="9639"/>
        </w:tabs>
        <w:spacing w:after="0" w:line="240" w:lineRule="auto"/>
        <w:ind w:firstLine="720"/>
        <w:jc w:val="both"/>
        <w:rPr>
          <w:rFonts w:ascii="Times New Roman" w:hAnsi="Times New Roman" w:cs="Times New Roman"/>
          <w:b/>
          <w:caps/>
          <w:color w:val="auto"/>
          <w:sz w:val="24"/>
          <w:szCs w:val="24"/>
        </w:rPr>
      </w:pPr>
      <w:r w:rsidRPr="003262DB">
        <w:rPr>
          <w:rFonts w:ascii="Times New Roman" w:hAnsi="Times New Roman" w:cs="Times New Roman"/>
          <w:b/>
          <w:color w:val="auto"/>
          <w:sz w:val="24"/>
          <w:szCs w:val="24"/>
        </w:rPr>
        <w:t xml:space="preserve">Принципы и подходы к формированию </w:t>
      </w:r>
      <w:r w:rsidRPr="003262DB">
        <w:rPr>
          <w:rFonts w:ascii="Times New Roman" w:hAnsi="Times New Roman" w:cs="Times New Roman"/>
          <w:b/>
          <w:sz w:val="24"/>
          <w:szCs w:val="24"/>
        </w:rPr>
        <w:t>адаптированной основной общеобразовательной программы начального общего образования обучающихся с задержкой психического развития</w:t>
      </w:r>
    </w:p>
    <w:p w:rsidR="00414222" w:rsidRPr="003262DB" w:rsidRDefault="00414222" w:rsidP="003511AD">
      <w:pPr>
        <w:pStyle w:val="afe"/>
        <w:spacing w:line="240" w:lineRule="auto"/>
        <w:ind w:firstLine="709"/>
        <w:rPr>
          <w:b/>
          <w:sz w:val="24"/>
          <w:szCs w:val="24"/>
        </w:rPr>
      </w:pPr>
      <w:r w:rsidRPr="003262DB">
        <w:rPr>
          <w:caps w:val="0"/>
          <w:color w:val="auto"/>
          <w:kern w:val="28"/>
          <w:sz w:val="24"/>
          <w:szCs w:val="24"/>
        </w:rPr>
        <w:t>В основу разработки и реализации АООП</w:t>
      </w:r>
      <w:r w:rsidRPr="003262DB">
        <w:rPr>
          <w:bCs/>
          <w:iCs/>
          <w:caps w:val="0"/>
          <w:color w:val="auto"/>
          <w:kern w:val="28"/>
          <w:sz w:val="24"/>
          <w:szCs w:val="24"/>
        </w:rPr>
        <w:t xml:space="preserve"> НОО</w:t>
      </w:r>
      <w:r w:rsidR="004A3194">
        <w:rPr>
          <w:bCs/>
          <w:iCs/>
          <w:caps w:val="0"/>
          <w:color w:val="auto"/>
          <w:kern w:val="28"/>
          <w:sz w:val="24"/>
          <w:szCs w:val="24"/>
        </w:rPr>
        <w:t xml:space="preserve"> </w:t>
      </w:r>
      <w:r w:rsidRPr="003262DB">
        <w:rPr>
          <w:caps w:val="0"/>
          <w:color w:val="auto"/>
          <w:kern w:val="28"/>
          <w:sz w:val="24"/>
          <w:szCs w:val="24"/>
        </w:rPr>
        <w:t>обучающихся</w:t>
      </w:r>
      <w:r w:rsidR="004A3194">
        <w:rPr>
          <w:caps w:val="0"/>
          <w:color w:val="auto"/>
          <w:kern w:val="28"/>
          <w:sz w:val="24"/>
          <w:szCs w:val="24"/>
        </w:rPr>
        <w:t xml:space="preserve"> </w:t>
      </w:r>
      <w:r w:rsidRPr="003262DB">
        <w:rPr>
          <w:caps w:val="0"/>
          <w:color w:val="auto"/>
          <w:kern w:val="28"/>
          <w:sz w:val="24"/>
          <w:szCs w:val="24"/>
        </w:rPr>
        <w:t xml:space="preserve">с ЗПР заложены </w:t>
      </w:r>
      <w:r w:rsidRPr="003262DB">
        <w:rPr>
          <w:i/>
          <w:caps w:val="0"/>
          <w:color w:val="auto"/>
          <w:kern w:val="28"/>
          <w:sz w:val="24"/>
          <w:szCs w:val="24"/>
        </w:rPr>
        <w:t>дифференцированный</w:t>
      </w:r>
      <w:r w:rsidR="004A3194">
        <w:rPr>
          <w:i/>
          <w:caps w:val="0"/>
          <w:color w:val="auto"/>
          <w:kern w:val="28"/>
          <w:sz w:val="24"/>
          <w:szCs w:val="24"/>
        </w:rPr>
        <w:t xml:space="preserve"> </w:t>
      </w:r>
      <w:r w:rsidRPr="003262DB">
        <w:rPr>
          <w:caps w:val="0"/>
          <w:color w:val="auto"/>
          <w:kern w:val="28"/>
          <w:sz w:val="24"/>
          <w:szCs w:val="24"/>
        </w:rPr>
        <w:t>и</w:t>
      </w:r>
      <w:r w:rsidRPr="003262DB">
        <w:rPr>
          <w:i/>
          <w:caps w:val="0"/>
          <w:color w:val="auto"/>
          <w:kern w:val="28"/>
          <w:sz w:val="24"/>
          <w:szCs w:val="24"/>
        </w:rPr>
        <w:t>деятельностный подходы</w:t>
      </w:r>
      <w:r w:rsidRPr="003262DB">
        <w:rPr>
          <w:caps w:val="0"/>
          <w:color w:val="auto"/>
          <w:kern w:val="28"/>
          <w:sz w:val="24"/>
          <w:szCs w:val="24"/>
        </w:rPr>
        <w:t>.</w:t>
      </w:r>
    </w:p>
    <w:p w:rsidR="00414222" w:rsidRPr="003262DB" w:rsidRDefault="00414222" w:rsidP="003511AD">
      <w:pPr>
        <w:spacing w:after="0" w:line="240" w:lineRule="auto"/>
        <w:ind w:firstLine="709"/>
        <w:jc w:val="both"/>
        <w:rPr>
          <w:rFonts w:ascii="Times New Roman" w:hAnsi="Times New Roman" w:cs="Times New Roman"/>
          <w:bCs/>
          <w:iCs/>
          <w:color w:val="auto"/>
          <w:kern w:val="28"/>
          <w:sz w:val="24"/>
          <w:szCs w:val="24"/>
        </w:rPr>
      </w:pPr>
      <w:r w:rsidRPr="003262DB">
        <w:rPr>
          <w:rFonts w:ascii="Times New Roman" w:hAnsi="Times New Roman" w:cs="Times New Roman"/>
          <w:bCs/>
          <w:i/>
          <w:iCs/>
          <w:color w:val="auto"/>
          <w:kern w:val="28"/>
          <w:sz w:val="24"/>
          <w:szCs w:val="24"/>
        </w:rPr>
        <w:t>Дифференцированный подход</w:t>
      </w:r>
      <w:r w:rsidRPr="003262DB">
        <w:rPr>
          <w:rFonts w:ascii="Times New Roman" w:hAnsi="Times New Roman" w:cs="Times New Roman"/>
          <w:bCs/>
          <w:iCs/>
          <w:color w:val="auto"/>
          <w:kern w:val="28"/>
          <w:sz w:val="24"/>
          <w:szCs w:val="24"/>
        </w:rPr>
        <w:t xml:space="preserve"> к разработке и реализации АООП НОО </w:t>
      </w:r>
      <w:r w:rsidRPr="003262DB">
        <w:rPr>
          <w:rFonts w:ascii="Times New Roman" w:hAnsi="Times New Roman" w:cs="Times New Roman"/>
          <w:color w:val="auto"/>
          <w:kern w:val="28"/>
          <w:sz w:val="24"/>
          <w:szCs w:val="24"/>
        </w:rPr>
        <w:t>обучающихся</w:t>
      </w:r>
      <w:r w:rsidRPr="003262DB">
        <w:rPr>
          <w:rFonts w:ascii="Times New Roman" w:hAnsi="Times New Roman" w:cs="Times New Roman"/>
          <w:bCs/>
          <w:iCs/>
          <w:color w:val="auto"/>
          <w:kern w:val="28"/>
          <w:sz w:val="24"/>
          <w:szCs w:val="24"/>
        </w:rPr>
        <w:t xml:space="preserve"> с ЗПР предполагает учет их особых образовательных потребностей, которые проявляются в неоднородности по возможностям освоения содержания образования. Это обусловливает необходимость создания и реализации разных вариантов АООП НОО </w:t>
      </w:r>
      <w:r w:rsidRPr="003262DB">
        <w:rPr>
          <w:rFonts w:ascii="Times New Roman" w:hAnsi="Times New Roman" w:cs="Times New Roman"/>
          <w:color w:val="auto"/>
          <w:kern w:val="28"/>
          <w:sz w:val="24"/>
          <w:szCs w:val="24"/>
        </w:rPr>
        <w:t>обучающихся с ЗПР</w:t>
      </w:r>
      <w:r w:rsidRPr="003262DB">
        <w:rPr>
          <w:rFonts w:ascii="Times New Roman" w:hAnsi="Times New Roman" w:cs="Times New Roman"/>
          <w:bCs/>
          <w:iCs/>
          <w:color w:val="auto"/>
          <w:kern w:val="28"/>
          <w:sz w:val="24"/>
          <w:szCs w:val="24"/>
        </w:rPr>
        <w:t xml:space="preserve">, в том числе и на основе индивидуального учебного плана. Варианты АООП НОО </w:t>
      </w:r>
      <w:r w:rsidRPr="003262DB">
        <w:rPr>
          <w:rFonts w:ascii="Times New Roman" w:hAnsi="Times New Roman" w:cs="Times New Roman"/>
          <w:color w:val="auto"/>
          <w:kern w:val="28"/>
          <w:sz w:val="24"/>
          <w:szCs w:val="24"/>
        </w:rPr>
        <w:t>обучающихся с ЗПР</w:t>
      </w:r>
      <w:r w:rsidRPr="003262DB">
        <w:rPr>
          <w:rFonts w:ascii="Times New Roman" w:hAnsi="Times New Roman" w:cs="Times New Roman"/>
          <w:bCs/>
          <w:iCs/>
          <w:color w:val="auto"/>
          <w:kern w:val="28"/>
          <w:sz w:val="24"/>
          <w:szCs w:val="24"/>
        </w:rPr>
        <w:t xml:space="preserve">создаются и реализуются в соответствии с дифференцированно сформулированными требованиями в </w:t>
      </w:r>
      <w:r w:rsidRPr="003262DB">
        <w:rPr>
          <w:rFonts w:ascii="Times New Roman" w:hAnsi="Times New Roman" w:cs="Times New Roman"/>
          <w:sz w:val="24"/>
          <w:szCs w:val="24"/>
        </w:rPr>
        <w:t>ФГОС НОО обучающихся с ОВЗ</w:t>
      </w:r>
      <w:r w:rsidRPr="003262DB">
        <w:rPr>
          <w:rFonts w:ascii="Times New Roman" w:hAnsi="Times New Roman" w:cs="Times New Roman"/>
          <w:bCs/>
          <w:iCs/>
          <w:color w:val="auto"/>
          <w:kern w:val="28"/>
          <w:sz w:val="24"/>
          <w:szCs w:val="24"/>
        </w:rPr>
        <w:t xml:space="preserve"> к:</w:t>
      </w:r>
    </w:p>
    <w:p w:rsidR="00414222" w:rsidRPr="003262DB" w:rsidRDefault="00414222" w:rsidP="003511AD">
      <w:pPr>
        <w:autoSpaceDE w:val="0"/>
        <w:autoSpaceDN w:val="0"/>
        <w:adjustRightInd w:val="0"/>
        <w:spacing w:after="0" w:line="240" w:lineRule="auto"/>
        <w:ind w:firstLine="709"/>
        <w:jc w:val="both"/>
        <w:rPr>
          <w:rFonts w:ascii="Times New Roman" w:hAnsi="Times New Roman" w:cs="Times New Roman"/>
          <w:bCs/>
          <w:iCs/>
          <w:color w:val="auto"/>
          <w:kern w:val="28"/>
          <w:sz w:val="24"/>
          <w:szCs w:val="24"/>
        </w:rPr>
      </w:pPr>
      <w:r w:rsidRPr="003262DB">
        <w:rPr>
          <w:sz w:val="24"/>
          <w:szCs w:val="24"/>
        </w:rPr>
        <w:t>• </w:t>
      </w:r>
      <w:r w:rsidRPr="003262DB">
        <w:rPr>
          <w:rFonts w:ascii="Times New Roman" w:hAnsi="Times New Roman" w:cs="Times New Roman"/>
          <w:bCs/>
          <w:iCs/>
          <w:color w:val="auto"/>
          <w:kern w:val="28"/>
          <w:sz w:val="24"/>
          <w:szCs w:val="24"/>
        </w:rPr>
        <w:t>структуре АООП НОО;</w:t>
      </w:r>
    </w:p>
    <w:p w:rsidR="00414222" w:rsidRPr="003262DB" w:rsidRDefault="00414222" w:rsidP="003511AD">
      <w:pPr>
        <w:autoSpaceDE w:val="0"/>
        <w:autoSpaceDN w:val="0"/>
        <w:adjustRightInd w:val="0"/>
        <w:spacing w:after="0" w:line="240" w:lineRule="auto"/>
        <w:ind w:firstLine="709"/>
        <w:jc w:val="both"/>
        <w:rPr>
          <w:rFonts w:ascii="Times New Roman" w:hAnsi="Times New Roman" w:cs="Times New Roman"/>
          <w:bCs/>
          <w:iCs/>
          <w:color w:val="auto"/>
          <w:kern w:val="28"/>
          <w:sz w:val="24"/>
          <w:szCs w:val="24"/>
        </w:rPr>
      </w:pPr>
      <w:r w:rsidRPr="003262DB">
        <w:rPr>
          <w:sz w:val="24"/>
          <w:szCs w:val="24"/>
        </w:rPr>
        <w:t>• </w:t>
      </w:r>
      <w:r w:rsidRPr="003262DB">
        <w:rPr>
          <w:rFonts w:ascii="Times New Roman" w:hAnsi="Times New Roman" w:cs="Times New Roman"/>
          <w:bCs/>
          <w:iCs/>
          <w:color w:val="auto"/>
          <w:kern w:val="28"/>
          <w:sz w:val="24"/>
          <w:szCs w:val="24"/>
        </w:rPr>
        <w:t xml:space="preserve">условиям реализации АООП НОО; </w:t>
      </w:r>
    </w:p>
    <w:p w:rsidR="00414222" w:rsidRPr="003262DB" w:rsidRDefault="00414222" w:rsidP="003511AD">
      <w:pPr>
        <w:autoSpaceDE w:val="0"/>
        <w:autoSpaceDN w:val="0"/>
        <w:adjustRightInd w:val="0"/>
        <w:spacing w:after="0" w:line="240" w:lineRule="auto"/>
        <w:ind w:firstLine="709"/>
        <w:jc w:val="both"/>
        <w:rPr>
          <w:rFonts w:ascii="Times New Roman" w:hAnsi="Times New Roman" w:cs="Times New Roman"/>
          <w:bCs/>
          <w:iCs/>
          <w:color w:val="auto"/>
          <w:kern w:val="28"/>
          <w:sz w:val="24"/>
          <w:szCs w:val="24"/>
        </w:rPr>
      </w:pPr>
      <w:r w:rsidRPr="003262DB">
        <w:rPr>
          <w:sz w:val="24"/>
          <w:szCs w:val="24"/>
        </w:rPr>
        <w:t>• </w:t>
      </w:r>
      <w:r w:rsidRPr="003262DB">
        <w:rPr>
          <w:rFonts w:ascii="Times New Roman" w:hAnsi="Times New Roman" w:cs="Times New Roman"/>
          <w:bCs/>
          <w:iCs/>
          <w:color w:val="auto"/>
          <w:kern w:val="28"/>
          <w:sz w:val="24"/>
          <w:szCs w:val="24"/>
        </w:rPr>
        <w:t>результатам освоения АООП НОО.</w:t>
      </w:r>
    </w:p>
    <w:p w:rsidR="00414222" w:rsidRPr="003262DB" w:rsidRDefault="00414222" w:rsidP="003511AD">
      <w:pPr>
        <w:autoSpaceDE w:val="0"/>
        <w:autoSpaceDN w:val="0"/>
        <w:adjustRightInd w:val="0"/>
        <w:spacing w:after="0" w:line="240" w:lineRule="auto"/>
        <w:ind w:firstLine="709"/>
        <w:jc w:val="both"/>
        <w:rPr>
          <w:rFonts w:ascii="Times New Roman" w:hAnsi="Times New Roman" w:cs="Times New Roman"/>
          <w:color w:val="auto"/>
          <w:kern w:val="28"/>
          <w:sz w:val="24"/>
          <w:szCs w:val="24"/>
        </w:rPr>
      </w:pPr>
      <w:r w:rsidRPr="003262DB">
        <w:rPr>
          <w:rFonts w:ascii="Times New Roman" w:hAnsi="Times New Roman" w:cs="Times New Roman"/>
          <w:bCs/>
          <w:iCs/>
          <w:color w:val="auto"/>
          <w:kern w:val="28"/>
          <w:sz w:val="24"/>
          <w:szCs w:val="24"/>
        </w:rPr>
        <w:t xml:space="preserve">Применение дифференцированного подхода к созданию и реализации АООП НОО обеспечивает </w:t>
      </w:r>
      <w:r w:rsidRPr="003262DB">
        <w:rPr>
          <w:rFonts w:ascii="Times New Roman" w:hAnsi="Times New Roman" w:cs="Times New Roman"/>
          <w:color w:val="auto"/>
          <w:kern w:val="28"/>
          <w:sz w:val="24"/>
          <w:szCs w:val="24"/>
        </w:rPr>
        <w:t>разнообразие содержания, предоставляя обучающимся</w:t>
      </w:r>
      <w:r w:rsidRPr="003262DB">
        <w:rPr>
          <w:rFonts w:ascii="Times New Roman" w:hAnsi="Times New Roman" w:cs="Times New Roman"/>
          <w:bCs/>
          <w:iCs/>
          <w:color w:val="auto"/>
          <w:kern w:val="28"/>
          <w:sz w:val="24"/>
          <w:szCs w:val="24"/>
        </w:rPr>
        <w:t xml:space="preserve"> с ЗПР </w:t>
      </w:r>
      <w:r w:rsidRPr="003262DB">
        <w:rPr>
          <w:rFonts w:ascii="Times New Roman" w:hAnsi="Times New Roman" w:cs="Times New Roman"/>
          <w:color w:val="auto"/>
          <w:kern w:val="28"/>
          <w:sz w:val="24"/>
          <w:szCs w:val="24"/>
        </w:rPr>
        <w:t xml:space="preserve">возможность реализовать индивидуальный потенциал развития. </w:t>
      </w:r>
    </w:p>
    <w:p w:rsidR="00414222" w:rsidRPr="003262DB" w:rsidRDefault="00414222" w:rsidP="003511AD">
      <w:pPr>
        <w:spacing w:after="0" w:line="240" w:lineRule="auto"/>
        <w:ind w:firstLine="709"/>
        <w:jc w:val="both"/>
        <w:rPr>
          <w:rFonts w:ascii="Times New Roman" w:hAnsi="Times New Roman" w:cs="Times New Roman"/>
          <w:color w:val="auto"/>
          <w:kern w:val="28"/>
          <w:sz w:val="24"/>
          <w:szCs w:val="24"/>
        </w:rPr>
      </w:pPr>
      <w:r w:rsidRPr="003262DB">
        <w:rPr>
          <w:rFonts w:ascii="Times New Roman" w:hAnsi="Times New Roman" w:cs="Times New Roman"/>
          <w:bCs/>
          <w:i/>
          <w:iCs/>
          <w:color w:val="auto"/>
          <w:kern w:val="28"/>
          <w:sz w:val="24"/>
          <w:szCs w:val="24"/>
        </w:rPr>
        <w:t>Деятельностный</w:t>
      </w:r>
      <w:r w:rsidRPr="003262DB">
        <w:rPr>
          <w:rFonts w:ascii="Times New Roman" w:hAnsi="Times New Roman" w:cs="Times New Roman"/>
          <w:i/>
          <w:color w:val="auto"/>
          <w:kern w:val="28"/>
          <w:sz w:val="24"/>
          <w:szCs w:val="24"/>
        </w:rPr>
        <w:t xml:space="preserve"> подход</w:t>
      </w:r>
      <w:r w:rsidRPr="003262DB">
        <w:rPr>
          <w:rFonts w:ascii="Times New Roman" w:hAnsi="Times New Roman" w:cs="Times New Roman"/>
          <w:color w:val="auto"/>
          <w:kern w:val="28"/>
          <w:sz w:val="24"/>
          <w:szCs w:val="24"/>
        </w:rPr>
        <w:t xml:space="preserve"> основывается на теоретических положениях отечественной психологической науки, раскрывающих основные закономерности процесса обучения и воспитания обучающихся, структуру образовательной деятельности с учетом общих закономерностей развития детей с нормальным и нарушенным развитием.</w:t>
      </w:r>
    </w:p>
    <w:p w:rsidR="00414222" w:rsidRPr="003262DB" w:rsidRDefault="00414222" w:rsidP="003511AD">
      <w:pPr>
        <w:spacing w:after="0" w:line="240" w:lineRule="auto"/>
        <w:ind w:firstLine="709"/>
        <w:jc w:val="both"/>
        <w:rPr>
          <w:rFonts w:ascii="Times New Roman" w:hAnsi="Times New Roman" w:cs="Times New Roman"/>
          <w:color w:val="auto"/>
          <w:kern w:val="28"/>
          <w:sz w:val="24"/>
          <w:szCs w:val="24"/>
        </w:rPr>
      </w:pPr>
      <w:r w:rsidRPr="003262DB">
        <w:rPr>
          <w:rFonts w:ascii="Times New Roman" w:hAnsi="Times New Roman" w:cs="Times New Roman"/>
          <w:color w:val="auto"/>
          <w:kern w:val="28"/>
          <w:sz w:val="24"/>
          <w:szCs w:val="24"/>
        </w:rPr>
        <w:t xml:space="preserve">Деятельностный подход в образовании строится на признании того, что развитие личности обучающихся с ЗПР младшего школьного возраста определяется характером организации доступной им деятельности (предметно-практической и учебной). </w:t>
      </w:r>
    </w:p>
    <w:p w:rsidR="00414222" w:rsidRPr="003262DB" w:rsidRDefault="00414222" w:rsidP="003511AD">
      <w:pPr>
        <w:spacing w:after="0" w:line="240" w:lineRule="auto"/>
        <w:ind w:firstLine="709"/>
        <w:jc w:val="both"/>
        <w:rPr>
          <w:rFonts w:ascii="Times New Roman" w:hAnsi="Times New Roman" w:cs="Times New Roman"/>
          <w:color w:val="auto"/>
          <w:kern w:val="28"/>
          <w:sz w:val="24"/>
          <w:szCs w:val="24"/>
        </w:rPr>
      </w:pPr>
      <w:r w:rsidRPr="003262DB">
        <w:rPr>
          <w:rFonts w:ascii="Times New Roman" w:hAnsi="Times New Roman" w:cs="Times New Roman"/>
          <w:color w:val="auto"/>
          <w:kern w:val="28"/>
          <w:sz w:val="24"/>
          <w:szCs w:val="24"/>
        </w:rPr>
        <w:t>Основным средством реализации деятельностного подхода в образовании является обучение как процесс организации познавательной и предметно-практической деятельности обучающихся, обеспечивающий овладение ими содержанием образования.</w:t>
      </w:r>
    </w:p>
    <w:p w:rsidR="00414222" w:rsidRPr="003262DB" w:rsidRDefault="00414222" w:rsidP="003511AD">
      <w:pPr>
        <w:spacing w:after="0" w:line="240" w:lineRule="auto"/>
        <w:ind w:firstLine="709"/>
        <w:jc w:val="both"/>
        <w:rPr>
          <w:rFonts w:ascii="Times New Roman" w:hAnsi="Times New Roman" w:cs="Times New Roman"/>
          <w:color w:val="auto"/>
          <w:kern w:val="28"/>
          <w:sz w:val="24"/>
          <w:szCs w:val="24"/>
        </w:rPr>
      </w:pPr>
      <w:r w:rsidRPr="003262DB">
        <w:rPr>
          <w:rFonts w:ascii="Times New Roman" w:hAnsi="Times New Roman" w:cs="Times New Roman"/>
          <w:color w:val="auto"/>
          <w:kern w:val="28"/>
          <w:sz w:val="24"/>
          <w:szCs w:val="24"/>
        </w:rPr>
        <w:t>В контексте разработки АООП НОО обучающихся с ЗПР реализация деятельностного подхода обеспечивает:</w:t>
      </w:r>
    </w:p>
    <w:p w:rsidR="00414222" w:rsidRPr="003262DB" w:rsidRDefault="00414222" w:rsidP="003511AD">
      <w:pPr>
        <w:numPr>
          <w:ilvl w:val="0"/>
          <w:numId w:val="1"/>
        </w:numPr>
        <w:suppressAutoHyphens w:val="0"/>
        <w:spacing w:after="0" w:line="240" w:lineRule="auto"/>
        <w:ind w:left="0" w:firstLine="709"/>
        <w:jc w:val="both"/>
        <w:rPr>
          <w:rFonts w:ascii="Times New Roman" w:hAnsi="Times New Roman" w:cs="Times New Roman"/>
          <w:color w:val="auto"/>
          <w:kern w:val="28"/>
          <w:sz w:val="24"/>
          <w:szCs w:val="24"/>
        </w:rPr>
      </w:pPr>
      <w:r w:rsidRPr="003262DB">
        <w:rPr>
          <w:rFonts w:ascii="Times New Roman" w:hAnsi="Times New Roman" w:cs="Times New Roman"/>
          <w:color w:val="auto"/>
          <w:kern w:val="28"/>
          <w:sz w:val="24"/>
          <w:szCs w:val="24"/>
        </w:rPr>
        <w:t>придание результатам образования социально и личностно значимого характера;</w:t>
      </w:r>
    </w:p>
    <w:p w:rsidR="00414222" w:rsidRPr="003262DB" w:rsidRDefault="00414222" w:rsidP="003511AD">
      <w:pPr>
        <w:numPr>
          <w:ilvl w:val="0"/>
          <w:numId w:val="1"/>
        </w:numPr>
        <w:suppressAutoHyphens w:val="0"/>
        <w:spacing w:after="0" w:line="240" w:lineRule="auto"/>
        <w:ind w:left="0" w:firstLine="709"/>
        <w:jc w:val="both"/>
        <w:rPr>
          <w:rFonts w:ascii="Times New Roman" w:hAnsi="Times New Roman" w:cs="Times New Roman"/>
          <w:color w:val="auto"/>
          <w:kern w:val="28"/>
          <w:sz w:val="24"/>
          <w:szCs w:val="24"/>
        </w:rPr>
      </w:pPr>
      <w:r w:rsidRPr="003262DB">
        <w:rPr>
          <w:rFonts w:ascii="Times New Roman" w:hAnsi="Times New Roman" w:cs="Times New Roman"/>
          <w:color w:val="auto"/>
          <w:kern w:val="28"/>
          <w:sz w:val="24"/>
          <w:szCs w:val="24"/>
        </w:rPr>
        <w:lastRenderedPageBreak/>
        <w:t>прочное усвоение обучающимися знаний и опыта разнообразной деятельности и поведения, возможность их самостоятельного продвижения в изучаемых образовательных областях;</w:t>
      </w:r>
    </w:p>
    <w:p w:rsidR="00414222" w:rsidRPr="003262DB" w:rsidRDefault="00414222" w:rsidP="003511AD">
      <w:pPr>
        <w:numPr>
          <w:ilvl w:val="0"/>
          <w:numId w:val="1"/>
        </w:numPr>
        <w:suppressAutoHyphens w:val="0"/>
        <w:spacing w:after="0" w:line="240" w:lineRule="auto"/>
        <w:ind w:left="0" w:firstLine="709"/>
        <w:jc w:val="both"/>
        <w:rPr>
          <w:rFonts w:ascii="Times New Roman" w:hAnsi="Times New Roman" w:cs="Times New Roman"/>
          <w:color w:val="auto"/>
          <w:kern w:val="28"/>
          <w:sz w:val="24"/>
          <w:szCs w:val="24"/>
        </w:rPr>
      </w:pPr>
      <w:r w:rsidRPr="003262DB">
        <w:rPr>
          <w:rFonts w:ascii="Times New Roman" w:hAnsi="Times New Roman" w:cs="Times New Roman"/>
          <w:color w:val="auto"/>
          <w:kern w:val="28"/>
          <w:sz w:val="24"/>
          <w:szCs w:val="24"/>
        </w:rPr>
        <w:t>существенное повышение мотивации и интереса к учению, приобретению нового опыта деятельности и поведения;</w:t>
      </w:r>
    </w:p>
    <w:p w:rsidR="00414222" w:rsidRPr="003262DB" w:rsidRDefault="00414222" w:rsidP="003511AD">
      <w:pPr>
        <w:numPr>
          <w:ilvl w:val="0"/>
          <w:numId w:val="1"/>
        </w:numPr>
        <w:tabs>
          <w:tab w:val="clear" w:pos="720"/>
        </w:tabs>
        <w:suppressAutoHyphens w:val="0"/>
        <w:spacing w:after="0" w:line="240" w:lineRule="auto"/>
        <w:ind w:left="0" w:firstLine="709"/>
        <w:jc w:val="both"/>
        <w:rPr>
          <w:rFonts w:ascii="Times New Roman" w:hAnsi="Times New Roman" w:cs="Times New Roman"/>
          <w:color w:val="auto"/>
          <w:kern w:val="28"/>
          <w:sz w:val="24"/>
          <w:szCs w:val="24"/>
        </w:rPr>
      </w:pPr>
      <w:r w:rsidRPr="003262DB">
        <w:rPr>
          <w:rFonts w:ascii="Times New Roman" w:hAnsi="Times New Roman" w:cs="Times New Roman"/>
          <w:color w:val="auto"/>
          <w:kern w:val="28"/>
          <w:sz w:val="24"/>
          <w:szCs w:val="24"/>
        </w:rPr>
        <w:t>обеспечение условий для общекультурного и личностного развития на основе формирования универсальных учебных действий, которые обеспечивают не только успешное усвоение ими системы научных знаний, умений и навыков (академических результатов), позволяющих продолжить образование на следующей ступени, но и жизненной компетенции, составляющей основу социальной успешности.</w:t>
      </w:r>
    </w:p>
    <w:p w:rsidR="00414222" w:rsidRPr="003262DB" w:rsidRDefault="00414222" w:rsidP="003511AD">
      <w:pPr>
        <w:spacing w:after="0" w:line="240" w:lineRule="auto"/>
        <w:ind w:firstLine="709"/>
        <w:jc w:val="both"/>
        <w:rPr>
          <w:rFonts w:ascii="Times New Roman" w:hAnsi="Times New Roman" w:cs="Times New Roman"/>
          <w:color w:val="auto"/>
          <w:kern w:val="28"/>
          <w:sz w:val="24"/>
          <w:szCs w:val="24"/>
        </w:rPr>
      </w:pPr>
      <w:r w:rsidRPr="003262DB">
        <w:rPr>
          <w:rFonts w:ascii="Times New Roman" w:hAnsi="Times New Roman" w:cs="Times New Roman"/>
          <w:color w:val="auto"/>
          <w:kern w:val="28"/>
          <w:sz w:val="24"/>
          <w:szCs w:val="24"/>
        </w:rPr>
        <w:t xml:space="preserve">В основу </w:t>
      </w:r>
      <w:r w:rsidRPr="003262DB">
        <w:rPr>
          <w:rFonts w:ascii="Times New Roman" w:hAnsi="Times New Roman" w:cs="Times New Roman"/>
          <w:color w:val="auto"/>
          <w:spacing w:val="2"/>
          <w:kern w:val="28"/>
          <w:sz w:val="24"/>
          <w:szCs w:val="24"/>
        </w:rPr>
        <w:t xml:space="preserve">формирования АООП НОО </w:t>
      </w:r>
      <w:r w:rsidRPr="003262DB">
        <w:rPr>
          <w:rFonts w:ascii="Times New Roman" w:hAnsi="Times New Roman" w:cs="Times New Roman"/>
          <w:color w:val="auto"/>
          <w:kern w:val="28"/>
          <w:sz w:val="24"/>
          <w:szCs w:val="24"/>
        </w:rPr>
        <w:t xml:space="preserve">обучающихся с ЗПР положены следующие </w:t>
      </w:r>
      <w:r w:rsidRPr="003262DB">
        <w:rPr>
          <w:rFonts w:ascii="Times New Roman" w:hAnsi="Times New Roman" w:cs="Times New Roman"/>
          <w:b/>
          <w:color w:val="auto"/>
          <w:kern w:val="28"/>
          <w:sz w:val="24"/>
          <w:szCs w:val="24"/>
        </w:rPr>
        <w:t>принципы</w:t>
      </w:r>
      <w:r w:rsidRPr="003262DB">
        <w:rPr>
          <w:rFonts w:ascii="Times New Roman" w:hAnsi="Times New Roman" w:cs="Times New Roman"/>
          <w:color w:val="auto"/>
          <w:kern w:val="28"/>
          <w:sz w:val="24"/>
          <w:szCs w:val="24"/>
        </w:rPr>
        <w:t>:</w:t>
      </w:r>
    </w:p>
    <w:p w:rsidR="00414222" w:rsidRPr="003262DB" w:rsidRDefault="00414222" w:rsidP="003511AD">
      <w:pPr>
        <w:spacing w:after="0" w:line="240" w:lineRule="auto"/>
        <w:ind w:firstLine="709"/>
        <w:jc w:val="both"/>
        <w:rPr>
          <w:rFonts w:ascii="Times New Roman" w:hAnsi="Times New Roman" w:cs="Times New Roman"/>
          <w:color w:val="auto"/>
          <w:kern w:val="28"/>
          <w:sz w:val="24"/>
          <w:szCs w:val="24"/>
        </w:rPr>
      </w:pPr>
      <w:r w:rsidRPr="003262DB">
        <w:rPr>
          <w:sz w:val="24"/>
          <w:szCs w:val="24"/>
        </w:rPr>
        <w:t>• </w:t>
      </w:r>
      <w:r w:rsidRPr="003262DB">
        <w:rPr>
          <w:rFonts w:ascii="Times New Roman" w:hAnsi="Times New Roman" w:cs="Times New Roman"/>
          <w:color w:val="auto"/>
          <w:kern w:val="28"/>
          <w:sz w:val="24"/>
          <w:szCs w:val="24"/>
        </w:rPr>
        <w:t>принципы государственной политики РФ в области образования</w:t>
      </w:r>
      <w:r w:rsidRPr="003262DB">
        <w:rPr>
          <w:rStyle w:val="12"/>
          <w:rFonts w:ascii="Times New Roman" w:hAnsi="Times New Roman" w:cs="Times New Roman"/>
          <w:color w:val="auto"/>
          <w:kern w:val="28"/>
          <w:sz w:val="24"/>
          <w:szCs w:val="24"/>
        </w:rPr>
        <w:footnoteReference w:id="2"/>
      </w:r>
      <w:r w:rsidRPr="003262DB">
        <w:rPr>
          <w:rFonts w:ascii="Times New Roman" w:hAnsi="Times New Roman" w:cs="Times New Roman"/>
          <w:color w:val="auto"/>
          <w:kern w:val="28"/>
          <w:sz w:val="24"/>
          <w:szCs w:val="24"/>
        </w:rPr>
        <w:t xml:space="preserve"> (гуманистический характер образования, единство образовательного пространства на территории Российской Федерации, светский характер образования, общедоступность образования, адаптивность системы образования к уровням и особенностям развития и подготовки обучающихся и воспитанников и др.); </w:t>
      </w:r>
    </w:p>
    <w:p w:rsidR="00414222" w:rsidRPr="003262DB" w:rsidRDefault="00414222" w:rsidP="003511AD">
      <w:pPr>
        <w:spacing w:after="0" w:line="240" w:lineRule="auto"/>
        <w:ind w:firstLine="709"/>
        <w:jc w:val="both"/>
        <w:rPr>
          <w:rFonts w:ascii="Times New Roman" w:hAnsi="Times New Roman" w:cs="Times New Roman"/>
          <w:color w:val="auto"/>
          <w:kern w:val="28"/>
          <w:sz w:val="24"/>
          <w:szCs w:val="24"/>
        </w:rPr>
      </w:pPr>
      <w:r w:rsidRPr="003262DB">
        <w:rPr>
          <w:sz w:val="24"/>
          <w:szCs w:val="24"/>
        </w:rPr>
        <w:t>• </w:t>
      </w:r>
      <w:r w:rsidRPr="003262DB">
        <w:rPr>
          <w:rFonts w:ascii="Times New Roman" w:hAnsi="Times New Roman" w:cs="Times New Roman"/>
          <w:color w:val="auto"/>
          <w:kern w:val="28"/>
          <w:sz w:val="24"/>
          <w:szCs w:val="24"/>
        </w:rPr>
        <w:t>принцип учета типологических и индивидуальных образовательных потребностей обучающихся;</w:t>
      </w:r>
    </w:p>
    <w:p w:rsidR="00414222" w:rsidRPr="003262DB" w:rsidRDefault="00414222" w:rsidP="003511AD">
      <w:pPr>
        <w:spacing w:after="0" w:line="240" w:lineRule="auto"/>
        <w:ind w:firstLine="709"/>
        <w:jc w:val="both"/>
        <w:rPr>
          <w:rFonts w:ascii="Times New Roman" w:hAnsi="Times New Roman" w:cs="Times New Roman"/>
          <w:color w:val="auto"/>
          <w:kern w:val="28"/>
          <w:sz w:val="24"/>
          <w:szCs w:val="24"/>
        </w:rPr>
      </w:pPr>
      <w:r w:rsidRPr="003262DB">
        <w:rPr>
          <w:sz w:val="24"/>
          <w:szCs w:val="24"/>
        </w:rPr>
        <w:t>• </w:t>
      </w:r>
      <w:r w:rsidRPr="003262DB">
        <w:rPr>
          <w:rFonts w:ascii="Times New Roman" w:hAnsi="Times New Roman" w:cs="Times New Roman"/>
          <w:color w:val="auto"/>
          <w:kern w:val="28"/>
          <w:sz w:val="24"/>
          <w:szCs w:val="24"/>
        </w:rPr>
        <w:t>принцип коррекционной направленности образовательного процесса;</w:t>
      </w:r>
    </w:p>
    <w:p w:rsidR="00414222" w:rsidRPr="003262DB" w:rsidRDefault="00414222" w:rsidP="003511AD">
      <w:pPr>
        <w:spacing w:after="0" w:line="240" w:lineRule="auto"/>
        <w:ind w:firstLine="709"/>
        <w:jc w:val="both"/>
        <w:rPr>
          <w:rFonts w:ascii="Times New Roman" w:hAnsi="Times New Roman" w:cs="Times New Roman"/>
          <w:color w:val="auto"/>
          <w:kern w:val="28"/>
          <w:sz w:val="24"/>
          <w:szCs w:val="24"/>
        </w:rPr>
      </w:pPr>
      <w:r w:rsidRPr="003262DB">
        <w:rPr>
          <w:sz w:val="24"/>
          <w:szCs w:val="24"/>
        </w:rPr>
        <w:t>• </w:t>
      </w:r>
      <w:r w:rsidRPr="003262DB">
        <w:rPr>
          <w:rFonts w:ascii="Times New Roman" w:hAnsi="Times New Roman" w:cs="Times New Roman"/>
          <w:color w:val="auto"/>
          <w:kern w:val="28"/>
          <w:sz w:val="24"/>
          <w:szCs w:val="24"/>
        </w:rPr>
        <w:t>принцип развивающей направленности образовательного процесса, ориентирующий его на развитие личности обучающегося и расширение его «зоны ближайшего развития» с учетом особых образовательных потребностей;</w:t>
      </w:r>
    </w:p>
    <w:p w:rsidR="00414222" w:rsidRPr="003262DB" w:rsidRDefault="00414222" w:rsidP="003511AD">
      <w:pPr>
        <w:spacing w:after="0" w:line="240" w:lineRule="auto"/>
        <w:ind w:firstLine="709"/>
        <w:rPr>
          <w:rFonts w:ascii="Times New Roman" w:hAnsi="Times New Roman" w:cs="Times New Roman"/>
          <w:color w:val="auto"/>
          <w:kern w:val="28"/>
          <w:sz w:val="24"/>
          <w:szCs w:val="24"/>
        </w:rPr>
      </w:pPr>
      <w:r w:rsidRPr="003262DB">
        <w:rPr>
          <w:sz w:val="24"/>
          <w:szCs w:val="24"/>
        </w:rPr>
        <w:t>• </w:t>
      </w:r>
      <w:r w:rsidRPr="003262DB">
        <w:rPr>
          <w:rFonts w:ascii="Times New Roman" w:hAnsi="Times New Roman" w:cs="Times New Roman"/>
          <w:color w:val="auto"/>
          <w:kern w:val="28"/>
          <w:sz w:val="24"/>
          <w:szCs w:val="24"/>
        </w:rPr>
        <w:t xml:space="preserve">онтогенетический принцип; </w:t>
      </w:r>
    </w:p>
    <w:p w:rsidR="00414222" w:rsidRPr="003262DB" w:rsidRDefault="00414222" w:rsidP="003511AD">
      <w:pPr>
        <w:spacing w:after="0" w:line="240" w:lineRule="auto"/>
        <w:ind w:firstLine="709"/>
        <w:jc w:val="both"/>
        <w:rPr>
          <w:rFonts w:ascii="Times New Roman" w:hAnsi="Times New Roman" w:cs="Times New Roman"/>
          <w:color w:val="auto"/>
          <w:kern w:val="28"/>
          <w:sz w:val="24"/>
          <w:szCs w:val="24"/>
        </w:rPr>
      </w:pPr>
      <w:r w:rsidRPr="003262DB">
        <w:rPr>
          <w:sz w:val="24"/>
          <w:szCs w:val="24"/>
        </w:rPr>
        <w:t>• </w:t>
      </w:r>
      <w:r w:rsidRPr="003262DB">
        <w:rPr>
          <w:rFonts w:ascii="Times New Roman" w:hAnsi="Times New Roman" w:cs="Times New Roman"/>
          <w:color w:val="auto"/>
          <w:kern w:val="28"/>
          <w:sz w:val="24"/>
          <w:szCs w:val="24"/>
        </w:rPr>
        <w:t>принцип преемственности, предполагающий при проектировании АООП начального общего образования ориентировку на программу основного общего образования, что обеспечивает непрерывность образования обучающихся с задержкой психического развития;</w:t>
      </w:r>
    </w:p>
    <w:p w:rsidR="00414222" w:rsidRPr="003262DB" w:rsidRDefault="00414222" w:rsidP="003511AD">
      <w:pPr>
        <w:spacing w:after="0" w:line="240" w:lineRule="auto"/>
        <w:ind w:firstLine="709"/>
        <w:jc w:val="both"/>
        <w:rPr>
          <w:rFonts w:ascii="Times New Roman" w:hAnsi="Times New Roman" w:cs="Times New Roman"/>
          <w:color w:val="auto"/>
          <w:kern w:val="28"/>
          <w:sz w:val="24"/>
          <w:szCs w:val="24"/>
        </w:rPr>
      </w:pPr>
      <w:r w:rsidRPr="003262DB">
        <w:rPr>
          <w:sz w:val="24"/>
          <w:szCs w:val="24"/>
        </w:rPr>
        <w:t>• </w:t>
      </w:r>
      <w:r w:rsidRPr="003262DB">
        <w:rPr>
          <w:rFonts w:ascii="Times New Roman" w:hAnsi="Times New Roman" w:cs="Times New Roman"/>
          <w:color w:val="auto"/>
          <w:kern w:val="28"/>
          <w:sz w:val="24"/>
          <w:szCs w:val="24"/>
        </w:rPr>
        <w:t>принцип целостности содержания образования, поскольку в основу структуры содержания образования положено не понятие предмета, а ― «образовательной области»;</w:t>
      </w:r>
    </w:p>
    <w:p w:rsidR="00414222" w:rsidRPr="003262DB" w:rsidRDefault="00414222" w:rsidP="003511AD">
      <w:pPr>
        <w:spacing w:after="0" w:line="240" w:lineRule="auto"/>
        <w:ind w:firstLine="709"/>
        <w:jc w:val="both"/>
        <w:rPr>
          <w:rFonts w:ascii="Times New Roman" w:hAnsi="Times New Roman" w:cs="Times New Roman"/>
          <w:color w:val="auto"/>
          <w:kern w:val="28"/>
          <w:sz w:val="24"/>
          <w:szCs w:val="24"/>
        </w:rPr>
      </w:pPr>
      <w:r w:rsidRPr="003262DB">
        <w:rPr>
          <w:sz w:val="24"/>
          <w:szCs w:val="24"/>
        </w:rPr>
        <w:t>• </w:t>
      </w:r>
      <w:r w:rsidRPr="003262DB">
        <w:rPr>
          <w:rFonts w:ascii="Times New Roman" w:hAnsi="Times New Roman" w:cs="Times New Roman"/>
          <w:color w:val="auto"/>
          <w:kern w:val="28"/>
          <w:sz w:val="24"/>
          <w:szCs w:val="24"/>
        </w:rPr>
        <w:t xml:space="preserve">принцип направленности на формирование деятельности, обеспечивает возможность овладения обучающимися с задержкой психического развития всеми видами доступной им предметно-практической деятельности, способами и приемами познавательной и учебной деятельности, коммуникативной деятельности и нормативным поведением;  </w:t>
      </w:r>
    </w:p>
    <w:p w:rsidR="00414222" w:rsidRPr="003262DB" w:rsidRDefault="00414222" w:rsidP="003511AD">
      <w:pPr>
        <w:spacing w:after="0" w:line="240" w:lineRule="auto"/>
        <w:ind w:firstLine="709"/>
        <w:jc w:val="both"/>
        <w:rPr>
          <w:rFonts w:ascii="Times New Roman" w:hAnsi="Times New Roman" w:cs="Times New Roman"/>
          <w:color w:val="auto"/>
          <w:kern w:val="28"/>
          <w:sz w:val="24"/>
          <w:szCs w:val="24"/>
        </w:rPr>
      </w:pPr>
      <w:r w:rsidRPr="003262DB">
        <w:rPr>
          <w:sz w:val="24"/>
          <w:szCs w:val="24"/>
        </w:rPr>
        <w:t>• </w:t>
      </w:r>
      <w:r w:rsidRPr="003262DB">
        <w:rPr>
          <w:rFonts w:ascii="Times New Roman" w:hAnsi="Times New Roman" w:cs="Times New Roman"/>
          <w:color w:val="auto"/>
          <w:kern w:val="28"/>
          <w:sz w:val="24"/>
          <w:szCs w:val="24"/>
        </w:rPr>
        <w:t>принцип переноса усвоенных знаний, умений, и навыков и отношений, сформированных в условиях учебной ситуации, в различные жизненные ситуации, что обеспечит готовность обучающегося к самостоятельной ориентировке и активной деятельности в реальном мире;</w:t>
      </w:r>
    </w:p>
    <w:p w:rsidR="00414222" w:rsidRPr="003262DB" w:rsidRDefault="00414222" w:rsidP="003511AD">
      <w:pPr>
        <w:spacing w:after="0" w:line="240" w:lineRule="auto"/>
        <w:ind w:firstLine="709"/>
        <w:jc w:val="both"/>
        <w:rPr>
          <w:rFonts w:ascii="Times New Roman" w:hAnsi="Times New Roman" w:cs="Times New Roman"/>
          <w:color w:val="auto"/>
          <w:kern w:val="28"/>
          <w:sz w:val="24"/>
          <w:szCs w:val="24"/>
        </w:rPr>
      </w:pPr>
      <w:r w:rsidRPr="003262DB">
        <w:rPr>
          <w:sz w:val="24"/>
          <w:szCs w:val="24"/>
        </w:rPr>
        <w:t>• </w:t>
      </w:r>
      <w:r w:rsidRPr="003262DB">
        <w:rPr>
          <w:rFonts w:ascii="Times New Roman" w:hAnsi="Times New Roman" w:cs="Times New Roman"/>
          <w:color w:val="auto"/>
          <w:kern w:val="28"/>
          <w:sz w:val="24"/>
          <w:szCs w:val="24"/>
        </w:rPr>
        <w:t>принцип сотрудничества с семьей.</w:t>
      </w:r>
    </w:p>
    <w:p w:rsidR="004A3194" w:rsidRDefault="004A3194" w:rsidP="00E4488B">
      <w:pPr>
        <w:spacing w:before="240" w:after="120" w:line="240" w:lineRule="auto"/>
        <w:jc w:val="center"/>
        <w:outlineLvl w:val="1"/>
        <w:rPr>
          <w:rFonts w:ascii="Times New Roman" w:hAnsi="Times New Roman" w:cs="Times New Roman"/>
          <w:b/>
          <w:color w:val="auto"/>
          <w:sz w:val="28"/>
          <w:szCs w:val="28"/>
        </w:rPr>
      </w:pPr>
      <w:bookmarkStart w:id="1" w:name="bookmark2"/>
      <w:bookmarkStart w:id="2" w:name="_Toc415833124"/>
    </w:p>
    <w:p w:rsidR="004A3194" w:rsidRDefault="004A3194" w:rsidP="00E4488B">
      <w:pPr>
        <w:spacing w:before="240" w:after="120" w:line="240" w:lineRule="auto"/>
        <w:jc w:val="center"/>
        <w:outlineLvl w:val="1"/>
        <w:rPr>
          <w:rFonts w:ascii="Times New Roman" w:hAnsi="Times New Roman" w:cs="Times New Roman"/>
          <w:b/>
          <w:color w:val="auto"/>
          <w:sz w:val="28"/>
          <w:szCs w:val="28"/>
        </w:rPr>
      </w:pPr>
    </w:p>
    <w:p w:rsidR="004A3194" w:rsidRDefault="004A3194" w:rsidP="00E4488B">
      <w:pPr>
        <w:spacing w:before="240" w:after="120" w:line="240" w:lineRule="auto"/>
        <w:jc w:val="center"/>
        <w:outlineLvl w:val="1"/>
        <w:rPr>
          <w:rFonts w:ascii="Times New Roman" w:hAnsi="Times New Roman" w:cs="Times New Roman"/>
          <w:b/>
          <w:color w:val="auto"/>
          <w:sz w:val="28"/>
          <w:szCs w:val="28"/>
        </w:rPr>
      </w:pPr>
    </w:p>
    <w:p w:rsidR="004A3194" w:rsidRDefault="004A3194" w:rsidP="00E4488B">
      <w:pPr>
        <w:spacing w:before="240" w:after="120" w:line="240" w:lineRule="auto"/>
        <w:jc w:val="center"/>
        <w:outlineLvl w:val="1"/>
        <w:rPr>
          <w:rFonts w:ascii="Times New Roman" w:hAnsi="Times New Roman" w:cs="Times New Roman"/>
          <w:b/>
          <w:color w:val="auto"/>
          <w:sz w:val="28"/>
          <w:szCs w:val="28"/>
        </w:rPr>
      </w:pPr>
    </w:p>
    <w:p w:rsidR="002E55C8" w:rsidRPr="00F63254" w:rsidRDefault="00E67173" w:rsidP="00E4488B">
      <w:pPr>
        <w:spacing w:before="240" w:after="120" w:line="240" w:lineRule="auto"/>
        <w:jc w:val="center"/>
        <w:outlineLvl w:val="1"/>
        <w:rPr>
          <w:rFonts w:ascii="Times New Roman" w:hAnsi="Times New Roman" w:cs="Times New Roman"/>
          <w:b/>
          <w:caps/>
          <w:color w:val="auto"/>
          <w:sz w:val="28"/>
          <w:szCs w:val="28"/>
        </w:rPr>
      </w:pPr>
      <w:r>
        <w:rPr>
          <w:rFonts w:ascii="Times New Roman" w:hAnsi="Times New Roman" w:cs="Times New Roman"/>
          <w:b/>
          <w:color w:val="auto"/>
          <w:sz w:val="28"/>
          <w:szCs w:val="28"/>
        </w:rPr>
        <w:t>1</w:t>
      </w:r>
      <w:r w:rsidR="00395463">
        <w:rPr>
          <w:rFonts w:ascii="Times New Roman" w:hAnsi="Times New Roman" w:cs="Times New Roman"/>
          <w:b/>
          <w:color w:val="auto"/>
          <w:sz w:val="28"/>
          <w:szCs w:val="28"/>
        </w:rPr>
        <w:t>.</w:t>
      </w:r>
      <w:r w:rsidR="005F371F" w:rsidRPr="00301148">
        <w:rPr>
          <w:rFonts w:ascii="Times New Roman" w:hAnsi="Times New Roman" w:cs="Times New Roman"/>
          <w:b/>
          <w:color w:val="auto"/>
          <w:sz w:val="28"/>
          <w:szCs w:val="28"/>
        </w:rPr>
        <w:t xml:space="preserve">1. </w:t>
      </w:r>
      <w:r w:rsidR="00395463" w:rsidRPr="00301148">
        <w:rPr>
          <w:rFonts w:ascii="Times New Roman" w:hAnsi="Times New Roman" w:cs="Times New Roman"/>
          <w:b/>
          <w:color w:val="auto"/>
          <w:sz w:val="28"/>
          <w:szCs w:val="28"/>
        </w:rPr>
        <w:t>Целевой раздел</w:t>
      </w:r>
      <w:bookmarkEnd w:id="1"/>
      <w:bookmarkEnd w:id="2"/>
    </w:p>
    <w:p w:rsidR="008A130B" w:rsidRPr="00F63254" w:rsidRDefault="00E67173" w:rsidP="00E4488B">
      <w:pPr>
        <w:spacing w:before="120" w:after="120" w:line="240" w:lineRule="auto"/>
        <w:jc w:val="center"/>
        <w:outlineLvl w:val="2"/>
        <w:rPr>
          <w:rFonts w:ascii="Times New Roman" w:hAnsi="Times New Roman" w:cs="Times New Roman"/>
          <w:b/>
          <w:color w:val="auto"/>
          <w:sz w:val="28"/>
          <w:szCs w:val="28"/>
        </w:rPr>
      </w:pPr>
      <w:bookmarkStart w:id="3" w:name="bookmark3"/>
      <w:bookmarkStart w:id="4" w:name="_Toc415833125"/>
      <w:r>
        <w:rPr>
          <w:rFonts w:ascii="Times New Roman" w:hAnsi="Times New Roman" w:cs="Times New Roman"/>
          <w:b/>
          <w:color w:val="auto"/>
          <w:sz w:val="28"/>
          <w:szCs w:val="28"/>
        </w:rPr>
        <w:t>1</w:t>
      </w:r>
      <w:r w:rsidR="00395463">
        <w:rPr>
          <w:rFonts w:ascii="Times New Roman" w:hAnsi="Times New Roman" w:cs="Times New Roman"/>
          <w:b/>
          <w:color w:val="auto"/>
          <w:sz w:val="28"/>
          <w:szCs w:val="28"/>
        </w:rPr>
        <w:t>.</w:t>
      </w:r>
      <w:r w:rsidR="00981EF3" w:rsidRPr="00301148">
        <w:rPr>
          <w:rFonts w:ascii="Times New Roman" w:hAnsi="Times New Roman" w:cs="Times New Roman"/>
          <w:b/>
          <w:color w:val="auto"/>
          <w:sz w:val="28"/>
          <w:szCs w:val="28"/>
        </w:rPr>
        <w:t>1.1. Пояснительная записка</w:t>
      </w:r>
      <w:bookmarkEnd w:id="3"/>
      <w:bookmarkEnd w:id="4"/>
    </w:p>
    <w:p w:rsidR="00E641A4" w:rsidRPr="003262DB" w:rsidRDefault="00E641A4" w:rsidP="00E641A4">
      <w:pPr>
        <w:widowControl w:val="0"/>
        <w:spacing w:after="0" w:line="100" w:lineRule="atLeast"/>
        <w:ind w:firstLine="709"/>
        <w:jc w:val="both"/>
        <w:rPr>
          <w:rFonts w:ascii="Times New Roman" w:eastAsia="SimSun" w:hAnsi="Times New Roman" w:cs="Times New Roman"/>
          <w:color w:val="auto"/>
          <w:sz w:val="24"/>
          <w:szCs w:val="28"/>
          <w:lang w:eastAsia="hi-IN" w:bidi="hi-IN"/>
        </w:rPr>
      </w:pPr>
      <w:r w:rsidRPr="003262DB">
        <w:rPr>
          <w:rFonts w:ascii="Times New Roman" w:eastAsia="SimSun" w:hAnsi="Times New Roman" w:cs="Times New Roman"/>
          <w:b/>
          <w:color w:val="auto"/>
          <w:sz w:val="24"/>
          <w:szCs w:val="28"/>
          <w:lang w:eastAsia="hi-IN" w:bidi="hi-IN"/>
        </w:rPr>
        <w:lastRenderedPageBreak/>
        <w:t>Адаптированная основная образовательная программа начального общего образования обучающихся с задержкой психического развития</w:t>
      </w:r>
      <w:r w:rsidRPr="003262DB">
        <w:rPr>
          <w:rFonts w:ascii="Times New Roman" w:eastAsia="SimSun" w:hAnsi="Times New Roman" w:cs="Times New Roman"/>
          <w:color w:val="auto"/>
          <w:sz w:val="24"/>
          <w:szCs w:val="28"/>
          <w:lang w:eastAsia="hi-IN" w:bidi="hi-IN"/>
        </w:rPr>
        <w:t xml:space="preserve"> (далее – АООП НОО обучающихся с ЗПР) – это образовательная программа, адаптированная для обучения данной категории обучающихся с учетом особенностей их психофизического развития, индивидуальных возможностей, обеспечивающая коррекцию нарушений развития и социальную адаптацию.</w:t>
      </w:r>
    </w:p>
    <w:p w:rsidR="00E641A4" w:rsidRPr="003262DB" w:rsidRDefault="00E641A4" w:rsidP="00E641A4">
      <w:pPr>
        <w:widowControl w:val="0"/>
        <w:spacing w:after="0" w:line="240" w:lineRule="auto"/>
        <w:ind w:firstLine="709"/>
        <w:jc w:val="both"/>
        <w:rPr>
          <w:rFonts w:ascii="Times New Roman" w:eastAsia="SimSun" w:hAnsi="Times New Roman" w:cs="Times New Roman"/>
          <w:color w:val="auto"/>
          <w:sz w:val="24"/>
          <w:szCs w:val="28"/>
          <w:lang w:eastAsia="hi-IN" w:bidi="hi-IN"/>
        </w:rPr>
      </w:pPr>
      <w:r w:rsidRPr="003262DB">
        <w:rPr>
          <w:rFonts w:ascii="Times New Roman" w:eastAsia="SimSun" w:hAnsi="Times New Roman" w:cs="Times New Roman"/>
          <w:color w:val="auto"/>
          <w:sz w:val="24"/>
          <w:szCs w:val="28"/>
          <w:lang w:eastAsia="hi-IN" w:bidi="hi-IN"/>
        </w:rPr>
        <w:t>Данная образовательная программа разработана на основе:</w:t>
      </w:r>
    </w:p>
    <w:p w:rsidR="00E641A4" w:rsidRPr="003262DB" w:rsidRDefault="00E641A4" w:rsidP="00D121B8">
      <w:pPr>
        <w:widowControl w:val="0"/>
        <w:numPr>
          <w:ilvl w:val="0"/>
          <w:numId w:val="15"/>
        </w:numPr>
        <w:spacing w:after="0" w:line="240" w:lineRule="auto"/>
        <w:ind w:left="0" w:firstLine="709"/>
        <w:jc w:val="both"/>
        <w:rPr>
          <w:rFonts w:ascii="Times New Roman" w:eastAsia="SimSun" w:hAnsi="Times New Roman" w:cs="Times New Roman"/>
          <w:color w:val="auto"/>
          <w:sz w:val="24"/>
          <w:szCs w:val="28"/>
          <w:lang w:eastAsia="hi-IN" w:bidi="hi-IN"/>
        </w:rPr>
      </w:pPr>
      <w:r w:rsidRPr="003262DB">
        <w:rPr>
          <w:rFonts w:ascii="Times New Roman" w:eastAsia="SimSun" w:hAnsi="Times New Roman" w:cs="Times New Roman"/>
          <w:color w:val="auto"/>
          <w:sz w:val="24"/>
          <w:szCs w:val="28"/>
          <w:lang w:eastAsia="hi-IN" w:bidi="hi-IN"/>
        </w:rPr>
        <w:t>Федерального закона «Об образовании в Российской Федерации» от 29.12.2012г. №273-Ф3;</w:t>
      </w:r>
    </w:p>
    <w:p w:rsidR="00E641A4" w:rsidRPr="003262DB" w:rsidRDefault="00E641A4" w:rsidP="00D121B8">
      <w:pPr>
        <w:widowControl w:val="0"/>
        <w:numPr>
          <w:ilvl w:val="0"/>
          <w:numId w:val="15"/>
        </w:numPr>
        <w:spacing w:after="0" w:line="240" w:lineRule="auto"/>
        <w:ind w:left="0" w:firstLine="709"/>
        <w:jc w:val="both"/>
        <w:rPr>
          <w:rFonts w:ascii="Times New Roman" w:eastAsia="Times New Roman" w:hAnsi="Times New Roman" w:cs="Times New Roman"/>
          <w:bCs/>
          <w:color w:val="000000"/>
          <w:sz w:val="24"/>
          <w:szCs w:val="28"/>
          <w:lang w:eastAsia="hi-IN" w:bidi="hi-IN"/>
        </w:rPr>
      </w:pPr>
      <w:r w:rsidRPr="003262DB">
        <w:rPr>
          <w:rFonts w:ascii="Times New Roman" w:eastAsia="Times New Roman" w:hAnsi="Times New Roman" w:cs="Times New Roman"/>
          <w:bCs/>
          <w:color w:val="000000"/>
          <w:sz w:val="24"/>
          <w:szCs w:val="28"/>
          <w:lang w:eastAsia="hi-IN" w:bidi="hi-IN"/>
        </w:rPr>
        <w:t>Указа Президента РФ «О Национальной стратегии действий в интересах детей на 2012 - 2017 годы» от 01.06.2012г. № 761;</w:t>
      </w:r>
    </w:p>
    <w:p w:rsidR="00E641A4" w:rsidRPr="003262DB" w:rsidRDefault="00E641A4" w:rsidP="00D121B8">
      <w:pPr>
        <w:widowControl w:val="0"/>
        <w:numPr>
          <w:ilvl w:val="0"/>
          <w:numId w:val="15"/>
        </w:numPr>
        <w:spacing w:after="0" w:line="240" w:lineRule="auto"/>
        <w:ind w:left="0" w:firstLine="709"/>
        <w:jc w:val="both"/>
        <w:rPr>
          <w:rFonts w:ascii="Times New Roman" w:eastAsia="SimSun" w:hAnsi="Times New Roman" w:cs="Times New Roman"/>
          <w:color w:val="000000"/>
          <w:sz w:val="24"/>
          <w:szCs w:val="28"/>
          <w:lang w:eastAsia="hi-IN" w:bidi="hi-IN"/>
        </w:rPr>
      </w:pPr>
      <w:r w:rsidRPr="003262DB">
        <w:rPr>
          <w:rFonts w:ascii="Times New Roman" w:eastAsia="SimSun" w:hAnsi="Times New Roman" w:cs="Times New Roman"/>
          <w:color w:val="000000"/>
          <w:sz w:val="24"/>
          <w:szCs w:val="28"/>
          <w:lang w:eastAsia="hi-IN" w:bidi="hi-IN"/>
        </w:rPr>
        <w:t xml:space="preserve">Федерального государственного образовательного стандарта начального общего образования для детей с ограниченными возможностями здоровья (приказ Минобрнауки России от19.12.2014г. №1598); </w:t>
      </w:r>
    </w:p>
    <w:p w:rsidR="00E641A4" w:rsidRPr="003262DB" w:rsidRDefault="00E641A4" w:rsidP="00D121B8">
      <w:pPr>
        <w:widowControl w:val="0"/>
        <w:numPr>
          <w:ilvl w:val="0"/>
          <w:numId w:val="15"/>
        </w:numPr>
        <w:spacing w:after="0" w:line="240" w:lineRule="auto"/>
        <w:ind w:left="0" w:firstLine="709"/>
        <w:jc w:val="both"/>
        <w:rPr>
          <w:rFonts w:ascii="Times New Roman" w:eastAsia="SimSun" w:hAnsi="Times New Roman" w:cs="Times New Roman"/>
          <w:color w:val="auto"/>
          <w:sz w:val="24"/>
          <w:szCs w:val="28"/>
          <w:lang w:eastAsia="hi-IN" w:bidi="hi-IN"/>
        </w:rPr>
      </w:pPr>
      <w:r w:rsidRPr="003262DB">
        <w:rPr>
          <w:rFonts w:ascii="Times New Roman" w:eastAsia="SimSun" w:hAnsi="Times New Roman" w:cs="Times New Roman"/>
          <w:color w:val="auto"/>
          <w:sz w:val="24"/>
          <w:szCs w:val="28"/>
          <w:lang w:eastAsia="hi-IN" w:bidi="hi-IN"/>
        </w:rPr>
        <w:t>Примерной адаптированной основной общеобразовательной программы начального общего образования обучающихся с задержкой психического развития;</w:t>
      </w:r>
    </w:p>
    <w:p w:rsidR="00E641A4" w:rsidRPr="003262DB" w:rsidRDefault="00E641A4" w:rsidP="00D121B8">
      <w:pPr>
        <w:widowControl w:val="0"/>
        <w:numPr>
          <w:ilvl w:val="0"/>
          <w:numId w:val="15"/>
        </w:numPr>
        <w:spacing w:after="0" w:line="240" w:lineRule="auto"/>
        <w:ind w:left="0" w:firstLine="709"/>
        <w:jc w:val="both"/>
        <w:rPr>
          <w:rFonts w:ascii="Times New Roman" w:eastAsia="SimSun" w:hAnsi="Times New Roman" w:cs="Times New Roman"/>
          <w:color w:val="auto"/>
          <w:sz w:val="24"/>
          <w:szCs w:val="28"/>
          <w:lang w:eastAsia="hi-IN" w:bidi="hi-IN"/>
        </w:rPr>
      </w:pPr>
      <w:r w:rsidRPr="003262DB">
        <w:rPr>
          <w:rFonts w:ascii="Times New Roman" w:eastAsia="SimSun" w:hAnsi="Times New Roman" w:cs="Times New Roman"/>
          <w:color w:val="auto"/>
          <w:sz w:val="24"/>
          <w:szCs w:val="28"/>
          <w:lang w:eastAsia="hi-IN" w:bidi="hi-IN"/>
        </w:rPr>
        <w:t>Санитарно-эпидемиологических правил и нормативах СанПиН 2.4.2.3286-15, утвержденных постановлением Главного государственного санитарного врача РФ от 10.07.2015г. №26;</w:t>
      </w:r>
    </w:p>
    <w:p w:rsidR="00E641A4" w:rsidRPr="003262DB" w:rsidRDefault="00E641A4" w:rsidP="00D121B8">
      <w:pPr>
        <w:widowControl w:val="0"/>
        <w:numPr>
          <w:ilvl w:val="0"/>
          <w:numId w:val="15"/>
        </w:numPr>
        <w:spacing w:after="0" w:line="240" w:lineRule="auto"/>
        <w:ind w:left="0" w:firstLine="709"/>
        <w:jc w:val="both"/>
        <w:rPr>
          <w:rFonts w:ascii="Times New Roman" w:eastAsia="SimSun" w:hAnsi="Times New Roman" w:cs="Times New Roman"/>
          <w:color w:val="auto"/>
          <w:sz w:val="24"/>
          <w:szCs w:val="28"/>
          <w:lang w:eastAsia="hi-IN" w:bidi="hi-IN"/>
        </w:rPr>
      </w:pPr>
      <w:r w:rsidRPr="003262DB">
        <w:rPr>
          <w:rFonts w:ascii="Times New Roman" w:eastAsia="SimSun" w:hAnsi="Times New Roman" w:cs="Times New Roman"/>
          <w:color w:val="auto"/>
          <w:sz w:val="24"/>
          <w:szCs w:val="28"/>
          <w:lang w:eastAsia="hi-IN" w:bidi="hi-IN"/>
        </w:rPr>
        <w:t xml:space="preserve">нормативно-методической документации Министерства образования и науки РФ и других нормативно-правовых актов в области образования; </w:t>
      </w:r>
    </w:p>
    <w:p w:rsidR="00E641A4" w:rsidRPr="003262DB" w:rsidRDefault="00E641A4" w:rsidP="00D121B8">
      <w:pPr>
        <w:widowControl w:val="0"/>
        <w:numPr>
          <w:ilvl w:val="0"/>
          <w:numId w:val="15"/>
        </w:numPr>
        <w:spacing w:after="0" w:line="240" w:lineRule="auto"/>
        <w:ind w:left="0" w:firstLine="709"/>
        <w:jc w:val="both"/>
        <w:rPr>
          <w:rFonts w:ascii="Times New Roman" w:eastAsia="SimSun" w:hAnsi="Times New Roman" w:cs="Times New Roman"/>
          <w:color w:val="auto"/>
          <w:sz w:val="24"/>
          <w:szCs w:val="28"/>
          <w:lang w:eastAsia="hi-IN" w:bidi="hi-IN"/>
        </w:rPr>
      </w:pPr>
      <w:r w:rsidRPr="003262DB">
        <w:rPr>
          <w:rFonts w:ascii="Times New Roman" w:eastAsia="SimSun" w:hAnsi="Times New Roman" w:cs="Times New Roman"/>
          <w:color w:val="auto"/>
          <w:sz w:val="24"/>
          <w:szCs w:val="28"/>
          <w:lang w:eastAsia="hi-IN" w:bidi="hi-IN"/>
        </w:rPr>
        <w:t xml:space="preserve"> Устава МБОУ « Новошешминскаяначальная школа-детский сад»</w:t>
      </w:r>
    </w:p>
    <w:p w:rsidR="00E641A4" w:rsidRPr="003262DB" w:rsidRDefault="00E641A4" w:rsidP="00E641A4">
      <w:pPr>
        <w:widowControl w:val="0"/>
        <w:spacing w:after="0" w:line="240" w:lineRule="auto"/>
        <w:ind w:firstLine="709"/>
        <w:jc w:val="both"/>
        <w:rPr>
          <w:rFonts w:ascii="Times New Roman" w:eastAsia="SimSun" w:hAnsi="Times New Roman" w:cs="Times New Roman"/>
          <w:color w:val="auto"/>
          <w:sz w:val="24"/>
          <w:szCs w:val="28"/>
          <w:lang w:eastAsia="hi-IN" w:bidi="hi-IN"/>
        </w:rPr>
      </w:pPr>
    </w:p>
    <w:p w:rsidR="00E641A4" w:rsidRPr="003262DB" w:rsidRDefault="00E641A4" w:rsidP="00E641A4">
      <w:pPr>
        <w:widowControl w:val="0"/>
        <w:spacing w:after="0" w:line="240" w:lineRule="auto"/>
        <w:ind w:firstLine="708"/>
        <w:jc w:val="both"/>
        <w:rPr>
          <w:rFonts w:ascii="Times New Roman" w:eastAsia="SimSun" w:hAnsi="Times New Roman" w:cs="Times New Roman"/>
          <w:color w:val="auto"/>
          <w:sz w:val="24"/>
          <w:szCs w:val="28"/>
          <w:lang w:eastAsia="hi-IN" w:bidi="hi-IN"/>
        </w:rPr>
      </w:pPr>
      <w:r w:rsidRPr="003262DB">
        <w:rPr>
          <w:rFonts w:ascii="Times New Roman" w:eastAsia="SimSun" w:hAnsi="Times New Roman" w:cs="Times New Roman"/>
          <w:i/>
          <w:color w:val="auto"/>
          <w:sz w:val="24"/>
          <w:szCs w:val="28"/>
          <w:lang w:eastAsia="hi-IN" w:bidi="hi-IN"/>
        </w:rPr>
        <w:t>Адаптированная основная образовательная программа начального общего образования для обучающихся с ОВЗ (далее АООП НОО ОВЗ) с задержкой психического развития (далее –  с ЗПР)разработана на основании</w:t>
      </w:r>
      <w:r w:rsidRPr="003262DB">
        <w:rPr>
          <w:rFonts w:ascii="Times New Roman" w:eastAsia="SimSun" w:hAnsi="Times New Roman" w:cs="Times New Roman"/>
          <w:color w:val="000000"/>
          <w:sz w:val="24"/>
          <w:szCs w:val="28"/>
          <w:lang w:eastAsia="hi-IN" w:bidi="hi-IN"/>
        </w:rPr>
        <w:t xml:space="preserve"> Федерального государственного образовательного стандарта начального общего образования для детей с ограниченными возможностями здоровья</w:t>
      </w:r>
      <w:r w:rsidRPr="003262DB">
        <w:rPr>
          <w:rFonts w:ascii="Times New Roman" w:eastAsia="SimSun" w:hAnsi="Times New Roman" w:cs="Times New Roman"/>
          <w:i/>
          <w:color w:val="auto"/>
          <w:sz w:val="24"/>
          <w:szCs w:val="28"/>
          <w:lang w:eastAsia="hi-IN" w:bidi="hi-IN"/>
        </w:rPr>
        <w:t xml:space="preserve"> (далее - ФГОС НОО ОВЗ) </w:t>
      </w:r>
      <w:r w:rsidRPr="003262DB">
        <w:rPr>
          <w:rFonts w:ascii="Times New Roman" w:eastAsia="SimSun" w:hAnsi="Times New Roman" w:cs="Times New Roman"/>
          <w:color w:val="auto"/>
          <w:sz w:val="24"/>
          <w:szCs w:val="28"/>
          <w:u w:val="single"/>
          <w:lang w:eastAsia="hi-IN" w:bidi="hi-IN"/>
        </w:rPr>
        <w:t xml:space="preserve">с учётом </w:t>
      </w:r>
      <w:r w:rsidRPr="003262DB">
        <w:rPr>
          <w:rFonts w:ascii="Times New Roman" w:eastAsia="SimSun" w:hAnsi="Times New Roman" w:cs="Times New Roman"/>
          <w:color w:val="auto"/>
          <w:sz w:val="24"/>
          <w:szCs w:val="28"/>
          <w:lang w:eastAsia="hi-IN" w:bidi="hi-IN"/>
        </w:rPr>
        <w:t xml:space="preserve">Примерной  адаптированной основной общеобразовательной программы начального общего образования </w:t>
      </w:r>
      <w:r w:rsidRPr="003262DB">
        <w:rPr>
          <w:rFonts w:ascii="Times New Roman" w:eastAsia="SimSun" w:hAnsi="Times New Roman" w:cs="Times New Roman"/>
          <w:i/>
          <w:color w:val="auto"/>
          <w:sz w:val="24"/>
          <w:szCs w:val="28"/>
          <w:lang w:eastAsia="hi-IN" w:bidi="hi-IN"/>
        </w:rPr>
        <w:t xml:space="preserve"> обучающихся с задержкой психического развития  </w:t>
      </w:r>
      <w:r w:rsidRPr="003262DB">
        <w:rPr>
          <w:rFonts w:ascii="Times New Roman" w:eastAsia="SimSun" w:hAnsi="Times New Roman" w:cs="Times New Roman"/>
          <w:color w:val="auto"/>
          <w:sz w:val="24"/>
          <w:szCs w:val="28"/>
          <w:lang w:eastAsia="hi-IN" w:bidi="hi-IN"/>
        </w:rPr>
        <w:t xml:space="preserve">(вариант 7.2). </w:t>
      </w:r>
    </w:p>
    <w:p w:rsidR="00E641A4" w:rsidRPr="003262DB" w:rsidRDefault="00E641A4" w:rsidP="00E641A4">
      <w:pPr>
        <w:widowControl w:val="0"/>
        <w:spacing w:after="0" w:line="100" w:lineRule="atLeast"/>
        <w:ind w:firstLine="709"/>
        <w:jc w:val="both"/>
        <w:rPr>
          <w:rFonts w:ascii="Times New Roman" w:eastAsia="SimSun" w:hAnsi="Times New Roman" w:cs="Times New Roman"/>
          <w:i/>
          <w:color w:val="auto"/>
          <w:sz w:val="24"/>
          <w:szCs w:val="28"/>
          <w:lang w:eastAsia="hi-IN" w:bidi="hi-IN"/>
        </w:rPr>
      </w:pPr>
      <w:r w:rsidRPr="003262DB">
        <w:rPr>
          <w:rFonts w:ascii="Times New Roman" w:eastAsia="SimSun" w:hAnsi="Times New Roman" w:cs="Times New Roman"/>
          <w:i/>
          <w:color w:val="auto"/>
          <w:sz w:val="24"/>
          <w:szCs w:val="28"/>
          <w:lang w:eastAsia="hi-IN" w:bidi="hi-IN"/>
        </w:rPr>
        <w:t xml:space="preserve">Вариант 7.2 предполагает, что обучающийся с ЗПР получает цензовое образование, сопоставимое по итоговым достижениям к моменту завершения обучения с образованием обучающихся, не имеющих ограничений по возможностям здоровья, но в пролонгированные сроки обучения: пять лет, за счёт введения первого дополнительного класса. </w:t>
      </w:r>
    </w:p>
    <w:p w:rsidR="00E641A4" w:rsidRPr="003262DB" w:rsidRDefault="00E641A4" w:rsidP="00E641A4">
      <w:pPr>
        <w:widowControl w:val="0"/>
        <w:spacing w:after="0" w:line="100" w:lineRule="atLeast"/>
        <w:ind w:firstLine="709"/>
        <w:jc w:val="both"/>
        <w:rPr>
          <w:rFonts w:ascii="Times New Roman" w:eastAsia="SimSun" w:hAnsi="Times New Roman" w:cs="Times New Roman"/>
          <w:i/>
          <w:color w:val="auto"/>
          <w:sz w:val="24"/>
          <w:szCs w:val="28"/>
          <w:lang w:eastAsia="hi-IN" w:bidi="hi-IN"/>
        </w:rPr>
      </w:pPr>
      <w:r w:rsidRPr="003262DB">
        <w:rPr>
          <w:rFonts w:ascii="Times New Roman" w:eastAsia="SimSun" w:hAnsi="Times New Roman" w:cs="Times New Roman"/>
          <w:i/>
          <w:color w:val="auto"/>
          <w:sz w:val="24"/>
          <w:szCs w:val="28"/>
          <w:lang w:eastAsia="hi-IN" w:bidi="hi-IN"/>
        </w:rPr>
        <w:t>Данный вариант характеризуется усилением внимания к формированию у обучающихся с ЗПР полноценных социальных (жизненных) компетенций; коррекции недостатков в психическом и (или) физическом развитии, оказанию помощи в освоении содержания образования и формированию готовности к продолжению образования на последующей ступени основного общего образования.</w:t>
      </w:r>
    </w:p>
    <w:p w:rsidR="00E641A4" w:rsidRPr="003262DB" w:rsidRDefault="00E641A4" w:rsidP="00E641A4">
      <w:pPr>
        <w:widowControl w:val="0"/>
        <w:spacing w:after="0" w:line="240" w:lineRule="auto"/>
        <w:ind w:firstLine="709"/>
        <w:jc w:val="both"/>
        <w:rPr>
          <w:rFonts w:ascii="Times New Roman" w:eastAsia="SimSun" w:hAnsi="Times New Roman" w:cs="Times New Roman"/>
          <w:b/>
          <w:color w:val="auto"/>
          <w:sz w:val="24"/>
          <w:szCs w:val="28"/>
          <w:lang w:eastAsia="hi-IN" w:bidi="hi-IN"/>
        </w:rPr>
      </w:pPr>
    </w:p>
    <w:p w:rsidR="00E641A4" w:rsidRPr="003262DB" w:rsidRDefault="00E641A4" w:rsidP="00E641A4">
      <w:pPr>
        <w:widowControl w:val="0"/>
        <w:spacing w:after="0" w:line="240" w:lineRule="auto"/>
        <w:ind w:firstLine="709"/>
        <w:jc w:val="both"/>
        <w:rPr>
          <w:rFonts w:ascii="Times New Roman" w:eastAsia="SimSun" w:hAnsi="Times New Roman" w:cs="Times New Roman"/>
          <w:color w:val="auto"/>
          <w:sz w:val="24"/>
          <w:szCs w:val="28"/>
          <w:lang w:eastAsia="hi-IN" w:bidi="hi-IN"/>
        </w:rPr>
      </w:pPr>
      <w:r w:rsidRPr="003262DB">
        <w:rPr>
          <w:rFonts w:ascii="Times New Roman" w:eastAsia="SimSun" w:hAnsi="Times New Roman" w:cs="Times New Roman"/>
          <w:b/>
          <w:color w:val="auto"/>
          <w:sz w:val="24"/>
          <w:szCs w:val="28"/>
          <w:lang w:eastAsia="hi-IN" w:bidi="hi-IN"/>
        </w:rPr>
        <w:t xml:space="preserve">Цель реализации АООП НОО обучающихся с ЗПР — </w:t>
      </w:r>
      <w:r w:rsidRPr="003262DB">
        <w:rPr>
          <w:rFonts w:ascii="Times New Roman" w:eastAsia="SimSun" w:hAnsi="Times New Roman" w:cs="Times New Roman"/>
          <w:color w:val="auto"/>
          <w:sz w:val="24"/>
          <w:szCs w:val="28"/>
          <w:lang w:eastAsia="hi-IN" w:bidi="hi-IN"/>
        </w:rPr>
        <w:t xml:space="preserve">обеспечение выполнения требований ФГОС НОО обучающихся с ОВЗ посредством создания условий для максимального удовлетворения особых образовательных потребностей обучающихся с ЗПР, обеспечивающих усвоение ими социального и культурного опыта. </w:t>
      </w:r>
    </w:p>
    <w:p w:rsidR="00E641A4" w:rsidRPr="003262DB" w:rsidRDefault="00E641A4" w:rsidP="00E641A4">
      <w:pPr>
        <w:widowControl w:val="0"/>
        <w:spacing w:after="0" w:line="240" w:lineRule="auto"/>
        <w:ind w:firstLine="709"/>
        <w:jc w:val="both"/>
        <w:rPr>
          <w:rFonts w:ascii="Times New Roman" w:eastAsia="SimSun" w:hAnsi="Times New Roman" w:cs="Times New Roman"/>
          <w:sz w:val="24"/>
          <w:szCs w:val="28"/>
          <w:lang w:eastAsia="hi-IN" w:bidi="hi-IN"/>
        </w:rPr>
      </w:pPr>
      <w:r w:rsidRPr="003262DB">
        <w:rPr>
          <w:rFonts w:ascii="Times New Roman" w:eastAsia="SimSun" w:hAnsi="Times New Roman" w:cs="Times New Roman"/>
          <w:color w:val="auto"/>
          <w:sz w:val="24"/>
          <w:szCs w:val="28"/>
          <w:lang w:eastAsia="hi-IN" w:bidi="hi-IN"/>
        </w:rPr>
        <w:t xml:space="preserve">Достижение поставленной цели при разработке и реализации АООП НОО обучающихся с ЗПР предусматривает решение следующих основных </w:t>
      </w:r>
      <w:r w:rsidRPr="003262DB">
        <w:rPr>
          <w:rFonts w:ascii="Times New Roman" w:eastAsia="SimSun" w:hAnsi="Times New Roman" w:cs="Times New Roman"/>
          <w:b/>
          <w:color w:val="auto"/>
          <w:sz w:val="24"/>
          <w:szCs w:val="28"/>
          <w:lang w:eastAsia="hi-IN" w:bidi="hi-IN"/>
        </w:rPr>
        <w:t xml:space="preserve">задач: </w:t>
      </w:r>
    </w:p>
    <w:p w:rsidR="00E641A4" w:rsidRPr="003262DB" w:rsidRDefault="00E641A4" w:rsidP="00E641A4">
      <w:pPr>
        <w:widowControl w:val="0"/>
        <w:spacing w:after="0" w:line="100" w:lineRule="atLeast"/>
        <w:ind w:firstLine="709"/>
        <w:jc w:val="both"/>
        <w:rPr>
          <w:rFonts w:ascii="Times New Roman" w:eastAsia="SimSun" w:hAnsi="Times New Roman" w:cs="Times New Roman"/>
          <w:color w:val="auto"/>
          <w:sz w:val="24"/>
          <w:szCs w:val="28"/>
          <w:lang w:eastAsia="hi-IN" w:bidi="hi-IN"/>
        </w:rPr>
      </w:pPr>
      <w:r w:rsidRPr="003262DB">
        <w:rPr>
          <w:rFonts w:ascii="Times New Roman" w:eastAsia="SimSun" w:hAnsi="Times New Roman" w:cs="Times New Roman"/>
          <w:color w:val="auto"/>
          <w:sz w:val="24"/>
          <w:szCs w:val="28"/>
          <w:lang w:eastAsia="hi-IN" w:bidi="hi-IN"/>
        </w:rPr>
        <w:t>• формирование общей культуры, обеспечивающей разностороннее развитие личности обучающихся с ОВЗ (ЗПР) - нравственное, эстетическое, социально-личностное, интеллектуальное, физическое - в соответствии с принятыми в семье и обществе нравственными и социокультурными ценностями; овладение учебной деятельностью сохранение и укрепление здоровья обучающихся;</w:t>
      </w:r>
    </w:p>
    <w:p w:rsidR="00E641A4" w:rsidRPr="003262DB" w:rsidRDefault="00E641A4" w:rsidP="00D121B8">
      <w:pPr>
        <w:widowControl w:val="0"/>
        <w:numPr>
          <w:ilvl w:val="0"/>
          <w:numId w:val="18"/>
        </w:numPr>
        <w:tabs>
          <w:tab w:val="left" w:pos="876"/>
        </w:tabs>
        <w:spacing w:after="0" w:line="100" w:lineRule="atLeast"/>
        <w:jc w:val="both"/>
        <w:rPr>
          <w:rFonts w:ascii="Times New Roman" w:eastAsia="SimSun" w:hAnsi="Times New Roman" w:cs="Times New Roman"/>
          <w:color w:val="auto"/>
          <w:sz w:val="24"/>
          <w:szCs w:val="28"/>
          <w:lang w:eastAsia="hi-IN" w:bidi="hi-IN"/>
        </w:rPr>
      </w:pPr>
      <w:r w:rsidRPr="003262DB">
        <w:rPr>
          <w:rFonts w:ascii="Times New Roman" w:eastAsia="SimSun" w:hAnsi="Times New Roman" w:cs="Times New Roman"/>
          <w:color w:val="auto"/>
          <w:sz w:val="24"/>
          <w:szCs w:val="28"/>
          <w:lang w:eastAsia="hi-IN" w:bidi="hi-IN"/>
        </w:rPr>
        <w:t xml:space="preserve">достижение планируемых результатов освоения АООП НОО обучающимися с ОВЗ (ЗПР) с учетом их особых образовательных потребностей, а также индивидуальных особенностей и возможностей; </w:t>
      </w:r>
    </w:p>
    <w:p w:rsidR="00E641A4" w:rsidRPr="003262DB" w:rsidRDefault="00E641A4" w:rsidP="00E641A4">
      <w:pPr>
        <w:widowControl w:val="0"/>
        <w:spacing w:after="0" w:line="34" w:lineRule="exact"/>
        <w:jc w:val="both"/>
        <w:rPr>
          <w:rFonts w:ascii="Times New Roman" w:eastAsia="SimSun" w:hAnsi="Times New Roman" w:cs="Times New Roman"/>
          <w:color w:val="auto"/>
          <w:sz w:val="24"/>
          <w:szCs w:val="28"/>
          <w:lang w:eastAsia="hi-IN" w:bidi="hi-IN"/>
        </w:rPr>
      </w:pPr>
    </w:p>
    <w:p w:rsidR="00E641A4" w:rsidRPr="003262DB" w:rsidRDefault="00E641A4" w:rsidP="00D121B8">
      <w:pPr>
        <w:widowControl w:val="0"/>
        <w:numPr>
          <w:ilvl w:val="0"/>
          <w:numId w:val="18"/>
        </w:numPr>
        <w:tabs>
          <w:tab w:val="left" w:pos="880"/>
        </w:tabs>
        <w:spacing w:after="0" w:line="228" w:lineRule="auto"/>
        <w:jc w:val="both"/>
        <w:rPr>
          <w:rFonts w:ascii="Times New Roman" w:eastAsia="SimSun" w:hAnsi="Times New Roman" w:cs="Times New Roman"/>
          <w:color w:val="auto"/>
          <w:sz w:val="24"/>
          <w:szCs w:val="28"/>
          <w:lang w:eastAsia="hi-IN" w:bidi="hi-IN"/>
        </w:rPr>
      </w:pPr>
      <w:r w:rsidRPr="003262DB">
        <w:rPr>
          <w:rFonts w:ascii="Times New Roman" w:eastAsia="SimSun" w:hAnsi="Times New Roman" w:cs="Times New Roman"/>
          <w:color w:val="auto"/>
          <w:sz w:val="24"/>
          <w:szCs w:val="28"/>
          <w:lang w:eastAsia="hi-IN" w:bidi="hi-IN"/>
        </w:rPr>
        <w:lastRenderedPageBreak/>
        <w:t xml:space="preserve">обеспечение доступности получения начального общего образования; </w:t>
      </w:r>
    </w:p>
    <w:p w:rsidR="00E641A4" w:rsidRPr="003262DB" w:rsidRDefault="00E641A4" w:rsidP="00D121B8">
      <w:pPr>
        <w:widowControl w:val="0"/>
        <w:numPr>
          <w:ilvl w:val="0"/>
          <w:numId w:val="18"/>
        </w:numPr>
        <w:tabs>
          <w:tab w:val="left" w:pos="876"/>
        </w:tabs>
        <w:spacing w:after="0" w:line="100" w:lineRule="atLeast"/>
        <w:jc w:val="both"/>
        <w:rPr>
          <w:rFonts w:ascii="Times New Roman" w:eastAsia="SimSun" w:hAnsi="Times New Roman" w:cs="Times New Roman"/>
          <w:color w:val="auto"/>
          <w:sz w:val="24"/>
          <w:szCs w:val="28"/>
          <w:lang w:eastAsia="hi-IN" w:bidi="hi-IN"/>
        </w:rPr>
      </w:pPr>
      <w:r w:rsidRPr="003262DB">
        <w:rPr>
          <w:rFonts w:ascii="Times New Roman" w:eastAsia="SimSun" w:hAnsi="Times New Roman" w:cs="Times New Roman"/>
          <w:color w:val="auto"/>
          <w:sz w:val="24"/>
          <w:szCs w:val="28"/>
          <w:lang w:eastAsia="hi-IN" w:bidi="hi-IN"/>
        </w:rPr>
        <w:t xml:space="preserve">обеспечение преемственности начального общего и основного общего образования; </w:t>
      </w:r>
    </w:p>
    <w:p w:rsidR="00E641A4" w:rsidRPr="003262DB" w:rsidRDefault="00E641A4" w:rsidP="00D121B8">
      <w:pPr>
        <w:widowControl w:val="0"/>
        <w:numPr>
          <w:ilvl w:val="0"/>
          <w:numId w:val="18"/>
        </w:numPr>
        <w:tabs>
          <w:tab w:val="left" w:pos="876"/>
        </w:tabs>
        <w:spacing w:after="0" w:line="100" w:lineRule="atLeast"/>
        <w:jc w:val="both"/>
        <w:rPr>
          <w:rFonts w:ascii="Times New Roman" w:eastAsia="SimSun" w:hAnsi="Times New Roman" w:cs="Times New Roman"/>
          <w:color w:val="auto"/>
          <w:sz w:val="24"/>
          <w:szCs w:val="28"/>
          <w:lang w:eastAsia="hi-IN" w:bidi="hi-IN"/>
        </w:rPr>
      </w:pPr>
      <w:r w:rsidRPr="003262DB">
        <w:rPr>
          <w:rFonts w:ascii="Times New Roman" w:eastAsia="SimSun" w:hAnsi="Times New Roman" w:cs="Times New Roman"/>
          <w:color w:val="auto"/>
          <w:sz w:val="24"/>
          <w:szCs w:val="28"/>
          <w:lang w:eastAsia="hi-IN" w:bidi="hi-IN"/>
        </w:rPr>
        <w:t xml:space="preserve">использование в образовательном процессе современных образовательных технологий деятельностного типа; </w:t>
      </w:r>
    </w:p>
    <w:p w:rsidR="00E641A4" w:rsidRPr="003262DB" w:rsidRDefault="00E641A4" w:rsidP="00D121B8">
      <w:pPr>
        <w:widowControl w:val="0"/>
        <w:numPr>
          <w:ilvl w:val="0"/>
          <w:numId w:val="18"/>
        </w:numPr>
        <w:tabs>
          <w:tab w:val="left" w:pos="876"/>
        </w:tabs>
        <w:spacing w:after="0" w:line="100" w:lineRule="atLeast"/>
        <w:jc w:val="both"/>
        <w:rPr>
          <w:rFonts w:ascii="Times New Roman" w:eastAsia="SimSun" w:hAnsi="Times New Roman" w:cs="Times New Roman"/>
          <w:color w:val="auto"/>
          <w:sz w:val="24"/>
          <w:szCs w:val="28"/>
          <w:lang w:eastAsia="hi-IN" w:bidi="hi-IN"/>
        </w:rPr>
      </w:pPr>
      <w:r w:rsidRPr="003262DB">
        <w:rPr>
          <w:rFonts w:ascii="Times New Roman" w:eastAsia="SimSun" w:hAnsi="Times New Roman" w:cs="Times New Roman"/>
          <w:color w:val="auto"/>
          <w:sz w:val="24"/>
          <w:szCs w:val="28"/>
          <w:lang w:eastAsia="hi-IN" w:bidi="hi-IN"/>
        </w:rPr>
        <w:t xml:space="preserve">выявление и развитие возможностей и способностей обучающихся с ОВЗ (ЗПР), через организацию их общественно полезной деятельности, проведения спортивно–оздоровительной работы, организацию художественного творчества </w:t>
      </w:r>
      <w:bookmarkStart w:id="5" w:name="page99"/>
      <w:bookmarkEnd w:id="5"/>
      <w:r w:rsidRPr="003262DB">
        <w:rPr>
          <w:rFonts w:ascii="Times New Roman" w:eastAsia="SimSun" w:hAnsi="Times New Roman" w:cs="Times New Roman"/>
          <w:color w:val="auto"/>
          <w:sz w:val="24"/>
          <w:szCs w:val="28"/>
          <w:lang w:eastAsia="hi-IN" w:bidi="hi-IN"/>
        </w:rPr>
        <w:t>и др. с использованием системы клубов, секций, студий и кружков (включая организационные формы на основе сетевого взаимодействия), проведении спортивных, творческих и др. соревнований;</w:t>
      </w:r>
    </w:p>
    <w:p w:rsidR="00E641A4" w:rsidRPr="003262DB" w:rsidRDefault="00E641A4" w:rsidP="00D121B8">
      <w:pPr>
        <w:widowControl w:val="0"/>
        <w:numPr>
          <w:ilvl w:val="0"/>
          <w:numId w:val="18"/>
        </w:numPr>
        <w:spacing w:after="0" w:line="100" w:lineRule="atLeast"/>
        <w:jc w:val="both"/>
        <w:rPr>
          <w:rFonts w:ascii="Times New Roman" w:eastAsia="SimSun" w:hAnsi="Times New Roman" w:cs="Times New Roman"/>
          <w:color w:val="auto"/>
          <w:sz w:val="24"/>
          <w:szCs w:val="28"/>
          <w:lang w:eastAsia="hi-IN" w:bidi="hi-IN"/>
        </w:rPr>
      </w:pPr>
      <w:r w:rsidRPr="003262DB">
        <w:rPr>
          <w:rFonts w:ascii="Times New Roman" w:eastAsia="SimSun" w:hAnsi="Times New Roman" w:cs="Times New Roman"/>
          <w:color w:val="auto"/>
          <w:sz w:val="24"/>
          <w:szCs w:val="28"/>
          <w:lang w:eastAsia="hi-IN" w:bidi="hi-IN"/>
        </w:rPr>
        <w:t>участие   педагогических     работников,      обучающихся,    их   родителей</w:t>
      </w:r>
    </w:p>
    <w:p w:rsidR="00E641A4" w:rsidRPr="003262DB" w:rsidRDefault="00E641A4" w:rsidP="00E641A4">
      <w:pPr>
        <w:widowControl w:val="0"/>
        <w:spacing w:after="0" w:line="100" w:lineRule="atLeast"/>
        <w:jc w:val="both"/>
        <w:rPr>
          <w:rFonts w:ascii="Times New Roman" w:eastAsia="SimSun" w:hAnsi="Times New Roman" w:cs="Times New Roman"/>
          <w:color w:val="auto"/>
          <w:sz w:val="24"/>
          <w:szCs w:val="28"/>
          <w:lang w:eastAsia="hi-IN" w:bidi="hi-IN"/>
        </w:rPr>
      </w:pPr>
      <w:r w:rsidRPr="003262DB">
        <w:rPr>
          <w:rFonts w:ascii="Times New Roman" w:eastAsia="SimSun" w:hAnsi="Times New Roman" w:cs="Times New Roman"/>
          <w:color w:val="auto"/>
          <w:sz w:val="24"/>
          <w:szCs w:val="28"/>
          <w:lang w:eastAsia="hi-IN" w:bidi="hi-IN"/>
        </w:rPr>
        <w:t>(законных представителей) и общественности в проектировании и разви</w:t>
      </w:r>
      <w:r w:rsidRPr="00E641A4">
        <w:rPr>
          <w:rFonts w:ascii="Times New Roman" w:eastAsia="SimSun" w:hAnsi="Times New Roman" w:cs="Times New Roman"/>
          <w:color w:val="auto"/>
          <w:sz w:val="28"/>
          <w:szCs w:val="28"/>
          <w:lang w:eastAsia="hi-IN" w:bidi="hi-IN"/>
        </w:rPr>
        <w:t xml:space="preserve">тии </w:t>
      </w:r>
      <w:r w:rsidRPr="003262DB">
        <w:rPr>
          <w:rFonts w:ascii="Times New Roman" w:eastAsia="SimSun" w:hAnsi="Times New Roman" w:cs="Times New Roman"/>
          <w:color w:val="auto"/>
          <w:sz w:val="24"/>
          <w:szCs w:val="28"/>
          <w:lang w:eastAsia="hi-IN" w:bidi="hi-IN"/>
        </w:rPr>
        <w:t>внутришкольной социальной среды.</w:t>
      </w:r>
    </w:p>
    <w:p w:rsidR="003262DB" w:rsidRPr="003262DB" w:rsidRDefault="003262DB" w:rsidP="003262DB">
      <w:pPr>
        <w:widowControl w:val="0"/>
        <w:spacing w:after="0" w:line="240" w:lineRule="auto"/>
        <w:ind w:firstLine="708"/>
        <w:jc w:val="both"/>
        <w:rPr>
          <w:rFonts w:ascii="Times New Roman" w:eastAsia="SimSun" w:hAnsi="Times New Roman" w:cs="Times New Roman"/>
          <w:b/>
          <w:color w:val="auto"/>
          <w:sz w:val="24"/>
          <w:szCs w:val="28"/>
          <w:lang w:eastAsia="hi-IN" w:bidi="hi-IN"/>
        </w:rPr>
      </w:pPr>
      <w:r w:rsidRPr="003262DB">
        <w:rPr>
          <w:rFonts w:ascii="Times New Roman" w:eastAsia="SimSun" w:hAnsi="Times New Roman" w:cs="Times New Roman"/>
          <w:b/>
          <w:color w:val="auto"/>
          <w:sz w:val="24"/>
          <w:szCs w:val="28"/>
          <w:lang w:eastAsia="hi-IN" w:bidi="hi-IN"/>
        </w:rPr>
        <w:t xml:space="preserve">В основу  АООП НОО  обучающихся с ОВЗ (ЗПР) заложены дифференцированный и деятельностный подходы. </w:t>
      </w:r>
    </w:p>
    <w:p w:rsidR="003262DB" w:rsidRPr="003262DB" w:rsidRDefault="003262DB" w:rsidP="003262DB">
      <w:pPr>
        <w:widowControl w:val="0"/>
        <w:spacing w:after="0" w:line="100" w:lineRule="atLeast"/>
        <w:ind w:firstLine="708"/>
        <w:jc w:val="both"/>
        <w:rPr>
          <w:rFonts w:ascii="Times New Roman" w:eastAsia="SimSun" w:hAnsi="Times New Roman" w:cs="Times New Roman"/>
          <w:color w:val="auto"/>
          <w:sz w:val="24"/>
          <w:szCs w:val="28"/>
          <w:lang w:eastAsia="hi-IN" w:bidi="hi-IN"/>
        </w:rPr>
      </w:pPr>
      <w:r w:rsidRPr="003262DB">
        <w:rPr>
          <w:rFonts w:ascii="Times New Roman" w:eastAsia="SimSun" w:hAnsi="Times New Roman" w:cs="Times New Roman"/>
          <w:color w:val="auto"/>
          <w:sz w:val="24"/>
          <w:szCs w:val="28"/>
          <w:lang w:eastAsia="hi-IN" w:bidi="hi-IN"/>
        </w:rPr>
        <w:t xml:space="preserve">Применение </w:t>
      </w:r>
      <w:r w:rsidRPr="003262DB">
        <w:rPr>
          <w:rFonts w:ascii="Times New Roman" w:eastAsia="SimSun" w:hAnsi="Times New Roman" w:cs="Times New Roman"/>
          <w:i/>
          <w:color w:val="auto"/>
          <w:sz w:val="24"/>
          <w:szCs w:val="28"/>
          <w:lang w:eastAsia="hi-IN" w:bidi="hi-IN"/>
        </w:rPr>
        <w:t>дифференцированного подхода</w:t>
      </w:r>
      <w:r w:rsidRPr="003262DB">
        <w:rPr>
          <w:rFonts w:ascii="Times New Roman" w:eastAsia="SimSun" w:hAnsi="Times New Roman" w:cs="Times New Roman"/>
          <w:color w:val="auto"/>
          <w:sz w:val="24"/>
          <w:szCs w:val="28"/>
          <w:lang w:eastAsia="hi-IN" w:bidi="hi-IN"/>
        </w:rPr>
        <w:t xml:space="preserve"> предполагает учет особых образовательных потребностей обучающихся с ОВЗ (ЗПР), которые проявляются в неоднородности по возможностям освоения содержания образования, и предоставление  обучающимся  возможности реализовать индивидуальный потенциал развития. </w:t>
      </w:r>
    </w:p>
    <w:p w:rsidR="003262DB" w:rsidRPr="003262DB" w:rsidRDefault="003262DB" w:rsidP="003262DB">
      <w:pPr>
        <w:widowControl w:val="0"/>
        <w:spacing w:after="0" w:line="100" w:lineRule="atLeast"/>
        <w:ind w:firstLine="709"/>
        <w:jc w:val="both"/>
        <w:rPr>
          <w:rFonts w:ascii="Times New Roman" w:eastAsia="SimSun" w:hAnsi="Times New Roman" w:cs="Times New Roman"/>
          <w:color w:val="auto"/>
          <w:sz w:val="24"/>
          <w:szCs w:val="28"/>
          <w:lang w:eastAsia="hi-IN" w:bidi="hi-IN"/>
        </w:rPr>
      </w:pPr>
      <w:r w:rsidRPr="003262DB">
        <w:rPr>
          <w:rFonts w:ascii="Times New Roman" w:eastAsia="SimSun" w:hAnsi="Times New Roman" w:cs="Times New Roman"/>
          <w:i/>
          <w:iCs/>
          <w:color w:val="auto"/>
          <w:sz w:val="24"/>
          <w:szCs w:val="28"/>
          <w:lang w:eastAsia="hi-IN" w:bidi="hi-IN"/>
        </w:rPr>
        <w:t>Деят</w:t>
      </w:r>
      <w:r w:rsidR="00A05D27">
        <w:rPr>
          <w:rFonts w:ascii="Times New Roman" w:eastAsia="SimSun" w:hAnsi="Times New Roman" w:cs="Times New Roman"/>
          <w:i/>
          <w:iCs/>
          <w:color w:val="auto"/>
          <w:sz w:val="24"/>
          <w:szCs w:val="28"/>
          <w:lang w:eastAsia="hi-IN" w:bidi="hi-IN"/>
        </w:rPr>
        <w:t>ельностный подход в  МБОУ « Новошешминская начальная школа-детский сад»</w:t>
      </w:r>
      <w:r w:rsidRPr="003262DB">
        <w:rPr>
          <w:rFonts w:ascii="Times New Roman" w:eastAsia="SimSun" w:hAnsi="Times New Roman" w:cs="Times New Roman"/>
          <w:color w:val="auto"/>
          <w:sz w:val="24"/>
          <w:szCs w:val="28"/>
          <w:lang w:eastAsia="hi-IN" w:bidi="hi-IN"/>
        </w:rPr>
        <w:t xml:space="preserve">основывается на теоретических положенияхотечественной психологической науки, раскрывающих основные закономерности процесса обучения и воспитания обучающихся, структуру образовательной деятельности с учетом общих закономерностей развития детей с нормальным и нарушенным развитием и строится на признании того, что развитие личности обучающихся с ОВЗ (ЗПР) младшего школьного возраста определяется характером организации доступной им деятельности (предметно-практической и учебной). </w:t>
      </w:r>
    </w:p>
    <w:p w:rsidR="003262DB" w:rsidRPr="003262DB" w:rsidRDefault="003262DB" w:rsidP="003262DB">
      <w:pPr>
        <w:widowControl w:val="0"/>
        <w:spacing w:after="0" w:line="100" w:lineRule="atLeast"/>
        <w:ind w:firstLine="709"/>
        <w:jc w:val="both"/>
        <w:rPr>
          <w:rFonts w:ascii="Times New Roman" w:eastAsia="SimSun" w:hAnsi="Times New Roman" w:cs="Times New Roman"/>
          <w:color w:val="auto"/>
          <w:sz w:val="24"/>
          <w:szCs w:val="28"/>
          <w:lang w:eastAsia="hi-IN" w:bidi="hi-IN"/>
        </w:rPr>
      </w:pPr>
      <w:r w:rsidRPr="003262DB">
        <w:rPr>
          <w:rFonts w:ascii="Times New Roman" w:eastAsia="SimSun" w:hAnsi="Times New Roman" w:cs="Times New Roman"/>
          <w:color w:val="auto"/>
          <w:sz w:val="24"/>
          <w:szCs w:val="28"/>
          <w:lang w:eastAsia="hi-IN" w:bidi="hi-IN"/>
        </w:rPr>
        <w:t>Основным средством реализации деятельностного подхода в образовании является обучение как процесс организации познавательной и предметно-практической деятельности обучающихся, обеспечивающий овладение ими содержанием образования.</w:t>
      </w:r>
    </w:p>
    <w:p w:rsidR="003262DB" w:rsidRPr="003262DB" w:rsidRDefault="003262DB" w:rsidP="003262DB">
      <w:pPr>
        <w:widowControl w:val="0"/>
        <w:spacing w:after="0" w:line="100" w:lineRule="atLeast"/>
        <w:ind w:left="946"/>
        <w:jc w:val="both"/>
        <w:rPr>
          <w:rFonts w:ascii="Times New Roman" w:eastAsia="SimSun" w:hAnsi="Times New Roman" w:cs="Times New Roman"/>
          <w:color w:val="auto"/>
          <w:sz w:val="24"/>
          <w:szCs w:val="24"/>
          <w:lang w:eastAsia="hi-IN" w:bidi="hi-IN"/>
        </w:rPr>
      </w:pPr>
      <w:r w:rsidRPr="003262DB">
        <w:rPr>
          <w:rFonts w:ascii="Times New Roman" w:eastAsia="SimSun" w:hAnsi="Times New Roman" w:cs="Times New Roman"/>
          <w:color w:val="auto"/>
          <w:sz w:val="24"/>
          <w:szCs w:val="24"/>
          <w:lang w:eastAsia="hi-IN" w:bidi="hi-IN"/>
        </w:rPr>
        <w:t>Реализация деятельностного подхода обеспечивает:</w:t>
      </w:r>
    </w:p>
    <w:p w:rsidR="003262DB" w:rsidRPr="003262DB" w:rsidRDefault="003262DB" w:rsidP="00D121B8">
      <w:pPr>
        <w:widowControl w:val="0"/>
        <w:numPr>
          <w:ilvl w:val="0"/>
          <w:numId w:val="19"/>
        </w:numPr>
        <w:tabs>
          <w:tab w:val="left" w:pos="1416"/>
        </w:tabs>
        <w:spacing w:after="0" w:line="100" w:lineRule="atLeast"/>
        <w:jc w:val="both"/>
        <w:rPr>
          <w:rFonts w:ascii="Times New Roman" w:eastAsia="SimSun" w:hAnsi="Times New Roman" w:cs="Times New Roman"/>
          <w:color w:val="auto"/>
          <w:sz w:val="24"/>
          <w:szCs w:val="24"/>
          <w:lang w:eastAsia="hi-IN" w:bidi="hi-IN"/>
        </w:rPr>
      </w:pPr>
      <w:r w:rsidRPr="003262DB">
        <w:rPr>
          <w:rFonts w:ascii="Times New Roman" w:eastAsia="SimSun" w:hAnsi="Times New Roman" w:cs="Times New Roman"/>
          <w:color w:val="auto"/>
          <w:sz w:val="24"/>
          <w:szCs w:val="24"/>
          <w:lang w:eastAsia="hi-IN" w:bidi="hi-IN"/>
        </w:rPr>
        <w:t xml:space="preserve">придание результатам образования социально и личностно значимого характера; </w:t>
      </w:r>
    </w:p>
    <w:p w:rsidR="003262DB" w:rsidRPr="003262DB" w:rsidRDefault="003262DB" w:rsidP="00D121B8">
      <w:pPr>
        <w:widowControl w:val="0"/>
        <w:numPr>
          <w:ilvl w:val="0"/>
          <w:numId w:val="19"/>
        </w:numPr>
        <w:tabs>
          <w:tab w:val="left" w:pos="1416"/>
        </w:tabs>
        <w:spacing w:after="0" w:line="100" w:lineRule="atLeast"/>
        <w:jc w:val="both"/>
        <w:rPr>
          <w:rFonts w:ascii="Times New Roman" w:eastAsia="SimSun" w:hAnsi="Times New Roman" w:cs="Times New Roman"/>
          <w:color w:val="auto"/>
          <w:sz w:val="24"/>
          <w:szCs w:val="24"/>
          <w:lang w:eastAsia="hi-IN" w:bidi="hi-IN"/>
        </w:rPr>
      </w:pPr>
      <w:r w:rsidRPr="003262DB">
        <w:rPr>
          <w:rFonts w:ascii="Times New Roman" w:eastAsia="SimSun" w:hAnsi="Times New Roman" w:cs="Times New Roman"/>
          <w:color w:val="auto"/>
          <w:sz w:val="24"/>
          <w:szCs w:val="24"/>
          <w:lang w:eastAsia="hi-IN" w:bidi="hi-IN"/>
        </w:rPr>
        <w:t xml:space="preserve">прочное усвоение обучающимися знаний и опыта разнообразной деятельности и поведения, возможность их самостоятельного продвижения в изучаемых образовательных областях; </w:t>
      </w:r>
    </w:p>
    <w:p w:rsidR="003262DB" w:rsidRPr="003262DB" w:rsidRDefault="003262DB" w:rsidP="00D121B8">
      <w:pPr>
        <w:widowControl w:val="0"/>
        <w:numPr>
          <w:ilvl w:val="0"/>
          <w:numId w:val="19"/>
        </w:numPr>
        <w:tabs>
          <w:tab w:val="left" w:pos="1420"/>
        </w:tabs>
        <w:spacing w:after="0" w:line="100" w:lineRule="atLeast"/>
        <w:jc w:val="both"/>
        <w:rPr>
          <w:rFonts w:ascii="Times New Roman" w:eastAsia="SimSun" w:hAnsi="Times New Roman" w:cs="Times New Roman"/>
          <w:color w:val="auto"/>
          <w:sz w:val="24"/>
          <w:szCs w:val="24"/>
          <w:lang w:eastAsia="hi-IN" w:bidi="hi-IN"/>
        </w:rPr>
      </w:pPr>
      <w:r w:rsidRPr="003262DB">
        <w:rPr>
          <w:rFonts w:ascii="Times New Roman" w:eastAsia="SimSun" w:hAnsi="Times New Roman" w:cs="Times New Roman"/>
          <w:color w:val="auto"/>
          <w:sz w:val="24"/>
          <w:szCs w:val="24"/>
          <w:lang w:eastAsia="hi-IN" w:bidi="hi-IN"/>
        </w:rPr>
        <w:t>существенное   повышение   мотивации   и   интереса   к   учению, приобретению нового опыта деятельности и поведения.</w:t>
      </w:r>
    </w:p>
    <w:p w:rsidR="003262DB" w:rsidRPr="003262DB" w:rsidRDefault="003262DB" w:rsidP="003262DB">
      <w:pPr>
        <w:widowControl w:val="0"/>
        <w:spacing w:after="0" w:line="240" w:lineRule="auto"/>
        <w:ind w:firstLine="708"/>
        <w:jc w:val="both"/>
        <w:rPr>
          <w:rFonts w:ascii="Times New Roman" w:eastAsia="SimSun" w:hAnsi="Times New Roman" w:cs="Times New Roman"/>
          <w:color w:val="auto"/>
          <w:sz w:val="24"/>
          <w:szCs w:val="24"/>
          <w:lang w:eastAsia="hi-IN" w:bidi="hi-IN"/>
        </w:rPr>
      </w:pPr>
      <w:r w:rsidRPr="003262DB">
        <w:rPr>
          <w:rFonts w:ascii="Times New Roman" w:eastAsia="SimSun" w:hAnsi="Times New Roman" w:cs="Times New Roman"/>
          <w:color w:val="auto"/>
          <w:sz w:val="24"/>
          <w:szCs w:val="24"/>
          <w:lang w:eastAsia="hi-IN" w:bidi="hi-IN"/>
        </w:rPr>
        <w:t xml:space="preserve">В основу АООП НОО  обучающихся с ОВЗ (ЗПР) </w:t>
      </w:r>
      <w:r w:rsidR="00A05D27">
        <w:rPr>
          <w:rFonts w:ascii="Times New Roman" w:eastAsia="SimSun" w:hAnsi="Times New Roman" w:cs="Times New Roman"/>
          <w:i/>
          <w:iCs/>
          <w:color w:val="auto"/>
          <w:sz w:val="24"/>
          <w:szCs w:val="28"/>
          <w:lang w:eastAsia="hi-IN" w:bidi="hi-IN"/>
        </w:rPr>
        <w:t>МБОУ « Новошешминская начальная школа-детский сад»</w:t>
      </w:r>
      <w:r w:rsidRPr="003262DB">
        <w:rPr>
          <w:rFonts w:ascii="Times New Roman" w:eastAsia="SimSun" w:hAnsi="Times New Roman" w:cs="Times New Roman"/>
          <w:color w:val="auto"/>
          <w:sz w:val="24"/>
          <w:szCs w:val="24"/>
          <w:lang w:eastAsia="hi-IN" w:bidi="hi-IN"/>
        </w:rPr>
        <w:t xml:space="preserve">  заложены следующие принципы:</w:t>
      </w:r>
    </w:p>
    <w:p w:rsidR="003262DB" w:rsidRPr="003262DB" w:rsidRDefault="003262DB" w:rsidP="003262DB">
      <w:pPr>
        <w:widowControl w:val="0"/>
        <w:spacing w:after="0" w:line="240" w:lineRule="auto"/>
        <w:ind w:firstLine="708"/>
        <w:jc w:val="both"/>
        <w:rPr>
          <w:rFonts w:ascii="Times New Roman" w:eastAsia="SimSun" w:hAnsi="Times New Roman" w:cs="Times New Roman"/>
          <w:color w:val="auto"/>
          <w:sz w:val="24"/>
          <w:szCs w:val="24"/>
          <w:lang w:eastAsia="hi-IN" w:bidi="hi-IN"/>
        </w:rPr>
      </w:pPr>
      <w:r w:rsidRPr="003262DB">
        <w:rPr>
          <w:rFonts w:ascii="Times New Roman" w:eastAsia="SimSun" w:hAnsi="Times New Roman" w:cs="Times New Roman"/>
          <w:color w:val="auto"/>
          <w:sz w:val="24"/>
          <w:szCs w:val="24"/>
          <w:lang w:eastAsia="hi-IN" w:bidi="hi-IN"/>
        </w:rPr>
        <w:t xml:space="preserve"> - принципы государственной политики РФ в области образования (гуманистический характер образования, единство образовательного пространства на территории Российской Федерации, светский характер образования, общедоступность образования, адаптивность системы образования к уровням и особенностям развития и подготовки обучающихся и воспитанников и др.); </w:t>
      </w:r>
    </w:p>
    <w:p w:rsidR="003262DB" w:rsidRPr="003262DB" w:rsidRDefault="003262DB" w:rsidP="003262DB">
      <w:pPr>
        <w:widowControl w:val="0"/>
        <w:spacing w:after="0" w:line="240" w:lineRule="auto"/>
        <w:ind w:firstLine="708"/>
        <w:jc w:val="both"/>
        <w:rPr>
          <w:rFonts w:ascii="Times New Roman" w:eastAsia="SimSun" w:hAnsi="Times New Roman" w:cs="Times New Roman"/>
          <w:color w:val="auto"/>
          <w:sz w:val="24"/>
          <w:szCs w:val="24"/>
          <w:lang w:eastAsia="hi-IN" w:bidi="hi-IN"/>
        </w:rPr>
      </w:pPr>
      <w:r w:rsidRPr="003262DB">
        <w:rPr>
          <w:rFonts w:ascii="Times New Roman" w:eastAsia="SimSun" w:hAnsi="Times New Roman" w:cs="Times New Roman"/>
          <w:color w:val="auto"/>
          <w:sz w:val="24"/>
          <w:szCs w:val="24"/>
          <w:lang w:eastAsia="hi-IN" w:bidi="hi-IN"/>
        </w:rPr>
        <w:t>- принцип учета типологических и индивидуальных образовательных потребностей обучающихся;</w:t>
      </w:r>
    </w:p>
    <w:p w:rsidR="003262DB" w:rsidRPr="003262DB" w:rsidRDefault="003262DB" w:rsidP="003262DB">
      <w:pPr>
        <w:widowControl w:val="0"/>
        <w:spacing w:after="0" w:line="240" w:lineRule="auto"/>
        <w:ind w:firstLine="708"/>
        <w:jc w:val="both"/>
        <w:rPr>
          <w:rFonts w:ascii="Times New Roman" w:eastAsia="SimSun" w:hAnsi="Times New Roman" w:cs="Times New Roman"/>
          <w:color w:val="auto"/>
          <w:sz w:val="24"/>
          <w:szCs w:val="24"/>
          <w:lang w:eastAsia="hi-IN" w:bidi="hi-IN"/>
        </w:rPr>
      </w:pPr>
      <w:r w:rsidRPr="003262DB">
        <w:rPr>
          <w:rFonts w:ascii="Times New Roman" w:eastAsia="SimSun" w:hAnsi="Times New Roman" w:cs="Times New Roman"/>
          <w:color w:val="auto"/>
          <w:sz w:val="24"/>
          <w:szCs w:val="24"/>
          <w:lang w:eastAsia="hi-IN" w:bidi="hi-IN"/>
        </w:rPr>
        <w:t>- принцип коррекционной направленности образовательного процесса;</w:t>
      </w:r>
    </w:p>
    <w:p w:rsidR="003262DB" w:rsidRPr="003262DB" w:rsidRDefault="003262DB" w:rsidP="003262DB">
      <w:pPr>
        <w:widowControl w:val="0"/>
        <w:spacing w:after="0" w:line="240" w:lineRule="auto"/>
        <w:ind w:firstLine="708"/>
        <w:jc w:val="both"/>
        <w:rPr>
          <w:rFonts w:ascii="Times New Roman" w:eastAsia="SimSun" w:hAnsi="Times New Roman" w:cs="Times New Roman"/>
          <w:color w:val="auto"/>
          <w:sz w:val="24"/>
          <w:szCs w:val="24"/>
          <w:lang w:eastAsia="hi-IN" w:bidi="hi-IN"/>
        </w:rPr>
      </w:pPr>
      <w:r w:rsidRPr="003262DB">
        <w:rPr>
          <w:rFonts w:ascii="Times New Roman" w:eastAsia="SimSun" w:hAnsi="Times New Roman" w:cs="Times New Roman"/>
          <w:color w:val="auto"/>
          <w:sz w:val="24"/>
          <w:szCs w:val="24"/>
          <w:lang w:eastAsia="hi-IN" w:bidi="hi-IN"/>
        </w:rPr>
        <w:t>- принцип развивающей направленности образовательного процесса, ориентирующий его на развитие личности обучающегося и расширение его «зоны ближайшего развития» с учетом особых образовательных потребностей;</w:t>
      </w:r>
    </w:p>
    <w:p w:rsidR="003262DB" w:rsidRPr="003262DB" w:rsidRDefault="003262DB" w:rsidP="003262DB">
      <w:pPr>
        <w:widowControl w:val="0"/>
        <w:spacing w:after="0" w:line="240" w:lineRule="auto"/>
        <w:ind w:firstLine="708"/>
        <w:jc w:val="both"/>
        <w:rPr>
          <w:rFonts w:ascii="Times New Roman" w:eastAsia="SimSun" w:hAnsi="Times New Roman" w:cs="Times New Roman"/>
          <w:color w:val="auto"/>
          <w:sz w:val="24"/>
          <w:szCs w:val="24"/>
          <w:lang w:eastAsia="hi-IN" w:bidi="hi-IN"/>
        </w:rPr>
      </w:pPr>
      <w:r w:rsidRPr="003262DB">
        <w:rPr>
          <w:rFonts w:ascii="Times New Roman" w:eastAsia="SimSun" w:hAnsi="Times New Roman" w:cs="Times New Roman"/>
          <w:color w:val="auto"/>
          <w:sz w:val="24"/>
          <w:szCs w:val="24"/>
          <w:lang w:eastAsia="hi-IN" w:bidi="hi-IN"/>
        </w:rPr>
        <w:t>- онтогенетический принцип;</w:t>
      </w:r>
    </w:p>
    <w:p w:rsidR="003262DB" w:rsidRPr="003262DB" w:rsidRDefault="003262DB" w:rsidP="003262DB">
      <w:pPr>
        <w:widowControl w:val="0"/>
        <w:spacing w:after="0" w:line="240" w:lineRule="auto"/>
        <w:ind w:firstLine="708"/>
        <w:jc w:val="both"/>
        <w:rPr>
          <w:rFonts w:ascii="Times New Roman" w:eastAsia="SimSun" w:hAnsi="Times New Roman" w:cs="Times New Roman"/>
          <w:color w:val="auto"/>
          <w:sz w:val="24"/>
          <w:szCs w:val="24"/>
          <w:lang w:eastAsia="hi-IN" w:bidi="hi-IN"/>
        </w:rPr>
      </w:pPr>
      <w:r w:rsidRPr="003262DB">
        <w:rPr>
          <w:rFonts w:ascii="Times New Roman" w:eastAsia="SimSun" w:hAnsi="Times New Roman" w:cs="Times New Roman"/>
          <w:color w:val="auto"/>
          <w:sz w:val="24"/>
          <w:szCs w:val="24"/>
          <w:lang w:eastAsia="hi-IN" w:bidi="hi-IN"/>
        </w:rPr>
        <w:t xml:space="preserve">- принцип преемственности, предполагающий при проектировании АООП начального общего образования обучающихся с ОВЗ (ЗПР) ориентировку на программу основного общего образования, что обеспечивает непрерывность образования обучающихся с задержкой </w:t>
      </w:r>
      <w:r w:rsidRPr="003262DB">
        <w:rPr>
          <w:rFonts w:ascii="Times New Roman" w:eastAsia="SimSun" w:hAnsi="Times New Roman" w:cs="Times New Roman"/>
          <w:color w:val="auto"/>
          <w:sz w:val="24"/>
          <w:szCs w:val="24"/>
          <w:lang w:eastAsia="hi-IN" w:bidi="hi-IN"/>
        </w:rPr>
        <w:lastRenderedPageBreak/>
        <w:t>психического развития;</w:t>
      </w:r>
    </w:p>
    <w:p w:rsidR="003262DB" w:rsidRPr="003262DB" w:rsidRDefault="003262DB" w:rsidP="003262DB">
      <w:pPr>
        <w:widowControl w:val="0"/>
        <w:spacing w:after="0" w:line="240" w:lineRule="auto"/>
        <w:ind w:firstLine="708"/>
        <w:jc w:val="both"/>
        <w:rPr>
          <w:rFonts w:ascii="Times New Roman" w:eastAsia="SimSun" w:hAnsi="Times New Roman" w:cs="Times New Roman"/>
          <w:color w:val="auto"/>
          <w:sz w:val="24"/>
          <w:szCs w:val="24"/>
          <w:lang w:eastAsia="hi-IN" w:bidi="hi-IN"/>
        </w:rPr>
      </w:pPr>
      <w:r w:rsidRPr="003262DB">
        <w:rPr>
          <w:rFonts w:ascii="Times New Roman" w:eastAsia="SimSun" w:hAnsi="Times New Roman" w:cs="Times New Roman"/>
          <w:color w:val="auto"/>
          <w:sz w:val="24"/>
          <w:szCs w:val="24"/>
          <w:lang w:eastAsia="hi-IN" w:bidi="hi-IN"/>
        </w:rPr>
        <w:t>- принцип целостности содержания образования, поскольку в основу структуры содержания образования положено не понятие предмета, а ― «образовательной области»;</w:t>
      </w:r>
    </w:p>
    <w:p w:rsidR="003262DB" w:rsidRPr="003262DB" w:rsidRDefault="003262DB" w:rsidP="003262DB">
      <w:pPr>
        <w:widowControl w:val="0"/>
        <w:spacing w:after="0" w:line="240" w:lineRule="auto"/>
        <w:ind w:firstLine="708"/>
        <w:jc w:val="both"/>
        <w:rPr>
          <w:rFonts w:ascii="Times New Roman" w:eastAsia="SimSun" w:hAnsi="Times New Roman" w:cs="Times New Roman"/>
          <w:color w:val="auto"/>
          <w:sz w:val="24"/>
          <w:szCs w:val="24"/>
          <w:lang w:eastAsia="hi-IN" w:bidi="hi-IN"/>
        </w:rPr>
      </w:pPr>
      <w:r w:rsidRPr="003262DB">
        <w:rPr>
          <w:rFonts w:ascii="Times New Roman" w:eastAsia="SimSun" w:hAnsi="Times New Roman" w:cs="Times New Roman"/>
          <w:color w:val="auto"/>
          <w:sz w:val="24"/>
          <w:szCs w:val="24"/>
          <w:lang w:eastAsia="hi-IN" w:bidi="hi-IN"/>
        </w:rPr>
        <w:t xml:space="preserve">- принцип направленности на формирование деятельности, обеспечивает возможность овладения обучающимися с задержкой психического развития всеми видами доступной им предметно-практической деятельности, способами и приемами познавательной и учебной деятельности, коммуникативной деятельности и нормативным поведением; </w:t>
      </w:r>
    </w:p>
    <w:p w:rsidR="003262DB" w:rsidRPr="003262DB" w:rsidRDefault="003262DB" w:rsidP="003262DB">
      <w:pPr>
        <w:widowControl w:val="0"/>
        <w:spacing w:after="0" w:line="240" w:lineRule="auto"/>
        <w:ind w:firstLine="708"/>
        <w:jc w:val="both"/>
        <w:rPr>
          <w:rFonts w:ascii="Times New Roman" w:eastAsia="SimSun" w:hAnsi="Times New Roman" w:cs="Times New Roman"/>
          <w:color w:val="auto"/>
          <w:sz w:val="24"/>
          <w:szCs w:val="24"/>
          <w:lang w:eastAsia="hi-IN" w:bidi="hi-IN"/>
        </w:rPr>
      </w:pPr>
      <w:r w:rsidRPr="003262DB">
        <w:rPr>
          <w:rFonts w:ascii="Times New Roman" w:eastAsia="SimSun" w:hAnsi="Times New Roman" w:cs="Times New Roman"/>
          <w:color w:val="auto"/>
          <w:sz w:val="24"/>
          <w:szCs w:val="24"/>
          <w:lang w:eastAsia="hi-IN" w:bidi="hi-IN"/>
        </w:rPr>
        <w:t>- принцип переноса усвоенных знаний, умений, и навыков и отношений, сформированных в условиях учебной ситуации, в различные жизненные ситуации, что обеспечит готовность обучающегося к самостоятельной ориентировке и активной деятельности в реальном мире;</w:t>
      </w:r>
    </w:p>
    <w:p w:rsidR="003262DB" w:rsidRPr="003262DB" w:rsidRDefault="003262DB" w:rsidP="003262DB">
      <w:pPr>
        <w:widowControl w:val="0"/>
        <w:spacing w:after="0" w:line="240" w:lineRule="auto"/>
        <w:ind w:firstLine="708"/>
        <w:jc w:val="both"/>
        <w:rPr>
          <w:rFonts w:ascii="Times New Roman" w:eastAsia="SimSun" w:hAnsi="Times New Roman" w:cs="Times New Roman"/>
          <w:color w:val="auto"/>
          <w:sz w:val="24"/>
          <w:szCs w:val="24"/>
          <w:lang w:eastAsia="hi-IN" w:bidi="hi-IN"/>
        </w:rPr>
      </w:pPr>
      <w:r w:rsidRPr="003262DB">
        <w:rPr>
          <w:rFonts w:ascii="Times New Roman" w:eastAsia="SimSun" w:hAnsi="Times New Roman" w:cs="Times New Roman"/>
          <w:color w:val="auto"/>
          <w:sz w:val="24"/>
          <w:szCs w:val="24"/>
          <w:lang w:eastAsia="hi-IN" w:bidi="hi-IN"/>
        </w:rPr>
        <w:t xml:space="preserve">- принцип сотрудничества с семьей. </w:t>
      </w:r>
    </w:p>
    <w:p w:rsidR="003262DB" w:rsidRPr="003262DB" w:rsidRDefault="003262DB" w:rsidP="003262DB">
      <w:pPr>
        <w:widowControl w:val="0"/>
        <w:tabs>
          <w:tab w:val="left" w:pos="2480"/>
          <w:tab w:val="left" w:pos="5440"/>
          <w:tab w:val="left" w:pos="8440"/>
        </w:tabs>
        <w:spacing w:after="0" w:line="100" w:lineRule="atLeast"/>
        <w:rPr>
          <w:rFonts w:ascii="Times New Roman" w:eastAsia="SimSun" w:hAnsi="Times New Roman" w:cs="Times New Roman"/>
          <w:color w:val="auto"/>
          <w:sz w:val="24"/>
          <w:szCs w:val="24"/>
          <w:lang w:eastAsia="hi-IN" w:bidi="hi-IN"/>
        </w:rPr>
      </w:pPr>
    </w:p>
    <w:p w:rsidR="003262DB" w:rsidRPr="003262DB" w:rsidRDefault="003262DB" w:rsidP="003262DB">
      <w:pPr>
        <w:widowControl w:val="0"/>
        <w:tabs>
          <w:tab w:val="left" w:pos="2480"/>
          <w:tab w:val="left" w:pos="5440"/>
          <w:tab w:val="left" w:pos="8440"/>
        </w:tabs>
        <w:spacing w:after="0" w:line="100" w:lineRule="atLeast"/>
        <w:ind w:left="720"/>
        <w:jc w:val="center"/>
        <w:rPr>
          <w:rFonts w:ascii="Times New Roman" w:eastAsia="SimSun" w:hAnsi="Times New Roman" w:cs="Times New Roman"/>
          <w:b/>
          <w:bCs/>
          <w:color w:val="auto"/>
          <w:sz w:val="24"/>
          <w:szCs w:val="24"/>
          <w:lang w:eastAsia="hi-IN" w:bidi="hi-IN"/>
        </w:rPr>
      </w:pPr>
      <w:r w:rsidRPr="003262DB">
        <w:rPr>
          <w:rFonts w:ascii="Times New Roman" w:eastAsia="SimSun" w:hAnsi="Times New Roman" w:cs="Times New Roman"/>
          <w:b/>
          <w:bCs/>
          <w:color w:val="auto"/>
          <w:sz w:val="24"/>
          <w:szCs w:val="24"/>
          <w:lang w:eastAsia="hi-IN" w:bidi="hi-IN"/>
        </w:rPr>
        <w:t>Общая характеристика АООП НОО обучающихся с ОВЗ</w:t>
      </w:r>
    </w:p>
    <w:p w:rsidR="003262DB" w:rsidRPr="003262DB" w:rsidRDefault="003262DB" w:rsidP="003262DB">
      <w:pPr>
        <w:widowControl w:val="0"/>
        <w:tabs>
          <w:tab w:val="left" w:pos="2480"/>
          <w:tab w:val="left" w:pos="5440"/>
          <w:tab w:val="left" w:pos="8440"/>
        </w:tabs>
        <w:spacing w:after="0" w:line="100" w:lineRule="atLeast"/>
        <w:ind w:left="720"/>
        <w:jc w:val="center"/>
        <w:rPr>
          <w:rFonts w:ascii="Times New Roman" w:eastAsia="SimSun" w:hAnsi="Times New Roman" w:cs="Times New Roman"/>
          <w:color w:val="auto"/>
          <w:sz w:val="24"/>
          <w:szCs w:val="24"/>
          <w:lang w:eastAsia="hi-IN" w:bidi="hi-IN"/>
        </w:rPr>
      </w:pPr>
      <w:r w:rsidRPr="003262DB">
        <w:rPr>
          <w:rFonts w:ascii="Times New Roman" w:eastAsia="SimSun" w:hAnsi="Times New Roman" w:cs="Times New Roman"/>
          <w:b/>
          <w:bCs/>
          <w:color w:val="auto"/>
          <w:sz w:val="24"/>
          <w:szCs w:val="24"/>
          <w:lang w:eastAsia="hi-IN" w:bidi="hi-IN"/>
        </w:rPr>
        <w:t>(с задержкой психического развития)</w:t>
      </w:r>
    </w:p>
    <w:p w:rsidR="003262DB" w:rsidRPr="003262DB" w:rsidRDefault="003262DB" w:rsidP="003262DB">
      <w:pPr>
        <w:widowControl w:val="0"/>
        <w:spacing w:after="0" w:line="100" w:lineRule="atLeast"/>
        <w:ind w:firstLine="709"/>
        <w:jc w:val="both"/>
        <w:rPr>
          <w:rFonts w:ascii="Times New Roman" w:eastAsia="SimSun" w:hAnsi="Times New Roman" w:cs="Times New Roman"/>
          <w:color w:val="auto"/>
          <w:sz w:val="24"/>
          <w:szCs w:val="24"/>
          <w:lang w:eastAsia="hi-IN" w:bidi="hi-IN"/>
        </w:rPr>
      </w:pPr>
      <w:r w:rsidRPr="003262DB">
        <w:rPr>
          <w:rFonts w:ascii="Times New Roman" w:eastAsia="SimSun" w:hAnsi="Times New Roman" w:cs="Times New Roman"/>
          <w:color w:val="auto"/>
          <w:sz w:val="24"/>
          <w:szCs w:val="24"/>
          <w:lang w:eastAsia="hi-IN" w:bidi="hi-IN"/>
        </w:rPr>
        <w:t xml:space="preserve">АООП НОО обучающихся с ОВЗ (ЗПР) представляет собой общеобразовательную программу, адаптированную для обучения обучающихся с ОВЗ (ЗПР) с учетом особенностей их психофизического развития, индивидуальных возможностей, обеспечивающую коррекцию нарушений развития и социальную адаптацию. АООП НОО обучающихся с ОВЗ (ЗПР) обеспечивает   </w:t>
      </w:r>
      <w:r w:rsidRPr="003262DB">
        <w:rPr>
          <w:rFonts w:ascii="Times New Roman" w:eastAsia="SimSun" w:hAnsi="Times New Roman" w:cs="Times New Roman"/>
          <w:color w:val="auto"/>
          <w:sz w:val="24"/>
          <w:szCs w:val="24"/>
          <w:u w:val="single"/>
          <w:lang w:eastAsia="hi-IN" w:bidi="hi-IN"/>
        </w:rPr>
        <w:t>коррекционную направленность</w:t>
      </w:r>
      <w:r w:rsidRPr="003262DB">
        <w:rPr>
          <w:rFonts w:ascii="Times New Roman" w:eastAsia="SimSun" w:hAnsi="Times New Roman" w:cs="Times New Roman"/>
          <w:color w:val="auto"/>
          <w:sz w:val="24"/>
          <w:szCs w:val="24"/>
          <w:lang w:eastAsia="hi-IN" w:bidi="hi-IN"/>
        </w:rPr>
        <w:t xml:space="preserve"> всего образовательного процесса при его особой организации: пролонгированные сроки обучения, проведение индивидуальных и  групповых     коррекционных     занятий,     особое структурирование содержания обучения на основе усиления внимания к формированию социальной компетенции. </w:t>
      </w:r>
    </w:p>
    <w:p w:rsidR="003262DB" w:rsidRPr="003262DB" w:rsidRDefault="003262DB" w:rsidP="003262DB">
      <w:pPr>
        <w:widowControl w:val="0"/>
        <w:tabs>
          <w:tab w:val="left" w:pos="4847"/>
        </w:tabs>
        <w:spacing w:after="0" w:line="100" w:lineRule="atLeast"/>
        <w:jc w:val="both"/>
        <w:rPr>
          <w:rFonts w:ascii="Times New Roman" w:eastAsia="SimSun" w:hAnsi="Times New Roman" w:cs="Times New Roman"/>
          <w:color w:val="auto"/>
          <w:sz w:val="24"/>
          <w:szCs w:val="24"/>
          <w:lang w:eastAsia="hi-IN" w:bidi="hi-IN"/>
        </w:rPr>
      </w:pPr>
    </w:p>
    <w:p w:rsidR="003262DB" w:rsidRPr="003262DB" w:rsidRDefault="003262DB" w:rsidP="003262DB">
      <w:pPr>
        <w:widowControl w:val="0"/>
        <w:spacing w:after="0" w:line="100" w:lineRule="atLeast"/>
        <w:jc w:val="both"/>
        <w:rPr>
          <w:rFonts w:ascii="Times New Roman" w:eastAsia="SimSun" w:hAnsi="Times New Roman" w:cs="Times New Roman"/>
          <w:color w:val="auto"/>
          <w:sz w:val="24"/>
          <w:szCs w:val="24"/>
          <w:lang w:eastAsia="hi-IN" w:bidi="hi-IN"/>
        </w:rPr>
      </w:pPr>
      <w:r w:rsidRPr="003262DB">
        <w:rPr>
          <w:rFonts w:ascii="Times New Roman" w:eastAsia="SimSun" w:hAnsi="Times New Roman" w:cs="Times New Roman"/>
          <w:color w:val="auto"/>
          <w:sz w:val="24"/>
          <w:szCs w:val="24"/>
          <w:lang w:eastAsia="hi-IN" w:bidi="hi-IN"/>
        </w:rPr>
        <w:t xml:space="preserve">       АООП НОО обучающихся с ОВЗ (ЗПР) содержит требования к:</w:t>
      </w:r>
    </w:p>
    <w:p w:rsidR="003262DB" w:rsidRPr="003262DB" w:rsidRDefault="003262DB" w:rsidP="003262DB">
      <w:pPr>
        <w:widowControl w:val="0"/>
        <w:spacing w:after="0" w:line="100" w:lineRule="atLeast"/>
        <w:jc w:val="both"/>
        <w:rPr>
          <w:rFonts w:ascii="Times New Roman" w:eastAsia="SimSun" w:hAnsi="Times New Roman" w:cs="Times New Roman"/>
          <w:color w:val="auto"/>
          <w:sz w:val="24"/>
          <w:szCs w:val="24"/>
          <w:lang w:eastAsia="hi-IN" w:bidi="hi-IN"/>
        </w:rPr>
      </w:pPr>
      <w:r w:rsidRPr="003262DB">
        <w:rPr>
          <w:rFonts w:ascii="Times New Roman" w:eastAsia="SimSun" w:hAnsi="Times New Roman" w:cs="Times New Roman"/>
          <w:color w:val="auto"/>
          <w:sz w:val="24"/>
          <w:szCs w:val="24"/>
          <w:lang w:eastAsia="hi-IN" w:bidi="hi-IN"/>
        </w:rPr>
        <w:t xml:space="preserve">- </w:t>
      </w:r>
      <w:r w:rsidRPr="003262DB">
        <w:rPr>
          <w:rFonts w:ascii="Times New Roman" w:eastAsia="SimSun" w:hAnsi="Times New Roman" w:cs="Times New Roman"/>
          <w:b/>
          <w:color w:val="auto"/>
          <w:sz w:val="24"/>
          <w:szCs w:val="24"/>
          <w:lang w:eastAsia="hi-IN" w:bidi="hi-IN"/>
        </w:rPr>
        <w:t xml:space="preserve">структуре </w:t>
      </w:r>
      <w:r w:rsidRPr="003262DB">
        <w:rPr>
          <w:rFonts w:ascii="Times New Roman" w:eastAsia="SimSun" w:hAnsi="Times New Roman" w:cs="Times New Roman"/>
          <w:color w:val="auto"/>
          <w:sz w:val="24"/>
          <w:szCs w:val="24"/>
          <w:lang w:eastAsia="hi-IN" w:bidi="hi-IN"/>
        </w:rPr>
        <w:t xml:space="preserve">  АООП НОО,</w:t>
      </w:r>
    </w:p>
    <w:p w:rsidR="003262DB" w:rsidRPr="003262DB" w:rsidRDefault="003262DB" w:rsidP="003262DB">
      <w:pPr>
        <w:widowControl w:val="0"/>
        <w:spacing w:after="0" w:line="100" w:lineRule="atLeast"/>
        <w:jc w:val="both"/>
        <w:rPr>
          <w:rFonts w:ascii="Times New Roman" w:eastAsia="SimSun" w:hAnsi="Times New Roman" w:cs="Times New Roman"/>
          <w:color w:val="auto"/>
          <w:sz w:val="24"/>
          <w:szCs w:val="24"/>
          <w:lang w:eastAsia="hi-IN" w:bidi="hi-IN"/>
        </w:rPr>
      </w:pPr>
      <w:r w:rsidRPr="003262DB">
        <w:rPr>
          <w:rFonts w:ascii="Times New Roman" w:eastAsia="SimSun" w:hAnsi="Times New Roman" w:cs="Times New Roman"/>
          <w:color w:val="auto"/>
          <w:sz w:val="24"/>
          <w:szCs w:val="24"/>
          <w:lang w:eastAsia="hi-IN" w:bidi="hi-IN"/>
        </w:rPr>
        <w:t xml:space="preserve">- </w:t>
      </w:r>
      <w:r w:rsidRPr="003262DB">
        <w:rPr>
          <w:rFonts w:ascii="Times New Roman" w:eastAsia="SimSun" w:hAnsi="Times New Roman" w:cs="Times New Roman"/>
          <w:b/>
          <w:color w:val="auto"/>
          <w:sz w:val="24"/>
          <w:szCs w:val="24"/>
          <w:lang w:eastAsia="hi-IN" w:bidi="hi-IN"/>
        </w:rPr>
        <w:t>условиям</w:t>
      </w:r>
      <w:r w:rsidRPr="003262DB">
        <w:rPr>
          <w:rFonts w:ascii="Times New Roman" w:eastAsia="SimSun" w:hAnsi="Times New Roman" w:cs="Times New Roman"/>
          <w:color w:val="auto"/>
          <w:sz w:val="24"/>
          <w:szCs w:val="24"/>
          <w:lang w:eastAsia="hi-IN" w:bidi="hi-IN"/>
        </w:rPr>
        <w:t xml:space="preserve"> ее реализации,</w:t>
      </w:r>
    </w:p>
    <w:p w:rsidR="003262DB" w:rsidRPr="003262DB" w:rsidRDefault="003262DB" w:rsidP="003262DB">
      <w:pPr>
        <w:widowControl w:val="0"/>
        <w:spacing w:after="0" w:line="100" w:lineRule="atLeast"/>
        <w:jc w:val="both"/>
        <w:rPr>
          <w:rFonts w:ascii="Times New Roman" w:eastAsia="SimSun" w:hAnsi="Times New Roman" w:cs="Times New Roman"/>
          <w:color w:val="auto"/>
          <w:sz w:val="24"/>
          <w:szCs w:val="24"/>
          <w:lang w:eastAsia="hi-IN" w:bidi="hi-IN"/>
        </w:rPr>
      </w:pPr>
      <w:r w:rsidRPr="003262DB">
        <w:rPr>
          <w:rFonts w:ascii="Times New Roman" w:eastAsia="SimSun" w:hAnsi="Times New Roman" w:cs="Times New Roman"/>
          <w:color w:val="auto"/>
          <w:sz w:val="24"/>
          <w:szCs w:val="24"/>
          <w:lang w:eastAsia="hi-IN" w:bidi="hi-IN"/>
        </w:rPr>
        <w:t xml:space="preserve">- </w:t>
      </w:r>
      <w:r w:rsidRPr="003262DB">
        <w:rPr>
          <w:rFonts w:ascii="Times New Roman" w:eastAsia="SimSun" w:hAnsi="Times New Roman" w:cs="Times New Roman"/>
          <w:b/>
          <w:color w:val="auto"/>
          <w:sz w:val="24"/>
          <w:szCs w:val="24"/>
          <w:lang w:eastAsia="hi-IN" w:bidi="hi-IN"/>
        </w:rPr>
        <w:t>результатам</w:t>
      </w:r>
      <w:r w:rsidRPr="003262DB">
        <w:rPr>
          <w:rFonts w:ascii="Times New Roman" w:eastAsia="SimSun" w:hAnsi="Times New Roman" w:cs="Times New Roman"/>
          <w:color w:val="auto"/>
          <w:sz w:val="24"/>
          <w:szCs w:val="24"/>
          <w:lang w:eastAsia="hi-IN" w:bidi="hi-IN"/>
        </w:rPr>
        <w:t xml:space="preserve"> освоения.</w:t>
      </w:r>
    </w:p>
    <w:p w:rsidR="003262DB" w:rsidRPr="003262DB" w:rsidRDefault="003262DB" w:rsidP="003262DB">
      <w:pPr>
        <w:widowControl w:val="0"/>
        <w:spacing w:after="0" w:line="100" w:lineRule="atLeast"/>
        <w:jc w:val="both"/>
        <w:rPr>
          <w:rFonts w:ascii="Times New Roman" w:eastAsia="SimSun" w:hAnsi="Times New Roman" w:cs="Times New Roman"/>
          <w:color w:val="auto"/>
          <w:sz w:val="24"/>
          <w:szCs w:val="24"/>
          <w:lang w:eastAsia="hi-IN" w:bidi="hi-IN"/>
        </w:rPr>
      </w:pPr>
    </w:p>
    <w:p w:rsidR="003262DB" w:rsidRPr="003262DB" w:rsidRDefault="003262DB" w:rsidP="003262DB">
      <w:pPr>
        <w:widowControl w:val="0"/>
        <w:spacing w:after="0" w:line="240" w:lineRule="auto"/>
        <w:ind w:firstLine="360"/>
        <w:jc w:val="both"/>
        <w:rPr>
          <w:rFonts w:ascii="Times New Roman" w:eastAsia="@Arial Unicode MS" w:hAnsi="Times New Roman" w:cs="Times New Roman"/>
          <w:b/>
          <w:color w:val="auto"/>
          <w:sz w:val="24"/>
          <w:szCs w:val="24"/>
          <w:lang w:eastAsia="hi-IN" w:bidi="hi-IN"/>
        </w:rPr>
      </w:pPr>
      <w:r w:rsidRPr="003262DB">
        <w:rPr>
          <w:rFonts w:ascii="Times New Roman" w:eastAsia="@Arial Unicode MS" w:hAnsi="Times New Roman" w:cs="Times New Roman"/>
          <w:b/>
          <w:color w:val="auto"/>
          <w:sz w:val="24"/>
          <w:szCs w:val="24"/>
          <w:lang w:eastAsia="hi-IN" w:bidi="hi-IN"/>
        </w:rPr>
        <w:t xml:space="preserve">АООП НОО обучающихся с ОВЗ (ЗПР) содержит: </w:t>
      </w:r>
    </w:p>
    <w:p w:rsidR="003262DB" w:rsidRPr="003262DB" w:rsidRDefault="003262DB" w:rsidP="00D121B8">
      <w:pPr>
        <w:widowControl w:val="0"/>
        <w:numPr>
          <w:ilvl w:val="0"/>
          <w:numId w:val="20"/>
        </w:numPr>
        <w:spacing w:after="0" w:line="240" w:lineRule="auto"/>
        <w:jc w:val="both"/>
        <w:rPr>
          <w:rFonts w:ascii="Times New Roman" w:eastAsia="@Arial Unicode MS" w:hAnsi="Times New Roman" w:cs="Times New Roman"/>
          <w:color w:val="auto"/>
          <w:sz w:val="24"/>
          <w:szCs w:val="24"/>
          <w:lang w:eastAsia="hi-IN" w:bidi="hi-IN"/>
        </w:rPr>
      </w:pPr>
      <w:r w:rsidRPr="003262DB">
        <w:rPr>
          <w:rFonts w:ascii="Times New Roman" w:eastAsia="@Arial Unicode MS" w:hAnsi="Times New Roman" w:cs="Times New Roman"/>
          <w:color w:val="auto"/>
          <w:sz w:val="24"/>
          <w:szCs w:val="24"/>
          <w:lang w:eastAsia="hi-IN" w:bidi="hi-IN"/>
        </w:rPr>
        <w:t>пояснительную записку;</w:t>
      </w:r>
    </w:p>
    <w:p w:rsidR="003262DB" w:rsidRPr="003262DB" w:rsidRDefault="003262DB" w:rsidP="00D121B8">
      <w:pPr>
        <w:widowControl w:val="0"/>
        <w:numPr>
          <w:ilvl w:val="0"/>
          <w:numId w:val="20"/>
        </w:numPr>
        <w:spacing w:after="0" w:line="100" w:lineRule="atLeast"/>
        <w:jc w:val="both"/>
        <w:rPr>
          <w:rFonts w:ascii="Times New Roman" w:eastAsia="@Arial Unicode MS" w:hAnsi="Times New Roman" w:cs="Times New Roman"/>
          <w:color w:val="auto"/>
          <w:sz w:val="24"/>
          <w:szCs w:val="24"/>
          <w:lang w:eastAsia="hi-IN" w:bidi="hi-IN"/>
        </w:rPr>
      </w:pPr>
      <w:r w:rsidRPr="003262DB">
        <w:rPr>
          <w:rFonts w:ascii="Times New Roman" w:eastAsia="SimSun" w:hAnsi="Times New Roman" w:cs="Times New Roman"/>
          <w:color w:val="auto"/>
          <w:sz w:val="24"/>
          <w:szCs w:val="24"/>
          <w:lang w:eastAsia="hi-IN" w:bidi="hi-IN"/>
        </w:rPr>
        <w:t>планируемые     результаты       освоения обучающимися с ОВЗ адаптированной основной общеобразовательной программы начального общего образования</w:t>
      </w:r>
      <w:r w:rsidRPr="003262DB">
        <w:rPr>
          <w:rFonts w:ascii="Times New Roman" w:eastAsia="@Arial Unicode MS" w:hAnsi="Times New Roman" w:cs="Times New Roman"/>
          <w:color w:val="auto"/>
          <w:sz w:val="24"/>
          <w:szCs w:val="24"/>
          <w:lang w:eastAsia="hi-IN" w:bidi="hi-IN"/>
        </w:rPr>
        <w:t>;</w:t>
      </w:r>
    </w:p>
    <w:p w:rsidR="003262DB" w:rsidRPr="003262DB" w:rsidRDefault="003262DB" w:rsidP="00D121B8">
      <w:pPr>
        <w:widowControl w:val="0"/>
        <w:numPr>
          <w:ilvl w:val="0"/>
          <w:numId w:val="20"/>
        </w:numPr>
        <w:spacing w:after="0" w:line="100" w:lineRule="atLeast"/>
        <w:jc w:val="both"/>
        <w:rPr>
          <w:rFonts w:ascii="Times New Roman" w:eastAsia="SimSun" w:hAnsi="Times New Roman" w:cs="Times New Roman"/>
          <w:color w:val="auto"/>
          <w:sz w:val="24"/>
          <w:szCs w:val="24"/>
          <w:lang w:eastAsia="hi-IN" w:bidi="hi-IN"/>
        </w:rPr>
      </w:pPr>
      <w:r w:rsidRPr="003262DB">
        <w:rPr>
          <w:rFonts w:ascii="Times New Roman" w:eastAsia="SimSun" w:hAnsi="Times New Roman" w:cs="Times New Roman"/>
          <w:color w:val="auto"/>
          <w:sz w:val="24"/>
          <w:szCs w:val="24"/>
          <w:lang w:eastAsia="hi-IN" w:bidi="hi-IN"/>
        </w:rPr>
        <w:t>систему оценки достижения обучающимися с ОВЗ планируемых результатов освоения адаптированной основной общеобразовательной</w:t>
      </w:r>
    </w:p>
    <w:p w:rsidR="003262DB" w:rsidRPr="003262DB" w:rsidRDefault="003262DB" w:rsidP="003262DB">
      <w:pPr>
        <w:widowControl w:val="0"/>
        <w:spacing w:after="0" w:line="100" w:lineRule="atLeast"/>
        <w:jc w:val="both"/>
        <w:rPr>
          <w:rFonts w:ascii="Times New Roman" w:eastAsia="@Arial Unicode MS" w:hAnsi="Times New Roman" w:cs="Times New Roman"/>
          <w:color w:val="auto"/>
          <w:sz w:val="24"/>
          <w:szCs w:val="24"/>
          <w:lang w:eastAsia="hi-IN" w:bidi="hi-IN"/>
        </w:rPr>
      </w:pPr>
      <w:r w:rsidRPr="003262DB">
        <w:rPr>
          <w:rFonts w:ascii="Times New Roman" w:eastAsia="@Arial Unicode MS" w:hAnsi="Times New Roman" w:cs="Times New Roman"/>
          <w:color w:val="auto"/>
          <w:sz w:val="24"/>
          <w:szCs w:val="24"/>
          <w:lang w:eastAsia="hi-IN" w:bidi="hi-IN"/>
        </w:rPr>
        <w:t xml:space="preserve">          программы начального общего образования;</w:t>
      </w:r>
    </w:p>
    <w:p w:rsidR="003262DB" w:rsidRPr="003262DB" w:rsidRDefault="003262DB" w:rsidP="00D121B8">
      <w:pPr>
        <w:widowControl w:val="0"/>
        <w:numPr>
          <w:ilvl w:val="0"/>
          <w:numId w:val="20"/>
        </w:numPr>
        <w:spacing w:after="0" w:line="240" w:lineRule="auto"/>
        <w:jc w:val="both"/>
        <w:rPr>
          <w:rFonts w:ascii="Times New Roman" w:eastAsia="@Arial Unicode MS" w:hAnsi="Times New Roman" w:cs="Times New Roman"/>
          <w:color w:val="auto"/>
          <w:sz w:val="24"/>
          <w:szCs w:val="24"/>
          <w:lang w:eastAsia="hi-IN" w:bidi="hi-IN"/>
        </w:rPr>
      </w:pPr>
      <w:r w:rsidRPr="003262DB">
        <w:rPr>
          <w:rFonts w:ascii="Times New Roman" w:eastAsia="@Arial Unicode MS" w:hAnsi="Times New Roman" w:cs="Times New Roman"/>
          <w:color w:val="auto"/>
          <w:sz w:val="24"/>
          <w:szCs w:val="24"/>
          <w:lang w:eastAsia="hi-IN" w:bidi="hi-IN"/>
        </w:rPr>
        <w:t>программу формирования универсальных учебных действий;</w:t>
      </w:r>
    </w:p>
    <w:p w:rsidR="003262DB" w:rsidRPr="003262DB" w:rsidRDefault="003262DB" w:rsidP="00D121B8">
      <w:pPr>
        <w:widowControl w:val="0"/>
        <w:numPr>
          <w:ilvl w:val="0"/>
          <w:numId w:val="20"/>
        </w:numPr>
        <w:autoSpaceDE w:val="0"/>
        <w:spacing w:after="0" w:line="240" w:lineRule="auto"/>
        <w:rPr>
          <w:rFonts w:ascii="Times New Roman" w:eastAsia="@Arial Unicode MS" w:hAnsi="Times New Roman" w:cs="Times New Roman"/>
          <w:color w:val="auto"/>
          <w:sz w:val="24"/>
          <w:szCs w:val="24"/>
          <w:lang w:eastAsia="hi-IN" w:bidi="hi-IN"/>
        </w:rPr>
      </w:pPr>
      <w:r w:rsidRPr="003262DB">
        <w:rPr>
          <w:rFonts w:ascii="Times New Roman" w:eastAsia="SimSun" w:hAnsi="Times New Roman" w:cs="Times New Roman"/>
          <w:bCs/>
          <w:sz w:val="24"/>
          <w:szCs w:val="24"/>
          <w:lang w:eastAsia="hi-IN" w:bidi="hi-IN"/>
        </w:rPr>
        <w:t>программу учебных предметов, курсов коррекционно-развивающей</w:t>
      </w:r>
      <w:r w:rsidRPr="003262DB">
        <w:rPr>
          <w:rFonts w:ascii="Times New Roman" w:eastAsia="@Arial Unicode MS" w:hAnsi="Times New Roman" w:cs="Times New Roman"/>
          <w:bCs/>
          <w:sz w:val="24"/>
          <w:szCs w:val="24"/>
          <w:lang w:eastAsia="hi-IN" w:bidi="hi-IN"/>
        </w:rPr>
        <w:t xml:space="preserve">                 области</w:t>
      </w:r>
      <w:r w:rsidRPr="003262DB">
        <w:rPr>
          <w:rFonts w:ascii="Times New Roman" w:eastAsia="@Arial Unicode MS" w:hAnsi="Times New Roman" w:cs="Times New Roman"/>
          <w:color w:val="auto"/>
          <w:sz w:val="24"/>
          <w:szCs w:val="24"/>
          <w:lang w:eastAsia="hi-IN" w:bidi="hi-IN"/>
        </w:rPr>
        <w:t>;</w:t>
      </w:r>
    </w:p>
    <w:p w:rsidR="003262DB" w:rsidRPr="00634247" w:rsidRDefault="003262DB" w:rsidP="00D121B8">
      <w:pPr>
        <w:widowControl w:val="0"/>
        <w:numPr>
          <w:ilvl w:val="0"/>
          <w:numId w:val="20"/>
        </w:numPr>
        <w:spacing w:after="0" w:line="240" w:lineRule="auto"/>
        <w:jc w:val="both"/>
        <w:rPr>
          <w:rFonts w:ascii="Times New Roman" w:eastAsia="@Arial Unicode MS" w:hAnsi="Times New Roman" w:cs="Times New Roman"/>
          <w:color w:val="auto"/>
          <w:sz w:val="24"/>
          <w:szCs w:val="24"/>
          <w:lang w:eastAsia="hi-IN" w:bidi="hi-IN"/>
        </w:rPr>
      </w:pPr>
      <w:r w:rsidRPr="003262DB">
        <w:rPr>
          <w:rFonts w:ascii="Times New Roman" w:eastAsia="@Arial Unicode MS" w:hAnsi="Times New Roman" w:cs="Times New Roman"/>
          <w:color w:val="auto"/>
          <w:sz w:val="24"/>
          <w:szCs w:val="24"/>
          <w:lang w:eastAsia="hi-IN" w:bidi="hi-IN"/>
        </w:rPr>
        <w:t>программу духовно-нравственного развития и воспитания;</w:t>
      </w:r>
    </w:p>
    <w:p w:rsidR="00634247" w:rsidRPr="00634247" w:rsidRDefault="00634247" w:rsidP="00D121B8">
      <w:pPr>
        <w:widowControl w:val="0"/>
        <w:numPr>
          <w:ilvl w:val="0"/>
          <w:numId w:val="20"/>
        </w:numPr>
        <w:spacing w:after="0" w:line="240" w:lineRule="auto"/>
        <w:jc w:val="both"/>
        <w:rPr>
          <w:rFonts w:ascii="Times New Roman" w:eastAsia="@Arial Unicode MS" w:hAnsi="Times New Roman" w:cs="Times New Roman"/>
          <w:color w:val="auto"/>
          <w:sz w:val="24"/>
          <w:szCs w:val="24"/>
          <w:lang w:eastAsia="hi-IN" w:bidi="hi-IN"/>
        </w:rPr>
      </w:pPr>
      <w:r>
        <w:rPr>
          <w:rFonts w:ascii="Times New Roman" w:eastAsia="@Arial Unicode MS" w:hAnsi="Times New Roman" w:cs="Times New Roman"/>
          <w:color w:val="auto"/>
          <w:sz w:val="24"/>
          <w:szCs w:val="24"/>
          <w:lang w:eastAsia="hi-IN" w:bidi="hi-IN"/>
        </w:rPr>
        <w:t>программу формирования экологической культуры, здорового и безопасного образа жизни;</w:t>
      </w:r>
    </w:p>
    <w:p w:rsidR="00634247" w:rsidRPr="00634247" w:rsidRDefault="00634247" w:rsidP="00D121B8">
      <w:pPr>
        <w:widowControl w:val="0"/>
        <w:numPr>
          <w:ilvl w:val="0"/>
          <w:numId w:val="20"/>
        </w:numPr>
        <w:spacing w:after="0" w:line="240" w:lineRule="auto"/>
        <w:jc w:val="both"/>
        <w:rPr>
          <w:rFonts w:ascii="Times New Roman" w:eastAsia="@Arial Unicode MS" w:hAnsi="Times New Roman" w:cs="Times New Roman"/>
          <w:color w:val="auto"/>
          <w:sz w:val="24"/>
          <w:szCs w:val="24"/>
          <w:lang w:eastAsia="hi-IN" w:bidi="hi-IN"/>
        </w:rPr>
      </w:pPr>
      <w:r>
        <w:rPr>
          <w:rFonts w:ascii="Times New Roman" w:eastAsia="@Arial Unicode MS" w:hAnsi="Times New Roman" w:cs="Times New Roman"/>
          <w:color w:val="auto"/>
          <w:sz w:val="24"/>
          <w:szCs w:val="24"/>
          <w:lang w:eastAsia="hi-IN" w:bidi="hi-IN"/>
        </w:rPr>
        <w:t>программу коррекционной работы;</w:t>
      </w:r>
    </w:p>
    <w:p w:rsidR="00634247" w:rsidRPr="00634247" w:rsidRDefault="00634247" w:rsidP="00D121B8">
      <w:pPr>
        <w:widowControl w:val="0"/>
        <w:numPr>
          <w:ilvl w:val="0"/>
          <w:numId w:val="20"/>
        </w:numPr>
        <w:spacing w:after="0" w:line="240" w:lineRule="auto"/>
        <w:jc w:val="both"/>
        <w:rPr>
          <w:rFonts w:ascii="Times New Roman" w:eastAsia="@Arial Unicode MS" w:hAnsi="Times New Roman" w:cs="Times New Roman"/>
          <w:color w:val="auto"/>
          <w:sz w:val="24"/>
          <w:szCs w:val="24"/>
          <w:lang w:eastAsia="hi-IN" w:bidi="hi-IN"/>
        </w:rPr>
      </w:pPr>
      <w:r>
        <w:rPr>
          <w:rFonts w:ascii="Times New Roman" w:eastAsia="@Arial Unicode MS" w:hAnsi="Times New Roman" w:cs="Times New Roman"/>
          <w:color w:val="auto"/>
          <w:sz w:val="24"/>
          <w:szCs w:val="24"/>
          <w:lang w:eastAsia="hi-IN" w:bidi="hi-IN"/>
        </w:rPr>
        <w:t>программу внеурочной деятельности;</w:t>
      </w:r>
    </w:p>
    <w:p w:rsidR="00634247" w:rsidRPr="003262DB" w:rsidRDefault="00634247" w:rsidP="00D121B8">
      <w:pPr>
        <w:widowControl w:val="0"/>
        <w:numPr>
          <w:ilvl w:val="0"/>
          <w:numId w:val="20"/>
        </w:numPr>
        <w:spacing w:after="0" w:line="240" w:lineRule="auto"/>
        <w:jc w:val="both"/>
        <w:rPr>
          <w:rFonts w:ascii="Times New Roman" w:eastAsia="@Arial Unicode MS" w:hAnsi="Times New Roman" w:cs="Times New Roman"/>
          <w:color w:val="auto"/>
          <w:sz w:val="24"/>
          <w:szCs w:val="24"/>
          <w:lang w:eastAsia="hi-IN" w:bidi="hi-IN"/>
        </w:rPr>
      </w:pPr>
      <w:r>
        <w:rPr>
          <w:rFonts w:ascii="Times New Roman" w:eastAsia="@Arial Unicode MS" w:hAnsi="Times New Roman" w:cs="Times New Roman"/>
          <w:color w:val="auto"/>
          <w:sz w:val="24"/>
          <w:szCs w:val="24"/>
          <w:lang w:eastAsia="hi-IN" w:bidi="hi-IN"/>
        </w:rPr>
        <w:t>учебный план</w:t>
      </w:r>
    </w:p>
    <w:p w:rsidR="003262DB" w:rsidRPr="003262DB" w:rsidRDefault="003262DB" w:rsidP="00D121B8">
      <w:pPr>
        <w:widowControl w:val="0"/>
        <w:numPr>
          <w:ilvl w:val="0"/>
          <w:numId w:val="20"/>
        </w:numPr>
        <w:overflowPunct w:val="0"/>
        <w:autoSpaceDE w:val="0"/>
        <w:spacing w:after="0" w:line="228" w:lineRule="auto"/>
        <w:jc w:val="both"/>
        <w:rPr>
          <w:rFonts w:ascii="Times New Roman" w:eastAsia="@Arial Unicode MS" w:hAnsi="Times New Roman" w:cs="Times New Roman"/>
          <w:sz w:val="24"/>
          <w:szCs w:val="24"/>
        </w:rPr>
      </w:pPr>
      <w:r w:rsidRPr="003262DB">
        <w:rPr>
          <w:rFonts w:ascii="Times New Roman" w:eastAsia="@Arial Unicode MS" w:hAnsi="Times New Roman" w:cs="Times New Roman"/>
          <w:sz w:val="24"/>
          <w:szCs w:val="24"/>
        </w:rPr>
        <w:t>систему условий реализации адаптированной основной общеобразовательной программы начального общего образования.</w:t>
      </w:r>
    </w:p>
    <w:p w:rsidR="003262DB" w:rsidRPr="003262DB" w:rsidRDefault="003262DB" w:rsidP="003262DB">
      <w:pPr>
        <w:spacing w:line="100" w:lineRule="atLeast"/>
        <w:jc w:val="both"/>
        <w:rPr>
          <w:rFonts w:ascii="Times New Roman" w:hAnsi="Times New Roman" w:cs="Times New Roman"/>
          <w:sz w:val="24"/>
          <w:szCs w:val="24"/>
        </w:rPr>
      </w:pPr>
    </w:p>
    <w:p w:rsidR="003262DB" w:rsidRPr="003262DB" w:rsidRDefault="003262DB" w:rsidP="003262DB">
      <w:pPr>
        <w:spacing w:line="100" w:lineRule="atLeast"/>
        <w:jc w:val="both"/>
        <w:rPr>
          <w:rFonts w:ascii="Times New Roman" w:hAnsi="Times New Roman" w:cs="Times New Roman"/>
          <w:sz w:val="24"/>
          <w:szCs w:val="24"/>
        </w:rPr>
      </w:pPr>
      <w:r w:rsidRPr="003262DB">
        <w:rPr>
          <w:rFonts w:ascii="Times New Roman" w:hAnsi="Times New Roman" w:cs="Times New Roman"/>
          <w:sz w:val="24"/>
          <w:szCs w:val="24"/>
        </w:rPr>
        <w:t xml:space="preserve">       В процессе всего школьного обучения сохраняется возможность перехода обучающегося с одного варианта программы на другой</w:t>
      </w:r>
      <w:r w:rsidRPr="003262DB">
        <w:rPr>
          <w:rFonts w:ascii="Times New Roman" w:hAnsi="Times New Roman" w:cs="Times New Roman"/>
          <w:b/>
          <w:bCs/>
          <w:sz w:val="24"/>
          <w:szCs w:val="24"/>
        </w:rPr>
        <w:t>(</w:t>
      </w:r>
      <w:r w:rsidRPr="003262DB">
        <w:rPr>
          <w:rFonts w:ascii="Times New Roman" w:hAnsi="Times New Roman" w:cs="Times New Roman"/>
          <w:sz w:val="24"/>
          <w:szCs w:val="24"/>
        </w:rPr>
        <w:t xml:space="preserve">основаниемдля этого является заключение ПМПК). Перевод обучающегося с ЗПР с одного </w:t>
      </w:r>
      <w:bookmarkStart w:id="6" w:name="page103"/>
      <w:bookmarkEnd w:id="6"/>
      <w:r w:rsidRPr="003262DB">
        <w:rPr>
          <w:rFonts w:ascii="Times New Roman" w:hAnsi="Times New Roman" w:cs="Times New Roman"/>
          <w:sz w:val="24"/>
          <w:szCs w:val="24"/>
        </w:rPr>
        <w:t>варианта АООП НОО на другой осуществляется на основании комплексной оценки личностных, метапредметных и предметных результатов по рекомендации ПМПК и с согласия родителей (законных представителей).</w:t>
      </w:r>
    </w:p>
    <w:p w:rsidR="003262DB" w:rsidRPr="003262DB" w:rsidRDefault="003262DB" w:rsidP="003262DB">
      <w:pPr>
        <w:spacing w:line="100" w:lineRule="atLeast"/>
        <w:jc w:val="both"/>
        <w:rPr>
          <w:rFonts w:ascii="Times New Roman" w:hAnsi="Times New Roman" w:cs="Times New Roman"/>
          <w:sz w:val="24"/>
          <w:szCs w:val="24"/>
          <w:u w:val="single"/>
        </w:rPr>
      </w:pPr>
      <w:r w:rsidRPr="003262DB">
        <w:rPr>
          <w:rFonts w:ascii="Times New Roman" w:hAnsi="Times New Roman" w:cs="Times New Roman"/>
          <w:sz w:val="24"/>
          <w:szCs w:val="24"/>
          <w:u w:val="single"/>
        </w:rPr>
        <w:lastRenderedPageBreak/>
        <w:t>Неспособность обучающегося с ЗПР полноценно освоить отдельный предмет в структуре АООП НОО ОВЗ не должна служить препятствием для выбора или продолжения освоения АООП НОО для обучающихся с ЗПР</w:t>
      </w:r>
      <w:r w:rsidRPr="003262DB">
        <w:rPr>
          <w:rFonts w:ascii="Times New Roman" w:hAnsi="Times New Roman" w:cs="Times New Roman"/>
          <w:sz w:val="24"/>
          <w:szCs w:val="24"/>
        </w:rPr>
        <w:t xml:space="preserve">, поскольку у данной категории обучающихся может быть специфическое расстройство чтения, письма, арифметических навыков (дислексия, дисграфия, дискалькулия), а также выраженные нарушения внимания и работоспособности, нарушения со стороны двигательной сферы, препятствующие освоению программы в полном объеме. При возникновении трудностей в освоении обучающимся с ЗПР содержания АООП НОО специалисты, осуществляющие его психолого-педагогическое сопровождение, </w:t>
      </w:r>
      <w:r w:rsidRPr="003262DB">
        <w:rPr>
          <w:rFonts w:ascii="Times New Roman" w:hAnsi="Times New Roman" w:cs="Times New Roman"/>
          <w:sz w:val="24"/>
          <w:szCs w:val="24"/>
          <w:u w:val="single"/>
        </w:rPr>
        <w:t xml:space="preserve">должны оперативно дополнить структуру Программы коррекционной работы соответствующим направлением работы. </w:t>
      </w:r>
    </w:p>
    <w:p w:rsidR="003262DB" w:rsidRPr="003262DB" w:rsidRDefault="003262DB" w:rsidP="003262DB">
      <w:pPr>
        <w:spacing w:line="100" w:lineRule="atLeast"/>
        <w:jc w:val="both"/>
        <w:rPr>
          <w:rFonts w:ascii="Times New Roman" w:hAnsi="Times New Roman" w:cs="Times New Roman"/>
          <w:sz w:val="24"/>
          <w:szCs w:val="24"/>
        </w:rPr>
      </w:pPr>
      <w:r w:rsidRPr="003262DB">
        <w:rPr>
          <w:rFonts w:ascii="Times New Roman" w:hAnsi="Times New Roman" w:cs="Times New Roman"/>
          <w:sz w:val="24"/>
          <w:szCs w:val="24"/>
        </w:rPr>
        <w:t xml:space="preserve">      Общий подход к оценке знаний и умений, составляющих предметные результаты освоения АООП НОО ОВЗ сохраняется в его традиционном виде. При этом, обучающийся с ЗПР имеет право на прохождение текущей, промежуточной и государственной итоговой аттестации </w:t>
      </w:r>
      <w:r w:rsidRPr="003262DB">
        <w:rPr>
          <w:rFonts w:ascii="Times New Roman" w:hAnsi="Times New Roman" w:cs="Times New Roman"/>
          <w:sz w:val="24"/>
          <w:szCs w:val="24"/>
          <w:u w:val="single"/>
        </w:rPr>
        <w:t>в иных формах.</w:t>
      </w:r>
      <w:r w:rsidRPr="003262DB">
        <w:rPr>
          <w:rFonts w:ascii="Times New Roman" w:hAnsi="Times New Roman" w:cs="Times New Roman"/>
          <w:sz w:val="24"/>
          <w:szCs w:val="24"/>
        </w:rPr>
        <w:t xml:space="preserve"> Текущая, промежуточная и итоговая  аттестация  на  ступени  начального  общего  образования проводится с учетом возможных специфических трудностей ребенка с ЗПР в овладении письмом, чтением или счетом. Вывод об успешности овладения содержанием АООП НОО ОВЗ обучающихся с ЗПР   делается </w:t>
      </w:r>
      <w:r w:rsidRPr="003262DB">
        <w:rPr>
          <w:rFonts w:ascii="Times New Roman" w:hAnsi="Times New Roman" w:cs="Times New Roman"/>
          <w:sz w:val="24"/>
          <w:szCs w:val="24"/>
          <w:u w:val="single"/>
        </w:rPr>
        <w:t>на основании положительной индивидуальной динамики.</w:t>
      </w:r>
    </w:p>
    <w:p w:rsidR="00E641A4" w:rsidRPr="003262DB" w:rsidRDefault="003262DB" w:rsidP="003262DB">
      <w:pPr>
        <w:jc w:val="both"/>
        <w:rPr>
          <w:rFonts w:ascii="Times New Roman" w:hAnsi="Times New Roman" w:cs="Times New Roman"/>
          <w:i/>
          <w:sz w:val="24"/>
          <w:szCs w:val="24"/>
        </w:rPr>
      </w:pPr>
      <w:r w:rsidRPr="003262DB">
        <w:rPr>
          <w:rFonts w:ascii="Times New Roman" w:hAnsi="Times New Roman" w:cs="Times New Roman"/>
          <w:i/>
          <w:sz w:val="24"/>
          <w:szCs w:val="24"/>
        </w:rPr>
        <w:t xml:space="preserve">      Обучающиеся, </w:t>
      </w:r>
      <w:r w:rsidRPr="003262DB">
        <w:rPr>
          <w:rFonts w:ascii="Times New Roman" w:hAnsi="Times New Roman" w:cs="Times New Roman"/>
          <w:i/>
          <w:sz w:val="24"/>
          <w:szCs w:val="24"/>
          <w:u w:val="single"/>
        </w:rPr>
        <w:t>не ликвидировавшие</w:t>
      </w:r>
      <w:r w:rsidRPr="003262DB">
        <w:rPr>
          <w:rFonts w:ascii="Times New Roman" w:hAnsi="Times New Roman" w:cs="Times New Roman"/>
          <w:i/>
          <w:sz w:val="24"/>
          <w:szCs w:val="24"/>
        </w:rPr>
        <w:t xml:space="preserve"> в установленные сроки академической задолженности с момента её образования, по усмотрению их родителей (законных представителей) оставляются на повторное обучение, переводятся на обучение по другому варианту АООП НОО ОВЗ в соответствии с рекомендациями ПМПК, либо на обучение по индивидуальному учебному плану.</w:t>
      </w:r>
    </w:p>
    <w:p w:rsidR="00E641A4" w:rsidRPr="003262DB" w:rsidRDefault="00E641A4" w:rsidP="003262DB">
      <w:pPr>
        <w:pStyle w:val="14TexstOSNOVA1012"/>
        <w:spacing w:line="360" w:lineRule="auto"/>
        <w:ind w:firstLine="0"/>
        <w:rPr>
          <w:rFonts w:ascii="Times New Roman" w:hAnsi="Times New Roman" w:cs="Times New Roman"/>
          <w:b/>
          <w:color w:val="auto"/>
          <w:sz w:val="24"/>
          <w:szCs w:val="24"/>
        </w:rPr>
      </w:pPr>
    </w:p>
    <w:p w:rsidR="00D43322" w:rsidRPr="003262DB" w:rsidRDefault="00D43322" w:rsidP="007D6890">
      <w:pPr>
        <w:pStyle w:val="14TexstOSNOVA1012"/>
        <w:spacing w:line="360" w:lineRule="auto"/>
        <w:ind w:firstLine="709"/>
        <w:rPr>
          <w:rFonts w:ascii="Times New Roman" w:hAnsi="Times New Roman" w:cs="Times New Roman"/>
          <w:b/>
          <w:color w:val="auto"/>
          <w:sz w:val="24"/>
          <w:szCs w:val="24"/>
        </w:rPr>
      </w:pPr>
      <w:r w:rsidRPr="003262DB">
        <w:rPr>
          <w:rFonts w:ascii="Times New Roman" w:hAnsi="Times New Roman" w:cs="Times New Roman"/>
          <w:b/>
          <w:color w:val="auto"/>
          <w:sz w:val="24"/>
          <w:szCs w:val="24"/>
        </w:rPr>
        <w:t>Психолого-педагогическая характеристика обучающихся с ЗПР</w:t>
      </w:r>
    </w:p>
    <w:p w:rsidR="003F561A" w:rsidRPr="003262DB" w:rsidRDefault="003F561A" w:rsidP="00634247">
      <w:pPr>
        <w:pStyle w:val="14TexstOSNOVA1012"/>
        <w:spacing w:line="240" w:lineRule="auto"/>
        <w:ind w:firstLine="709"/>
        <w:rPr>
          <w:rFonts w:ascii="Times New Roman" w:hAnsi="Times New Roman" w:cs="Times New Roman"/>
          <w:color w:val="auto"/>
          <w:sz w:val="24"/>
          <w:szCs w:val="24"/>
        </w:rPr>
      </w:pPr>
      <w:r w:rsidRPr="003262DB">
        <w:rPr>
          <w:rFonts w:ascii="Times New Roman" w:hAnsi="Times New Roman" w:cs="Times New Roman"/>
          <w:b/>
          <w:color w:val="auto"/>
          <w:sz w:val="24"/>
          <w:szCs w:val="24"/>
        </w:rPr>
        <w:t>Обучающиеся с ЗПР</w:t>
      </w:r>
      <w:r w:rsidRPr="003262DB">
        <w:rPr>
          <w:rFonts w:ascii="Times New Roman" w:hAnsi="Times New Roman" w:cs="Times New Roman"/>
          <w:color w:val="auto"/>
          <w:sz w:val="24"/>
          <w:szCs w:val="24"/>
        </w:rPr>
        <w:t>— это дети, имеющее недостатки в психологическом развитии, подтвержденные ПМПК и препятствующие получению образования без создания специальных условий</w:t>
      </w:r>
      <w:r w:rsidRPr="003262DB">
        <w:rPr>
          <w:rFonts w:ascii="Times New Roman" w:hAnsi="Times New Roman" w:cs="Times New Roman"/>
          <w:color w:val="auto"/>
          <w:sz w:val="24"/>
          <w:szCs w:val="24"/>
          <w:vertAlign w:val="superscript"/>
        </w:rPr>
        <w:footnoteReference w:id="3"/>
      </w:r>
      <w:r w:rsidRPr="003262DB">
        <w:rPr>
          <w:rFonts w:ascii="Times New Roman" w:hAnsi="Times New Roman" w:cs="Times New Roman"/>
          <w:color w:val="auto"/>
          <w:sz w:val="24"/>
          <w:szCs w:val="24"/>
        </w:rPr>
        <w:t>.</w:t>
      </w:r>
    </w:p>
    <w:p w:rsidR="003F561A" w:rsidRPr="003262DB" w:rsidRDefault="003F561A" w:rsidP="00634247">
      <w:pPr>
        <w:spacing w:after="0" w:line="240" w:lineRule="auto"/>
        <w:ind w:firstLine="709"/>
        <w:jc w:val="both"/>
        <w:rPr>
          <w:rFonts w:ascii="Times New Roman" w:hAnsi="Times New Roman" w:cs="Times New Roman"/>
          <w:sz w:val="24"/>
          <w:szCs w:val="24"/>
        </w:rPr>
      </w:pPr>
      <w:r w:rsidRPr="003262DB">
        <w:rPr>
          <w:rFonts w:ascii="Times New Roman" w:hAnsi="Times New Roman" w:cs="Times New Roman"/>
          <w:bCs/>
          <w:iCs/>
          <w:sz w:val="24"/>
          <w:szCs w:val="24"/>
        </w:rPr>
        <w:t xml:space="preserve">Категория обучающихся с </w:t>
      </w:r>
      <w:r w:rsidRPr="003262DB">
        <w:rPr>
          <w:rFonts w:ascii="Times New Roman" w:hAnsi="Times New Roman" w:cs="Times New Roman"/>
          <w:sz w:val="24"/>
          <w:szCs w:val="24"/>
        </w:rPr>
        <w:t>ЗПР –</w:t>
      </w:r>
      <w:r w:rsidRPr="003262DB">
        <w:rPr>
          <w:rFonts w:ascii="Times New Roman" w:hAnsi="Times New Roman" w:cs="Times New Roman"/>
          <w:bCs/>
          <w:sz w:val="24"/>
          <w:szCs w:val="24"/>
        </w:rPr>
        <w:t xml:space="preserve"> наиболее многочисленная среди детей с ограниченными возможностями здоровья (ОВЗ) и неоднородная по составу группа школьников.</w:t>
      </w:r>
      <w:r w:rsidRPr="003262DB">
        <w:rPr>
          <w:rFonts w:ascii="Times New Roman" w:hAnsi="Times New Roman" w:cs="Times New Roman"/>
          <w:sz w:val="24"/>
          <w:szCs w:val="24"/>
        </w:rPr>
        <w:t xml:space="preserve">Среди причин возникновения ЗПР могут фигурировать органическая и/или функциональная недостаточность центральной нервной системы, конституциональные факторы, хронические соматические заболевания, неблагоприятные условия воспитания, психическая и социальная депривация. Подобное разнообразие этиологических факторов обусловливает значительный диапазон выраженности нарушений — от состояний, приближающихся к уровню возрастной нормы, до состояний, требующих отграничения от умственной отсталости. </w:t>
      </w:r>
    </w:p>
    <w:p w:rsidR="003F561A" w:rsidRPr="003262DB" w:rsidRDefault="003F561A" w:rsidP="00634247">
      <w:pPr>
        <w:spacing w:after="0" w:line="240" w:lineRule="auto"/>
        <w:ind w:firstLine="709"/>
        <w:jc w:val="both"/>
        <w:rPr>
          <w:rFonts w:ascii="Times New Roman" w:hAnsi="Times New Roman" w:cs="Times New Roman"/>
          <w:sz w:val="24"/>
          <w:szCs w:val="24"/>
        </w:rPr>
      </w:pPr>
      <w:r w:rsidRPr="003262DB">
        <w:rPr>
          <w:rFonts w:ascii="Times New Roman" w:hAnsi="Times New Roman" w:cs="Times New Roman"/>
          <w:sz w:val="24"/>
          <w:szCs w:val="24"/>
        </w:rPr>
        <w:t xml:space="preserve">Все обучающиеся с ЗПР испытывают в той или иной степени выраженные затруднения в усвоении учебных программ, обусловленные недостаточными познавательными способностями, специфическими расстройствами психологического развития (школьных навыков, речи и др.), нарушениями в организации деятельности и/или поведения. Общими для всех обучающихся с ЗПР являются в разной степени выраженные недостатки в формировании высших психических функций, замедленный темп либо неравномерное становление познавательной деятельности, трудности произвольной саморегуляции. Достаточно часто у обучающихся отмечаются нарушения речевой и мелкой ручной моторики, зрительного </w:t>
      </w:r>
      <w:r w:rsidRPr="003262DB">
        <w:rPr>
          <w:rFonts w:ascii="Times New Roman" w:hAnsi="Times New Roman" w:cs="Times New Roman"/>
          <w:sz w:val="24"/>
          <w:szCs w:val="24"/>
        </w:rPr>
        <w:lastRenderedPageBreak/>
        <w:t>восприятия и пространственной ориентировки, умственной работоспособности и эмоциональной сферы.</w:t>
      </w:r>
    </w:p>
    <w:p w:rsidR="003F561A" w:rsidRPr="003262DB" w:rsidRDefault="003F561A" w:rsidP="00634247">
      <w:pPr>
        <w:pStyle w:val="14TexstOSNOVA1012"/>
        <w:spacing w:line="240" w:lineRule="auto"/>
        <w:ind w:firstLine="709"/>
        <w:rPr>
          <w:rFonts w:ascii="Times New Roman" w:hAnsi="Times New Roman" w:cs="Times New Roman"/>
          <w:color w:val="auto"/>
          <w:sz w:val="24"/>
          <w:szCs w:val="24"/>
        </w:rPr>
      </w:pPr>
      <w:r w:rsidRPr="003262DB">
        <w:rPr>
          <w:rFonts w:ascii="Times New Roman" w:hAnsi="Times New Roman" w:cs="Times New Roman"/>
          <w:color w:val="auto"/>
          <w:sz w:val="24"/>
          <w:szCs w:val="24"/>
        </w:rPr>
        <w:t>Уровень психического развития поступающего в школу ребёнка с ЗПР зависит не только от характера и степени выраженности первичного (как правило, биологического по своей природе) нарушения, но и от качества предшествующего обучения и воспитания (раннего и дошкольного).</w:t>
      </w:r>
    </w:p>
    <w:p w:rsidR="003F561A" w:rsidRPr="003262DB" w:rsidRDefault="003F561A" w:rsidP="00634247">
      <w:pPr>
        <w:pStyle w:val="14TexstOSNOVA1012"/>
        <w:spacing w:line="240" w:lineRule="auto"/>
        <w:ind w:firstLine="709"/>
        <w:rPr>
          <w:rFonts w:ascii="Times New Roman" w:hAnsi="Times New Roman" w:cs="Times New Roman"/>
          <w:color w:val="auto"/>
          <w:sz w:val="24"/>
          <w:szCs w:val="24"/>
        </w:rPr>
      </w:pPr>
      <w:r w:rsidRPr="003262DB">
        <w:rPr>
          <w:rFonts w:ascii="Times New Roman" w:hAnsi="Times New Roman" w:cs="Times New Roman"/>
          <w:color w:val="auto"/>
          <w:sz w:val="24"/>
          <w:szCs w:val="24"/>
        </w:rPr>
        <w:t xml:space="preserve">Диапазон различий в развитии обучающихся с ЗПР достаточно велик – от практически нормально развивающихся, испытывающих временные и относительно легко устранимые трудности, до обучающихся с выраженными и сложными по структуре нарушениями когнитивной и аффективно-поведенческой сфер личности. От обучающихся, способных при специальной поддержке на равных обучаться совместно со здоровыми сверстниками, до обучающихся, нуждающихся при получении начального общего образования в систематической и комплексной (психолого-медико-педагогической) коррекционной помощи. </w:t>
      </w:r>
    </w:p>
    <w:p w:rsidR="003F561A" w:rsidRPr="003262DB" w:rsidRDefault="003F561A" w:rsidP="00634247">
      <w:pPr>
        <w:widowControl w:val="0"/>
        <w:spacing w:after="0" w:line="240" w:lineRule="auto"/>
        <w:ind w:firstLine="709"/>
        <w:jc w:val="both"/>
        <w:rPr>
          <w:rFonts w:ascii="Times New Roman" w:hAnsi="Times New Roman" w:cs="Times New Roman"/>
          <w:sz w:val="24"/>
          <w:szCs w:val="24"/>
        </w:rPr>
      </w:pPr>
      <w:r w:rsidRPr="003262DB">
        <w:rPr>
          <w:rFonts w:ascii="Times New Roman" w:hAnsi="Times New Roman" w:cs="Times New Roman"/>
          <w:sz w:val="24"/>
          <w:szCs w:val="24"/>
        </w:rPr>
        <w:t xml:space="preserve">Различие структуры нарушения психического развития у обучающихся с ЗПР определяет необходимость многообразия специальной поддержки в получении образования и самих образовательных маршрутов, </w:t>
      </w:r>
      <w:r w:rsidRPr="003262DB">
        <w:rPr>
          <w:rFonts w:ascii="Times New Roman" w:hAnsi="Times New Roman" w:cs="Times New Roman"/>
          <w:color w:val="auto"/>
          <w:sz w:val="24"/>
          <w:szCs w:val="24"/>
        </w:rPr>
        <w:t>соответствующих возможностям и потребностям обучающихся с ЗПР и направленных на преодоление существующих ограничений в получении образования, вызванных тяжестью нарушения психического развития и неспособностью обучающегося к освоению образования, сопоставимого по срокам с образованием здоровых сверстников</w:t>
      </w:r>
      <w:r w:rsidRPr="003262DB">
        <w:rPr>
          <w:rFonts w:ascii="Times New Roman" w:hAnsi="Times New Roman" w:cs="Times New Roman"/>
          <w:sz w:val="24"/>
          <w:szCs w:val="24"/>
        </w:rPr>
        <w:t>.</w:t>
      </w:r>
    </w:p>
    <w:p w:rsidR="003F561A" w:rsidRPr="003262DB" w:rsidRDefault="003F561A" w:rsidP="00634247">
      <w:pPr>
        <w:pStyle w:val="14TexstOSNOVA1012"/>
        <w:spacing w:line="240" w:lineRule="auto"/>
        <w:ind w:firstLine="709"/>
        <w:rPr>
          <w:rFonts w:ascii="Times New Roman" w:hAnsi="Times New Roman" w:cs="Times New Roman"/>
          <w:color w:val="auto"/>
          <w:sz w:val="24"/>
          <w:szCs w:val="24"/>
        </w:rPr>
      </w:pPr>
      <w:r w:rsidRPr="003262DB">
        <w:rPr>
          <w:rFonts w:ascii="Times New Roman" w:hAnsi="Times New Roman" w:cs="Times New Roman"/>
          <w:color w:val="auto"/>
          <w:sz w:val="24"/>
          <w:szCs w:val="24"/>
        </w:rPr>
        <w:t>Дифференциация образовательных программ начального общего образования обучающихся с ЗПР должна соотноситься с дифференциацией этой категории обучающихся в соответствии с характером и структурой нарушения психического развития. Задача разграничения вариантов ЗПР и рекомендации варианта образовательной программы возлагается на ПМПК. Общие ориентиры для рекомендации обучения по АООП НОО (вариант 7.2) могут быть представлены следующим образом.</w:t>
      </w:r>
    </w:p>
    <w:p w:rsidR="003F561A" w:rsidRPr="003262DB" w:rsidRDefault="003F561A" w:rsidP="00634247">
      <w:pPr>
        <w:spacing w:after="0" w:line="240" w:lineRule="auto"/>
        <w:ind w:firstLine="709"/>
        <w:jc w:val="both"/>
        <w:rPr>
          <w:rFonts w:ascii="Times New Roman" w:hAnsi="Times New Roman" w:cs="Times New Roman"/>
          <w:sz w:val="24"/>
          <w:szCs w:val="24"/>
        </w:rPr>
      </w:pPr>
      <w:r w:rsidRPr="003262DB">
        <w:rPr>
          <w:rFonts w:ascii="Times New Roman" w:hAnsi="Times New Roman" w:cs="Times New Roman"/>
          <w:sz w:val="24"/>
          <w:szCs w:val="24"/>
        </w:rPr>
        <w:t xml:space="preserve">АООП НОО (вариант 7.2) адресована обучающимся с ЗПР, которые характеризуются уровнем развития несколько ниже возрастной нормы, отставание может проявляться в целом или локально в отдельных функциях (замедленный темп либо неравномерное становление познавательной деятельности). Отмечаются нарушения внимания, памяти, восприятия и др. познавательных процессов, умственной работоспособности и целенаправленности деятельности, в той или иной степени затрудняющие усвоение школьных норм и школьную адаптацию в целом. Произвольность, самоконтроль, саморегуляция в поведении и деятельности, как правило, сформированы недостаточно. Обучаемость удовлетворительная, но часто избирательная и неустойчивая, зависящая от уровня сложности и субъективной привлекательности вида деятельности, а также от актуального эмоционального состояния. </w:t>
      </w:r>
      <w:r w:rsidR="00C05362" w:rsidRPr="003262DB">
        <w:rPr>
          <w:rFonts w:ascii="Times New Roman" w:hAnsi="Times New Roman" w:cs="Times New Roman"/>
          <w:sz w:val="24"/>
          <w:szCs w:val="24"/>
        </w:rPr>
        <w:t>Возможна</w:t>
      </w:r>
      <w:r w:rsidR="00C05362" w:rsidRPr="003262DB">
        <w:rPr>
          <w:rFonts w:ascii="Times New Roman" w:hAnsi="Times New Roman"/>
          <w:sz w:val="24"/>
          <w:szCs w:val="24"/>
        </w:rPr>
        <w:t>неадаптивно</w:t>
      </w:r>
      <w:r w:rsidR="00471E15" w:rsidRPr="003262DB">
        <w:rPr>
          <w:rFonts w:ascii="Times New Roman" w:hAnsi="Times New Roman"/>
          <w:sz w:val="24"/>
          <w:szCs w:val="24"/>
        </w:rPr>
        <w:t>сть</w:t>
      </w:r>
      <w:r w:rsidR="00C05362" w:rsidRPr="003262DB">
        <w:rPr>
          <w:rFonts w:ascii="Times New Roman" w:hAnsi="Times New Roman"/>
          <w:sz w:val="24"/>
          <w:szCs w:val="24"/>
        </w:rPr>
        <w:t xml:space="preserve"> поведения, связанн</w:t>
      </w:r>
      <w:r w:rsidR="00471E15" w:rsidRPr="003262DB">
        <w:rPr>
          <w:rFonts w:ascii="Times New Roman" w:hAnsi="Times New Roman"/>
          <w:sz w:val="24"/>
          <w:szCs w:val="24"/>
        </w:rPr>
        <w:t>ая</w:t>
      </w:r>
      <w:r w:rsidR="00C05362" w:rsidRPr="003262DB">
        <w:rPr>
          <w:rFonts w:ascii="Times New Roman" w:hAnsi="Times New Roman"/>
          <w:sz w:val="24"/>
          <w:szCs w:val="24"/>
        </w:rPr>
        <w:t xml:space="preserve"> как с недостаточным пониманием социальных норм, так и с нарушением эмоциональной регуляции, гиперактивностью</w:t>
      </w:r>
      <w:r w:rsidR="00471E15" w:rsidRPr="003262DB">
        <w:rPr>
          <w:rFonts w:ascii="Times New Roman" w:hAnsi="Times New Roman"/>
          <w:sz w:val="24"/>
          <w:szCs w:val="24"/>
        </w:rPr>
        <w:t>.</w:t>
      </w:r>
    </w:p>
    <w:p w:rsidR="00486D71" w:rsidRPr="003262DB" w:rsidRDefault="00486D71" w:rsidP="00634247">
      <w:pPr>
        <w:spacing w:after="0" w:line="240" w:lineRule="auto"/>
        <w:ind w:firstLine="709"/>
        <w:jc w:val="both"/>
        <w:rPr>
          <w:rFonts w:ascii="Times New Roman" w:hAnsi="Times New Roman" w:cs="Times New Roman"/>
          <w:b/>
          <w:color w:val="auto"/>
          <w:sz w:val="24"/>
          <w:szCs w:val="24"/>
        </w:rPr>
      </w:pPr>
      <w:r w:rsidRPr="003262DB">
        <w:rPr>
          <w:rFonts w:ascii="Times New Roman" w:hAnsi="Times New Roman" w:cs="Times New Roman"/>
          <w:b/>
          <w:color w:val="auto"/>
          <w:sz w:val="24"/>
          <w:szCs w:val="24"/>
        </w:rPr>
        <w:t>Особые образовательные потребности обучающихся с ЗПР</w:t>
      </w:r>
    </w:p>
    <w:p w:rsidR="00472D5C" w:rsidRPr="003262DB" w:rsidRDefault="00472D5C" w:rsidP="00634247">
      <w:pPr>
        <w:pStyle w:val="14TexstOSNOVA1012"/>
        <w:spacing w:line="240" w:lineRule="auto"/>
        <w:ind w:firstLine="709"/>
        <w:rPr>
          <w:rFonts w:ascii="Times New Roman" w:hAnsi="Times New Roman" w:cs="Times New Roman"/>
          <w:b/>
          <w:caps/>
          <w:color w:val="auto"/>
          <w:sz w:val="24"/>
          <w:szCs w:val="24"/>
          <w:shd w:val="clear" w:color="auto" w:fill="FFFFFF"/>
        </w:rPr>
      </w:pPr>
      <w:r w:rsidRPr="003262DB">
        <w:rPr>
          <w:rFonts w:ascii="Times New Roman" w:hAnsi="Times New Roman" w:cs="Times New Roman"/>
          <w:color w:val="auto"/>
          <w:sz w:val="24"/>
          <w:szCs w:val="24"/>
        </w:rPr>
        <w:t xml:space="preserve">Особые образовательные потребности различаются у обучающихся с ОВЗ разных категорий, поскольку задаются спецификой нарушения психического развития, определяют особую логику построения учебного процесса и находят своё отражение в структуре и содержании образования. Наряду с этим </w:t>
      </w:r>
      <w:r w:rsidRPr="003262DB">
        <w:rPr>
          <w:rFonts w:ascii="Times New Roman" w:hAnsi="Times New Roman" w:cs="Times New Roman"/>
          <w:color w:val="auto"/>
          <w:sz w:val="24"/>
          <w:szCs w:val="24"/>
          <w:shd w:val="clear" w:color="auto" w:fill="FFFFFF"/>
        </w:rPr>
        <w:t>современные научные представления об особенностях психофизического развития разных групп обучающихся позволяют выделить образовательные потребности, как общие для всех обучающихся с ОВЗ</w:t>
      </w:r>
      <w:r w:rsidRPr="003262DB">
        <w:rPr>
          <w:rStyle w:val="a4"/>
          <w:rFonts w:ascii="Times New Roman" w:hAnsi="Times New Roman" w:cs="Times New Roman"/>
          <w:color w:val="auto"/>
          <w:sz w:val="24"/>
          <w:szCs w:val="24"/>
          <w:shd w:val="clear" w:color="auto" w:fill="FFFFFF"/>
        </w:rPr>
        <w:footnoteReference w:id="4"/>
      </w:r>
      <w:r w:rsidRPr="003262DB">
        <w:rPr>
          <w:rFonts w:ascii="Times New Roman" w:hAnsi="Times New Roman" w:cs="Times New Roman"/>
          <w:color w:val="auto"/>
          <w:sz w:val="24"/>
          <w:szCs w:val="24"/>
          <w:shd w:val="clear" w:color="auto" w:fill="FFFFFF"/>
        </w:rPr>
        <w:t xml:space="preserve">, так и специфические. </w:t>
      </w:r>
    </w:p>
    <w:p w:rsidR="00472D5C" w:rsidRPr="003262DB" w:rsidRDefault="00472D5C" w:rsidP="00634247">
      <w:pPr>
        <w:pStyle w:val="09PodZAG"/>
        <w:widowControl w:val="0"/>
        <w:spacing w:after="0" w:line="240" w:lineRule="auto"/>
        <w:ind w:firstLine="709"/>
        <w:jc w:val="both"/>
        <w:rPr>
          <w:rFonts w:ascii="Times New Roman" w:hAnsi="Times New Roman" w:cs="Times New Roman"/>
          <w:b w:val="0"/>
          <w:caps w:val="0"/>
          <w:color w:val="auto"/>
          <w:sz w:val="24"/>
          <w:szCs w:val="24"/>
          <w:shd w:val="clear" w:color="auto" w:fill="FFFFFF"/>
        </w:rPr>
      </w:pPr>
      <w:r w:rsidRPr="003262DB">
        <w:rPr>
          <w:rFonts w:ascii="Times New Roman" w:hAnsi="Times New Roman" w:cs="Times New Roman"/>
          <w:b w:val="0"/>
          <w:caps w:val="0"/>
          <w:color w:val="auto"/>
          <w:sz w:val="24"/>
          <w:szCs w:val="24"/>
          <w:shd w:val="clear" w:color="auto" w:fill="FFFFFF"/>
        </w:rPr>
        <w:t xml:space="preserve">К общим потребностям относятся: </w:t>
      </w:r>
    </w:p>
    <w:p w:rsidR="00472D5C" w:rsidRPr="003262DB" w:rsidRDefault="00472D5C" w:rsidP="00634247">
      <w:pPr>
        <w:pStyle w:val="p4"/>
        <w:numPr>
          <w:ilvl w:val="0"/>
          <w:numId w:val="3"/>
        </w:numPr>
        <w:spacing w:before="0" w:beforeAutospacing="0" w:after="0" w:afterAutospacing="0"/>
        <w:ind w:left="0" w:firstLine="709"/>
        <w:jc w:val="both"/>
      </w:pPr>
      <w:r w:rsidRPr="003262DB">
        <w:t>получение специальной помощи средствами образования сразу же после выявления первичного нарушения развития;</w:t>
      </w:r>
    </w:p>
    <w:p w:rsidR="00472D5C" w:rsidRPr="003262DB" w:rsidRDefault="00472D5C" w:rsidP="00634247">
      <w:pPr>
        <w:pStyle w:val="p4"/>
        <w:numPr>
          <w:ilvl w:val="0"/>
          <w:numId w:val="3"/>
        </w:numPr>
        <w:tabs>
          <w:tab w:val="left" w:pos="1021"/>
        </w:tabs>
        <w:spacing w:before="0" w:beforeAutospacing="0" w:after="0" w:afterAutospacing="0"/>
        <w:ind w:left="0" w:firstLine="709"/>
        <w:jc w:val="both"/>
      </w:pPr>
      <w:r w:rsidRPr="003262DB">
        <w:t>выделение пропедевтического периода в образовании, обеспечивающего преемственность между дошкольным и школьным этапами;</w:t>
      </w:r>
    </w:p>
    <w:p w:rsidR="00472D5C" w:rsidRPr="003262DB" w:rsidRDefault="00472D5C" w:rsidP="00634247">
      <w:pPr>
        <w:pStyle w:val="p4"/>
        <w:numPr>
          <w:ilvl w:val="0"/>
          <w:numId w:val="3"/>
        </w:numPr>
        <w:tabs>
          <w:tab w:val="left" w:pos="1021"/>
        </w:tabs>
        <w:spacing w:before="0" w:beforeAutospacing="0" w:after="0" w:afterAutospacing="0"/>
        <w:ind w:left="0" w:firstLine="709"/>
        <w:jc w:val="both"/>
      </w:pPr>
      <w:r w:rsidRPr="003262DB">
        <w:lastRenderedPageBreak/>
        <w:t>получение начального общего образования в условиях образовательных организаций общего или специального типа, адекватного образовательным потребностям обучающегося с ОВЗ;</w:t>
      </w:r>
    </w:p>
    <w:p w:rsidR="00472D5C" w:rsidRPr="003262DB" w:rsidRDefault="00472D5C" w:rsidP="00634247">
      <w:pPr>
        <w:pStyle w:val="p4"/>
        <w:numPr>
          <w:ilvl w:val="0"/>
          <w:numId w:val="3"/>
        </w:numPr>
        <w:tabs>
          <w:tab w:val="left" w:pos="1021"/>
        </w:tabs>
        <w:spacing w:before="0" w:beforeAutospacing="0" w:after="0" w:afterAutospacing="0"/>
        <w:ind w:left="0" w:firstLine="709"/>
        <w:jc w:val="both"/>
      </w:pPr>
      <w:r w:rsidRPr="003262DB">
        <w:t xml:space="preserve">обязательность непрерывности коррекционно-развивающего процесса, реализуемого, как через содержание </w:t>
      </w:r>
      <w:r w:rsidR="00167F92" w:rsidRPr="003262DB">
        <w:t>предметных</w:t>
      </w:r>
      <w:r w:rsidRPr="003262DB">
        <w:t xml:space="preserve"> областей, так и в процессе индивидуальной работы;</w:t>
      </w:r>
    </w:p>
    <w:p w:rsidR="00472D5C" w:rsidRPr="003262DB" w:rsidRDefault="00472D5C" w:rsidP="00634247">
      <w:pPr>
        <w:pStyle w:val="p4"/>
        <w:spacing w:before="0" w:beforeAutospacing="0" w:after="0" w:afterAutospacing="0"/>
        <w:ind w:firstLine="709"/>
        <w:jc w:val="both"/>
      </w:pPr>
      <w:r w:rsidRPr="003262DB">
        <w:rPr>
          <w:rStyle w:val="s1"/>
        </w:rPr>
        <w:sym w:font="Symbol" w:char="F0B7"/>
      </w:r>
      <w:r w:rsidRPr="003262DB">
        <w:rPr>
          <w:rStyle w:val="s1"/>
        </w:rPr>
        <w:t> </w:t>
      </w:r>
      <w:r w:rsidRPr="003262DB">
        <w:t>психологическое сопровождение, оптимизирующее взаимодействие ребенка с педагогами и соучениками; </w:t>
      </w:r>
    </w:p>
    <w:p w:rsidR="00472D5C" w:rsidRPr="003262DB" w:rsidRDefault="00472D5C" w:rsidP="00634247">
      <w:pPr>
        <w:pStyle w:val="p4"/>
        <w:spacing w:before="0" w:beforeAutospacing="0" w:after="0" w:afterAutospacing="0"/>
        <w:ind w:firstLine="709"/>
        <w:jc w:val="both"/>
      </w:pPr>
      <w:r w:rsidRPr="003262DB">
        <w:rPr>
          <w:rStyle w:val="s1"/>
        </w:rPr>
        <w:sym w:font="Symbol" w:char="F0B7"/>
      </w:r>
      <w:r w:rsidRPr="003262DB">
        <w:rPr>
          <w:rStyle w:val="s1"/>
        </w:rPr>
        <w:t> </w:t>
      </w:r>
      <w:r w:rsidRPr="003262DB">
        <w:t>психологическое сопровождение, направленное на установление взаимодействия семьи и образовательной организации;</w:t>
      </w:r>
    </w:p>
    <w:p w:rsidR="00472D5C" w:rsidRPr="003262DB" w:rsidRDefault="00472D5C" w:rsidP="00634247">
      <w:pPr>
        <w:pStyle w:val="p4"/>
        <w:spacing w:before="0" w:beforeAutospacing="0" w:after="0" w:afterAutospacing="0"/>
        <w:ind w:firstLine="709"/>
        <w:jc w:val="both"/>
      </w:pPr>
      <w:r w:rsidRPr="003262DB">
        <w:rPr>
          <w:rStyle w:val="s1"/>
        </w:rPr>
        <w:sym w:font="Symbol" w:char="F0B7"/>
      </w:r>
      <w:r w:rsidRPr="003262DB">
        <w:rPr>
          <w:rStyle w:val="s1"/>
        </w:rPr>
        <w:t> </w:t>
      </w:r>
      <w:r w:rsidRPr="003262DB">
        <w:t>постепенное расширение образовательного пространства, выходящего за пределы образовательной организации.</w:t>
      </w:r>
    </w:p>
    <w:p w:rsidR="00472D5C" w:rsidRPr="003262DB" w:rsidRDefault="00472D5C" w:rsidP="00634247">
      <w:pPr>
        <w:pStyle w:val="p4"/>
        <w:spacing w:before="0" w:beforeAutospacing="0" w:after="0" w:afterAutospacing="0"/>
        <w:ind w:firstLine="709"/>
        <w:jc w:val="both"/>
      </w:pPr>
      <w:r w:rsidRPr="003262DB">
        <w:rPr>
          <w:shd w:val="clear" w:color="auto" w:fill="FFFFFF"/>
        </w:rPr>
        <w:t>Для обучающихся с ЗПР, осваивающих АООП НОО (вариант 7.2), характерны следующие специфические образовательные потребности:</w:t>
      </w:r>
    </w:p>
    <w:p w:rsidR="00472D5C" w:rsidRPr="003262DB" w:rsidRDefault="00472D5C" w:rsidP="00634247">
      <w:pPr>
        <w:pStyle w:val="p4"/>
        <w:spacing w:before="0" w:beforeAutospacing="0" w:after="0" w:afterAutospacing="0"/>
        <w:ind w:firstLine="709"/>
        <w:jc w:val="both"/>
      </w:pPr>
      <w:r w:rsidRPr="003262DB">
        <w:rPr>
          <w:rStyle w:val="s1"/>
        </w:rPr>
        <w:sym w:font="Symbol" w:char="F0B7"/>
      </w:r>
      <w:r w:rsidRPr="003262DB">
        <w:rPr>
          <w:rStyle w:val="s1"/>
        </w:rPr>
        <w:t> </w:t>
      </w:r>
      <w:r w:rsidRPr="003262DB">
        <w:t>обеспечение особой пространственной и временной организации образовательной среды с учетом функционального состояния центральной нервной системы (ЦНС) и нейродинамики психических процессов обучающихся с ЗПР (быстрой истощаемости, низкой работоспособности, пониженного общего тонуса и др.);</w:t>
      </w:r>
    </w:p>
    <w:p w:rsidR="00472D5C" w:rsidRPr="003262DB" w:rsidRDefault="00472D5C" w:rsidP="00634247">
      <w:pPr>
        <w:pStyle w:val="p4"/>
        <w:spacing w:before="0" w:beforeAutospacing="0" w:after="0" w:afterAutospacing="0"/>
        <w:ind w:firstLine="709"/>
        <w:jc w:val="both"/>
      </w:pPr>
      <w:r w:rsidRPr="003262DB">
        <w:rPr>
          <w:rStyle w:val="s1"/>
        </w:rPr>
        <w:sym w:font="Symbol" w:char="F0B7"/>
      </w:r>
      <w:r w:rsidRPr="003262DB">
        <w:rPr>
          <w:rStyle w:val="s1"/>
        </w:rPr>
        <w:t> </w:t>
      </w:r>
      <w:r w:rsidRPr="003262DB">
        <w:t>увеличение сроков освоения АООП НОО до 5 лет;</w:t>
      </w:r>
    </w:p>
    <w:p w:rsidR="00472D5C" w:rsidRPr="003262DB" w:rsidRDefault="00472D5C" w:rsidP="00634247">
      <w:pPr>
        <w:pStyle w:val="p4"/>
        <w:spacing w:before="0" w:beforeAutospacing="0" w:after="0" w:afterAutospacing="0"/>
        <w:ind w:firstLine="709"/>
        <w:jc w:val="both"/>
      </w:pPr>
      <w:r w:rsidRPr="003262DB">
        <w:rPr>
          <w:rStyle w:val="s1"/>
        </w:rPr>
        <w:sym w:font="Symbol" w:char="F0B7"/>
      </w:r>
      <w:r w:rsidRPr="003262DB">
        <w:rPr>
          <w:rStyle w:val="s1"/>
        </w:rPr>
        <w:t> </w:t>
      </w:r>
      <w:r w:rsidR="00387241" w:rsidRPr="003262DB">
        <w:t>гибкое варьирование организации процесса обучения путем расширения/сокращения содержания отдельных предметных областей, изменения количества учебных часов и использования соответствующих методик и технологий</w:t>
      </w:r>
      <w:r w:rsidRPr="003262DB">
        <w:t>;</w:t>
      </w:r>
    </w:p>
    <w:p w:rsidR="00387241" w:rsidRPr="003262DB" w:rsidRDefault="00387241" w:rsidP="00634247">
      <w:pPr>
        <w:pStyle w:val="p4"/>
        <w:spacing w:before="0" w:beforeAutospacing="0" w:after="0" w:afterAutospacing="0"/>
        <w:ind w:firstLine="709"/>
        <w:jc w:val="both"/>
      </w:pPr>
      <w:r w:rsidRPr="003262DB">
        <w:rPr>
          <w:rStyle w:val="s1"/>
        </w:rPr>
        <w:sym w:font="Symbol" w:char="F0B7"/>
      </w:r>
      <w:r w:rsidRPr="003262DB">
        <w:rPr>
          <w:rStyle w:val="s1"/>
        </w:rPr>
        <w:t> </w:t>
      </w:r>
      <w:r w:rsidRPr="003262DB">
        <w:t>упрощение системы учебно-познавательных задач, решаемых в процессе образования;</w:t>
      </w:r>
    </w:p>
    <w:p w:rsidR="00387241" w:rsidRPr="003262DB" w:rsidRDefault="00387241" w:rsidP="00634247">
      <w:pPr>
        <w:pStyle w:val="p4"/>
        <w:spacing w:before="0" w:beforeAutospacing="0" w:after="0" w:afterAutospacing="0"/>
        <w:ind w:firstLine="709"/>
        <w:jc w:val="both"/>
      </w:pPr>
      <w:r w:rsidRPr="003262DB">
        <w:rPr>
          <w:rStyle w:val="s1"/>
        </w:rPr>
        <w:sym w:font="Symbol" w:char="F0B7"/>
      </w:r>
      <w:r w:rsidRPr="003262DB">
        <w:rPr>
          <w:rStyle w:val="s1"/>
        </w:rPr>
        <w:t> </w:t>
      </w:r>
      <w:r w:rsidRPr="003262DB">
        <w:t>организация процесса обучения с учетом специфики усвоения знаний, умений и навыков обучающимися с ЗПР ("пошаговом» предъявлении материала, дозированной помощи взрослого, использовании специальных методов, приемов и средств, способствующих как общему развитию обучающегося, так и компенсации индивидуальных недостатков развития);</w:t>
      </w:r>
    </w:p>
    <w:p w:rsidR="00472D5C" w:rsidRPr="003262DB" w:rsidRDefault="00472D5C" w:rsidP="00634247">
      <w:pPr>
        <w:pStyle w:val="p4"/>
        <w:spacing w:before="0" w:beforeAutospacing="0" w:after="0" w:afterAutospacing="0"/>
        <w:ind w:firstLine="709"/>
        <w:jc w:val="both"/>
      </w:pPr>
      <w:r w:rsidRPr="003262DB">
        <w:rPr>
          <w:rStyle w:val="s1"/>
        </w:rPr>
        <w:sym w:font="Symbol" w:char="F0B7"/>
      </w:r>
      <w:r w:rsidRPr="003262DB">
        <w:rPr>
          <w:rStyle w:val="s1"/>
        </w:rPr>
        <w:t> </w:t>
      </w:r>
      <w:r w:rsidRPr="003262DB">
        <w:t>наглядно-действенный характер содержания образования;</w:t>
      </w:r>
    </w:p>
    <w:p w:rsidR="00245C27" w:rsidRPr="003262DB" w:rsidRDefault="00245C27" w:rsidP="00634247">
      <w:pPr>
        <w:pStyle w:val="p4"/>
        <w:spacing w:before="0" w:beforeAutospacing="0" w:after="0" w:afterAutospacing="0"/>
        <w:ind w:firstLine="709"/>
        <w:jc w:val="both"/>
      </w:pPr>
      <w:r w:rsidRPr="003262DB">
        <w:rPr>
          <w:rStyle w:val="s1"/>
        </w:rPr>
        <w:sym w:font="Symbol" w:char="F0B7"/>
      </w:r>
      <w:r w:rsidRPr="003262DB">
        <w:rPr>
          <w:rStyle w:val="s1"/>
        </w:rPr>
        <w:t> </w:t>
      </w:r>
      <w:r w:rsidRPr="003262DB">
        <w:t>развитие познавательной деятельности обучающихся с ЗПР как основы компенсации, коррекции и профилактики нарушений;</w:t>
      </w:r>
    </w:p>
    <w:p w:rsidR="00472D5C" w:rsidRPr="003262DB" w:rsidRDefault="00472D5C" w:rsidP="00634247">
      <w:pPr>
        <w:pStyle w:val="p4"/>
        <w:spacing w:before="0" w:beforeAutospacing="0" w:after="0" w:afterAutospacing="0"/>
        <w:ind w:firstLine="709"/>
        <w:jc w:val="both"/>
      </w:pPr>
      <w:r w:rsidRPr="003262DB">
        <w:rPr>
          <w:rStyle w:val="s1"/>
        </w:rPr>
        <w:sym w:font="Symbol" w:char="F0B7"/>
      </w:r>
      <w:r w:rsidRPr="003262DB">
        <w:rPr>
          <w:rStyle w:val="s1"/>
        </w:rPr>
        <w:t> </w:t>
      </w:r>
      <w:r w:rsidRPr="003262DB">
        <w:t>обеспечение непрерывного контроля за становлением учебно-познавательной деятельности обучающегося, продолжающегося до достижения уровня, позволяющего справляться с учебными заданиями самостоятельно;</w:t>
      </w:r>
    </w:p>
    <w:p w:rsidR="00472D5C" w:rsidRPr="003262DB" w:rsidRDefault="00472D5C" w:rsidP="00634247">
      <w:pPr>
        <w:pStyle w:val="p4"/>
        <w:spacing w:before="0" w:beforeAutospacing="0" w:after="0" w:afterAutospacing="0"/>
        <w:ind w:firstLine="709"/>
        <w:jc w:val="both"/>
      </w:pPr>
      <w:r w:rsidRPr="003262DB">
        <w:rPr>
          <w:rStyle w:val="s1"/>
        </w:rPr>
        <w:sym w:font="Symbol" w:char="F0B7"/>
      </w:r>
      <w:r w:rsidRPr="003262DB">
        <w:rPr>
          <w:rStyle w:val="s1"/>
        </w:rPr>
        <w:t> </w:t>
      </w:r>
      <w:r w:rsidRPr="003262DB">
        <w:t>постоянная помощь в осмыслении и расширении контекста усваиваемых знаний, в закреплении и совершенствовании освоенных умений;</w:t>
      </w:r>
    </w:p>
    <w:p w:rsidR="00472D5C" w:rsidRPr="003262DB" w:rsidRDefault="00472D5C" w:rsidP="00634247">
      <w:pPr>
        <w:pStyle w:val="p4"/>
        <w:spacing w:before="0" w:beforeAutospacing="0" w:after="0" w:afterAutospacing="0"/>
        <w:ind w:firstLine="709"/>
        <w:jc w:val="both"/>
      </w:pPr>
      <w:r w:rsidRPr="003262DB">
        <w:rPr>
          <w:rStyle w:val="s1"/>
        </w:rPr>
        <w:sym w:font="Symbol" w:char="F0B7"/>
      </w:r>
      <w:r w:rsidRPr="003262DB">
        <w:rPr>
          <w:rStyle w:val="s1"/>
        </w:rPr>
        <w:t> </w:t>
      </w:r>
      <w:r w:rsidRPr="003262DB">
        <w:t xml:space="preserve"> специальное обучение «переносу» сформированных знаний и умений в новые ситуации взаимодействия с действительностью;</w:t>
      </w:r>
    </w:p>
    <w:p w:rsidR="00472D5C" w:rsidRPr="003262DB" w:rsidRDefault="00472D5C" w:rsidP="00634247">
      <w:pPr>
        <w:pStyle w:val="p4"/>
        <w:spacing w:before="0" w:beforeAutospacing="0" w:after="0" w:afterAutospacing="0"/>
        <w:ind w:firstLine="709"/>
        <w:jc w:val="both"/>
      </w:pPr>
      <w:r w:rsidRPr="003262DB">
        <w:rPr>
          <w:rStyle w:val="s1"/>
        </w:rPr>
        <w:sym w:font="Symbol" w:char="F0B7"/>
      </w:r>
      <w:r w:rsidRPr="003262DB">
        <w:rPr>
          <w:rStyle w:val="s1"/>
        </w:rPr>
        <w:t> </w:t>
      </w:r>
      <w:r w:rsidRPr="003262DB">
        <w:t>необходимость постоянной актуализации знаний, умений и одобряемых обществом норм поведения;</w:t>
      </w:r>
    </w:p>
    <w:p w:rsidR="00472D5C" w:rsidRPr="003262DB" w:rsidRDefault="00472D5C" w:rsidP="00634247">
      <w:pPr>
        <w:pStyle w:val="p4"/>
        <w:spacing w:before="0" w:beforeAutospacing="0" w:after="0" w:afterAutospacing="0"/>
        <w:ind w:firstLine="709"/>
        <w:jc w:val="both"/>
      </w:pPr>
      <w:r w:rsidRPr="003262DB">
        <w:rPr>
          <w:rStyle w:val="s1"/>
        </w:rPr>
        <w:sym w:font="Symbol" w:char="F0B7"/>
      </w:r>
      <w:r w:rsidRPr="003262DB">
        <w:rPr>
          <w:rStyle w:val="s1"/>
        </w:rPr>
        <w:t> </w:t>
      </w:r>
      <w:r w:rsidRPr="003262DB">
        <w:t>постоянное стимулирование познавательной активности, побуждение интереса к себе, окружающему предметному и социальному миру;</w:t>
      </w:r>
    </w:p>
    <w:p w:rsidR="00472D5C" w:rsidRPr="003262DB" w:rsidRDefault="00472D5C" w:rsidP="00634247">
      <w:pPr>
        <w:pStyle w:val="p4"/>
        <w:spacing w:before="0" w:beforeAutospacing="0" w:after="0" w:afterAutospacing="0"/>
        <w:ind w:firstLine="709"/>
        <w:jc w:val="both"/>
      </w:pPr>
      <w:r w:rsidRPr="003262DB">
        <w:rPr>
          <w:rStyle w:val="s1"/>
        </w:rPr>
        <w:sym w:font="Symbol" w:char="F0B7"/>
      </w:r>
      <w:r w:rsidRPr="003262DB">
        <w:rPr>
          <w:rStyle w:val="s1"/>
        </w:rPr>
        <w:t> </w:t>
      </w:r>
      <w:r w:rsidRPr="003262DB">
        <w:t>использование преимущественно позитивных средств стимуляции деятельности и поведения;</w:t>
      </w:r>
    </w:p>
    <w:p w:rsidR="00472D5C" w:rsidRPr="003262DB" w:rsidRDefault="00472D5C" w:rsidP="00634247">
      <w:pPr>
        <w:pStyle w:val="p4"/>
        <w:spacing w:before="0" w:beforeAutospacing="0" w:after="0" w:afterAutospacing="0"/>
        <w:ind w:firstLine="709"/>
        <w:jc w:val="both"/>
      </w:pPr>
      <w:r w:rsidRPr="003262DB">
        <w:rPr>
          <w:rStyle w:val="s1"/>
        </w:rPr>
        <w:sym w:font="Symbol" w:char="F0B7"/>
      </w:r>
      <w:r w:rsidRPr="003262DB">
        <w:rPr>
          <w:rStyle w:val="s1"/>
        </w:rPr>
        <w:t> </w:t>
      </w:r>
      <w:r w:rsidRPr="003262DB">
        <w:t>комплексное сопровождение, гарантирующее получение необходимого лечения, направленного на улучшение деятельности ЦНС и на коррекцию поведения, а также специальная психокоррекционная помощь, направленная на компенсацию дефицитов эмоционального развития и формирование осознанной саморегуляции познавательной деятельности и поведения;</w:t>
      </w:r>
    </w:p>
    <w:p w:rsidR="00472D5C" w:rsidRPr="003262DB" w:rsidRDefault="00472D5C" w:rsidP="00634247">
      <w:pPr>
        <w:pStyle w:val="p4"/>
        <w:spacing w:before="0" w:beforeAutospacing="0" w:after="0" w:afterAutospacing="0"/>
        <w:ind w:firstLine="709"/>
        <w:jc w:val="both"/>
      </w:pPr>
      <w:r w:rsidRPr="003262DB">
        <w:rPr>
          <w:rStyle w:val="s1"/>
        </w:rPr>
        <w:sym w:font="Symbol" w:char="F0B7"/>
      </w:r>
      <w:r w:rsidRPr="003262DB">
        <w:rPr>
          <w:rStyle w:val="s1"/>
        </w:rPr>
        <w:t> </w:t>
      </w:r>
      <w:r w:rsidRPr="003262DB">
        <w:t>специальная психокоррекционная помощь, направленная на формирование способности к самостоятельной организации собственной деятельности и осознанию возникающих трудностей, формирование умения запрашивать и использовать помощь взрослого;</w:t>
      </w:r>
    </w:p>
    <w:p w:rsidR="00472D5C" w:rsidRPr="003262DB" w:rsidRDefault="00472D5C" w:rsidP="00634247">
      <w:pPr>
        <w:pStyle w:val="p4"/>
        <w:spacing w:before="0" w:beforeAutospacing="0" w:after="0" w:afterAutospacing="0"/>
        <w:ind w:firstLine="709"/>
        <w:jc w:val="both"/>
      </w:pPr>
      <w:r w:rsidRPr="003262DB">
        <w:rPr>
          <w:rStyle w:val="s1"/>
        </w:rPr>
        <w:lastRenderedPageBreak/>
        <w:sym w:font="Symbol" w:char="F0B7"/>
      </w:r>
      <w:r w:rsidRPr="003262DB">
        <w:rPr>
          <w:rStyle w:val="s1"/>
        </w:rPr>
        <w:t> </w:t>
      </w:r>
      <w:r w:rsidRPr="003262DB">
        <w:t>развитие и отработка средств коммуникации, приемов конструктивного общения и взаимодействия (с членами семьи, со сверстниками, с взрослыми), формирование навыков социально одобряемого поведения, максимальное расширение социальных контактов;</w:t>
      </w:r>
    </w:p>
    <w:p w:rsidR="00472D5C" w:rsidRPr="003262DB" w:rsidRDefault="00472D5C" w:rsidP="00634247">
      <w:pPr>
        <w:pStyle w:val="p4"/>
        <w:spacing w:before="0" w:beforeAutospacing="0" w:after="0" w:afterAutospacing="0"/>
        <w:ind w:firstLine="709"/>
        <w:jc w:val="both"/>
      </w:pPr>
      <w:r w:rsidRPr="003262DB">
        <w:rPr>
          <w:rStyle w:val="s1"/>
        </w:rPr>
        <w:sym w:font="Symbol" w:char="F0B7"/>
      </w:r>
      <w:r w:rsidRPr="003262DB">
        <w:rPr>
          <w:rStyle w:val="s1"/>
        </w:rPr>
        <w:t> </w:t>
      </w:r>
      <w:r w:rsidRPr="003262DB">
        <w:t>обеспечение взаимодействия семьи и образовательного учреждения (организация сотрудничества с родителями, активизация ресурсов семьи для формирования социально активной позиции, нравственных и общекультурных ценностей).</w:t>
      </w:r>
    </w:p>
    <w:p w:rsidR="00472D5C" w:rsidRPr="003262DB" w:rsidRDefault="00472D5C" w:rsidP="00634247">
      <w:pPr>
        <w:pStyle w:val="p4"/>
        <w:spacing w:before="0" w:beforeAutospacing="0" w:after="0" w:afterAutospacing="0"/>
        <w:ind w:firstLine="709"/>
        <w:jc w:val="both"/>
        <w:rPr>
          <w:rStyle w:val="s1"/>
        </w:rPr>
      </w:pPr>
      <w:r w:rsidRPr="003262DB">
        <w:t>Только удовлетворяя особые образовательные потребности обучающегося с ЗПР, можно открыть ему путь к получению качественного образования.</w:t>
      </w:r>
    </w:p>
    <w:p w:rsidR="00916A65" w:rsidRPr="00E11E42" w:rsidRDefault="00917CAC" w:rsidP="00E37F40">
      <w:pPr>
        <w:spacing w:before="120" w:after="120" w:line="240" w:lineRule="auto"/>
        <w:jc w:val="center"/>
        <w:outlineLvl w:val="2"/>
        <w:rPr>
          <w:rFonts w:ascii="Times New Roman" w:hAnsi="Times New Roman" w:cs="Times New Roman"/>
          <w:sz w:val="24"/>
          <w:szCs w:val="28"/>
        </w:rPr>
      </w:pPr>
      <w:bookmarkStart w:id="7" w:name="_Toc415833126"/>
      <w:r w:rsidRPr="00E11E42">
        <w:rPr>
          <w:rFonts w:ascii="Times New Roman" w:hAnsi="Times New Roman" w:cs="Times New Roman"/>
          <w:b/>
          <w:color w:val="auto"/>
          <w:sz w:val="24"/>
          <w:szCs w:val="28"/>
        </w:rPr>
        <w:t>2</w:t>
      </w:r>
      <w:r w:rsidR="00D179EB" w:rsidRPr="00E11E42">
        <w:rPr>
          <w:rFonts w:ascii="Times New Roman" w:hAnsi="Times New Roman" w:cs="Times New Roman"/>
          <w:b/>
          <w:color w:val="auto"/>
          <w:sz w:val="24"/>
          <w:szCs w:val="28"/>
        </w:rPr>
        <w:t>.</w:t>
      </w:r>
      <w:r w:rsidR="000556FB" w:rsidRPr="00E11E42">
        <w:rPr>
          <w:rFonts w:ascii="Times New Roman" w:hAnsi="Times New Roman" w:cs="Times New Roman"/>
          <w:b/>
          <w:color w:val="auto"/>
          <w:sz w:val="24"/>
          <w:szCs w:val="28"/>
        </w:rPr>
        <w:t>1</w:t>
      </w:r>
      <w:r w:rsidR="00916A65" w:rsidRPr="00E11E42">
        <w:rPr>
          <w:rFonts w:ascii="Times New Roman" w:hAnsi="Times New Roman" w:cs="Times New Roman"/>
          <w:b/>
          <w:color w:val="auto"/>
          <w:sz w:val="24"/>
          <w:szCs w:val="28"/>
        </w:rPr>
        <w:t>.2.</w:t>
      </w:r>
      <w:r w:rsidR="00916A65" w:rsidRPr="00E11E42">
        <w:rPr>
          <w:rFonts w:ascii="Times New Roman" w:hAnsi="Times New Roman" w:cs="Times New Roman"/>
          <w:b/>
          <w:sz w:val="24"/>
          <w:szCs w:val="28"/>
        </w:rPr>
        <w:t xml:space="preserve"> Планируемые результаты освоения обучающимися</w:t>
      </w:r>
      <w:r w:rsidR="00551783" w:rsidRPr="00E11E42">
        <w:rPr>
          <w:rFonts w:ascii="Times New Roman" w:hAnsi="Times New Roman" w:cs="Times New Roman"/>
          <w:b/>
          <w:sz w:val="24"/>
          <w:szCs w:val="28"/>
        </w:rPr>
        <w:t xml:space="preserve">с </w:t>
      </w:r>
      <w:r w:rsidR="00C4068A" w:rsidRPr="00E11E42">
        <w:rPr>
          <w:rFonts w:ascii="Times New Roman" w:hAnsi="Times New Roman" w:cs="Times New Roman"/>
          <w:b/>
          <w:sz w:val="24"/>
          <w:szCs w:val="28"/>
        </w:rPr>
        <w:t>задержкой психического развития адаптированной основной общеобразовательной программы начального общего образования</w:t>
      </w:r>
      <w:bookmarkEnd w:id="7"/>
    </w:p>
    <w:p w:rsidR="00CB20A1" w:rsidRPr="003262DB" w:rsidRDefault="00CB20A1" w:rsidP="00E11E42">
      <w:pPr>
        <w:spacing w:after="0" w:line="240" w:lineRule="auto"/>
        <w:ind w:firstLine="709"/>
        <w:jc w:val="both"/>
        <w:rPr>
          <w:rFonts w:ascii="Times New Roman" w:hAnsi="Times New Roman" w:cs="Times New Roman"/>
          <w:sz w:val="24"/>
          <w:szCs w:val="24"/>
        </w:rPr>
      </w:pPr>
      <w:r w:rsidRPr="003262DB">
        <w:rPr>
          <w:rStyle w:val="aff"/>
          <w:rFonts w:ascii="Times New Roman" w:hAnsi="Times New Roman" w:cs="Times New Roman"/>
          <w:caps w:val="0"/>
          <w:sz w:val="24"/>
          <w:szCs w:val="24"/>
        </w:rPr>
        <w:t>Планируемые результаты освоения АООП НОО обучающихся с ЗПР (далее — планируемые результаты) являются одним из важнейших механизмов реализации требований ФГОС НОО обучающихся с ОВЗ к результатам обучающихся, освоивших АООП НОО. Они представляют собой</w:t>
      </w:r>
      <w:r w:rsidRPr="003262DB">
        <w:rPr>
          <w:rFonts w:ascii="Times New Roman" w:hAnsi="Times New Roman" w:cs="Times New Roman"/>
          <w:i/>
          <w:sz w:val="24"/>
          <w:szCs w:val="24"/>
        </w:rPr>
        <w:t>систему</w:t>
      </w:r>
      <w:r w:rsidRPr="003262DB">
        <w:rPr>
          <w:rStyle w:val="CenturySchoolbook"/>
          <w:rFonts w:ascii="Times New Roman" w:hAnsi="Times New Roman" w:cs="Times New Roman"/>
          <w:sz w:val="24"/>
          <w:szCs w:val="24"/>
        </w:rPr>
        <w:t xml:space="preserve"> обобщённых личностно ориентированных целей образования,</w:t>
      </w:r>
      <w:r w:rsidRPr="003262DB">
        <w:rPr>
          <w:rFonts w:ascii="Times New Roman" w:hAnsi="Times New Roman" w:cs="Times New Roman"/>
          <w:sz w:val="24"/>
          <w:szCs w:val="24"/>
        </w:rPr>
        <w:t xml:space="preserve"> допускающих дальнейшее уточнение и конкретизацию, что обеспечивает определение и выявление всех составляющих планируемых результатов, подлежащих формированию и оценке.</w:t>
      </w:r>
    </w:p>
    <w:p w:rsidR="00CB20A1" w:rsidRPr="003262DB" w:rsidRDefault="00CB20A1" w:rsidP="00E11E42">
      <w:pPr>
        <w:pStyle w:val="afe"/>
        <w:spacing w:line="240" w:lineRule="auto"/>
        <w:ind w:firstLine="709"/>
        <w:rPr>
          <w:sz w:val="24"/>
          <w:szCs w:val="24"/>
        </w:rPr>
      </w:pPr>
      <w:r w:rsidRPr="003262DB">
        <w:rPr>
          <w:caps w:val="0"/>
          <w:sz w:val="24"/>
          <w:szCs w:val="24"/>
        </w:rPr>
        <w:t>Планируемые результаты:</w:t>
      </w:r>
    </w:p>
    <w:p w:rsidR="00CB20A1" w:rsidRPr="003262DB" w:rsidRDefault="00CB20A1" w:rsidP="00E11E42">
      <w:pPr>
        <w:pStyle w:val="afe"/>
        <w:spacing w:line="240" w:lineRule="auto"/>
        <w:ind w:firstLine="709"/>
        <w:rPr>
          <w:caps w:val="0"/>
          <w:sz w:val="24"/>
          <w:szCs w:val="24"/>
        </w:rPr>
      </w:pPr>
      <w:r w:rsidRPr="003262DB">
        <w:rPr>
          <w:sz w:val="24"/>
          <w:szCs w:val="24"/>
        </w:rPr>
        <w:t>• </w:t>
      </w:r>
      <w:r w:rsidRPr="003262DB">
        <w:rPr>
          <w:caps w:val="0"/>
          <w:sz w:val="24"/>
          <w:szCs w:val="24"/>
        </w:rPr>
        <w:t>обеспечивают связь между требованиями ФГОС НОО обучающихся с ОВЗ, образовательным процессом и системой оценки результатов освоения АООП НОО;</w:t>
      </w:r>
    </w:p>
    <w:p w:rsidR="00CB20A1" w:rsidRPr="003262DB" w:rsidRDefault="00CB20A1" w:rsidP="00E11E42">
      <w:pPr>
        <w:pStyle w:val="afe"/>
        <w:spacing w:line="240" w:lineRule="auto"/>
        <w:ind w:firstLine="709"/>
        <w:rPr>
          <w:sz w:val="24"/>
          <w:szCs w:val="24"/>
        </w:rPr>
      </w:pPr>
      <w:r w:rsidRPr="003262DB">
        <w:rPr>
          <w:sz w:val="24"/>
          <w:szCs w:val="24"/>
        </w:rPr>
        <w:t>• </w:t>
      </w:r>
      <w:r w:rsidRPr="003262DB">
        <w:rPr>
          <w:caps w:val="0"/>
          <w:sz w:val="24"/>
          <w:szCs w:val="24"/>
        </w:rPr>
        <w:t>являться основой для разработки АООП НОО Организациями</w:t>
      </w:r>
      <w:r w:rsidRPr="003262DB">
        <w:rPr>
          <w:sz w:val="24"/>
          <w:szCs w:val="24"/>
        </w:rPr>
        <w:t>;</w:t>
      </w:r>
    </w:p>
    <w:p w:rsidR="00CB20A1" w:rsidRPr="003262DB" w:rsidRDefault="00CB20A1" w:rsidP="00E11E42">
      <w:pPr>
        <w:pStyle w:val="afe"/>
        <w:spacing w:line="240" w:lineRule="auto"/>
        <w:ind w:firstLine="709"/>
        <w:rPr>
          <w:sz w:val="24"/>
          <w:szCs w:val="24"/>
        </w:rPr>
      </w:pPr>
      <w:r w:rsidRPr="003262DB">
        <w:rPr>
          <w:sz w:val="24"/>
          <w:szCs w:val="24"/>
        </w:rPr>
        <w:t>• </w:t>
      </w:r>
      <w:r w:rsidRPr="003262DB">
        <w:rPr>
          <w:caps w:val="0"/>
          <w:sz w:val="24"/>
          <w:szCs w:val="24"/>
        </w:rPr>
        <w:t>являются содержательной и критериальной основой для разработки программ учебных предметов и учебно-методической литературы, а также для системы оценки качества освоения обучающимися АООП НОО.</w:t>
      </w:r>
    </w:p>
    <w:p w:rsidR="00CB20A1" w:rsidRPr="003262DB" w:rsidRDefault="00CB20A1" w:rsidP="00E11E42">
      <w:pPr>
        <w:pStyle w:val="afe"/>
        <w:spacing w:line="240" w:lineRule="auto"/>
        <w:ind w:firstLine="709"/>
        <w:rPr>
          <w:sz w:val="24"/>
          <w:szCs w:val="24"/>
        </w:rPr>
      </w:pPr>
      <w:r w:rsidRPr="003262DB">
        <w:rPr>
          <w:caps w:val="0"/>
          <w:sz w:val="24"/>
          <w:szCs w:val="24"/>
        </w:rPr>
        <w:t xml:space="preserve">В соответствии с </w:t>
      </w:r>
      <w:r w:rsidRPr="003262DB">
        <w:rPr>
          <w:caps w:val="0"/>
          <w:color w:val="auto"/>
          <w:kern w:val="28"/>
          <w:sz w:val="24"/>
          <w:szCs w:val="24"/>
        </w:rPr>
        <w:t>дифференцированным и деятельностным подходами</w:t>
      </w:r>
      <w:r w:rsidRPr="003262DB">
        <w:rPr>
          <w:caps w:val="0"/>
          <w:sz w:val="24"/>
          <w:szCs w:val="24"/>
        </w:rPr>
        <w:t xml:space="preserve"> содержание планируемых результатов описывает и характеризует обобщённые способы действий с учебным материалом, позволяющие обучающимся успешно решать учебные и учебно-практические задачи, а также задачи, по возможности максимально приближенные к реальным жизненным ситуациям.</w:t>
      </w:r>
    </w:p>
    <w:p w:rsidR="00CB20A1" w:rsidRPr="003262DB" w:rsidRDefault="00CB20A1" w:rsidP="00E11E42">
      <w:pPr>
        <w:spacing w:after="0" w:line="240" w:lineRule="auto"/>
        <w:ind w:firstLine="709"/>
        <w:jc w:val="both"/>
        <w:rPr>
          <w:rFonts w:ascii="Times New Roman" w:hAnsi="Times New Roman" w:cs="Times New Roman"/>
          <w:sz w:val="24"/>
          <w:szCs w:val="24"/>
        </w:rPr>
      </w:pPr>
      <w:r w:rsidRPr="003262DB">
        <w:rPr>
          <w:rFonts w:ascii="Times New Roman" w:hAnsi="Times New Roman" w:cs="Times New Roman"/>
          <w:sz w:val="24"/>
          <w:szCs w:val="24"/>
        </w:rPr>
        <w:t>Структура и содержание планируемых результатов освоения АООП НОО должны адекватно отражать требования ФГОС НОО обучающихся с ОВЗ, передавать специфику образовательного процесса (в частности, специфику целей изучения отдельных учебных предметов и курсов коррекционно-развивающей области), соответствовать возрастным возможностям и особым образовательным потребностям обучающихся с ЗПР.</w:t>
      </w:r>
    </w:p>
    <w:p w:rsidR="00CB20A1" w:rsidRPr="003262DB" w:rsidRDefault="00CB20A1" w:rsidP="00E11E42">
      <w:pPr>
        <w:spacing w:after="0" w:line="240" w:lineRule="auto"/>
        <w:ind w:firstLine="709"/>
        <w:jc w:val="both"/>
        <w:rPr>
          <w:rFonts w:ascii="Times New Roman" w:hAnsi="Times New Roman" w:cs="Times New Roman"/>
          <w:sz w:val="24"/>
          <w:szCs w:val="24"/>
        </w:rPr>
      </w:pPr>
      <w:r w:rsidRPr="003262DB">
        <w:rPr>
          <w:rFonts w:ascii="Times New Roman" w:hAnsi="Times New Roman" w:cs="Times New Roman"/>
          <w:sz w:val="24"/>
          <w:szCs w:val="24"/>
        </w:rPr>
        <w:t>Результаты освоения обучающимися с ЗПР АООП НОО оцениваются как итоговые на момент завершения начального общего образования.</w:t>
      </w:r>
    </w:p>
    <w:p w:rsidR="00CB20A1" w:rsidRPr="003262DB" w:rsidRDefault="00CB20A1" w:rsidP="00E11E42">
      <w:pPr>
        <w:spacing w:after="0" w:line="240" w:lineRule="auto"/>
        <w:ind w:firstLine="709"/>
        <w:jc w:val="both"/>
        <w:rPr>
          <w:rFonts w:ascii="Times New Roman" w:hAnsi="Times New Roman" w:cs="Times New Roman"/>
          <w:sz w:val="24"/>
          <w:szCs w:val="24"/>
        </w:rPr>
      </w:pPr>
      <w:r w:rsidRPr="003262DB">
        <w:rPr>
          <w:rFonts w:ascii="Times New Roman" w:hAnsi="Times New Roman" w:cs="Times New Roman"/>
          <w:sz w:val="24"/>
          <w:szCs w:val="24"/>
        </w:rPr>
        <w:t xml:space="preserve">Освоение АООП НОО (вариант 7.2) обеспечивает достижение обучающимися с ЗПР трех видов результатов: </w:t>
      </w:r>
      <w:r w:rsidRPr="003262DB">
        <w:rPr>
          <w:rFonts w:ascii="Times New Roman" w:hAnsi="Times New Roman" w:cs="Times New Roman"/>
          <w:b/>
          <w:i/>
          <w:sz w:val="24"/>
          <w:szCs w:val="24"/>
        </w:rPr>
        <w:t>личностных, метапредметных</w:t>
      </w:r>
      <w:r w:rsidRPr="003262DB">
        <w:rPr>
          <w:rFonts w:ascii="Times New Roman" w:hAnsi="Times New Roman" w:cs="Times New Roman"/>
          <w:sz w:val="24"/>
          <w:szCs w:val="24"/>
        </w:rPr>
        <w:t xml:space="preserve"> и </w:t>
      </w:r>
      <w:r w:rsidRPr="003262DB">
        <w:rPr>
          <w:rFonts w:ascii="Times New Roman" w:hAnsi="Times New Roman" w:cs="Times New Roman"/>
          <w:b/>
          <w:i/>
          <w:sz w:val="24"/>
          <w:szCs w:val="24"/>
        </w:rPr>
        <w:t>предметных</w:t>
      </w:r>
      <w:r w:rsidRPr="003262DB">
        <w:rPr>
          <w:rFonts w:ascii="Times New Roman" w:hAnsi="Times New Roman" w:cs="Times New Roman"/>
          <w:sz w:val="24"/>
          <w:szCs w:val="24"/>
        </w:rPr>
        <w:t xml:space="preserve">. </w:t>
      </w:r>
    </w:p>
    <w:p w:rsidR="00CB20A1" w:rsidRPr="003262DB" w:rsidRDefault="00CB20A1" w:rsidP="00E11E42">
      <w:pPr>
        <w:spacing w:after="0" w:line="240" w:lineRule="auto"/>
        <w:ind w:firstLine="709"/>
        <w:jc w:val="both"/>
        <w:rPr>
          <w:rFonts w:ascii="Times New Roman" w:hAnsi="Times New Roman" w:cs="Times New Roman"/>
          <w:sz w:val="24"/>
          <w:szCs w:val="24"/>
        </w:rPr>
      </w:pPr>
      <w:r w:rsidRPr="003262DB">
        <w:rPr>
          <w:rFonts w:ascii="Times New Roman" w:hAnsi="Times New Roman" w:cs="Times New Roman"/>
          <w:b/>
          <w:i/>
          <w:sz w:val="24"/>
          <w:szCs w:val="24"/>
        </w:rPr>
        <w:t>Личностные результаты</w:t>
      </w:r>
      <w:r w:rsidRPr="003262DB">
        <w:rPr>
          <w:rFonts w:ascii="Times New Roman" w:hAnsi="Times New Roman" w:cs="Times New Roman"/>
          <w:sz w:val="24"/>
          <w:szCs w:val="24"/>
        </w:rPr>
        <w:t xml:space="preserve"> освоения АООП НОО обучающимися с ЗПР включают индивидуально-личностные качества и социальные </w:t>
      </w:r>
      <w:r w:rsidRPr="003262DB">
        <w:rPr>
          <w:rFonts w:ascii="Times New Roman" w:hAnsi="Times New Roman" w:cs="Times New Roman"/>
          <w:color w:val="auto"/>
          <w:sz w:val="24"/>
          <w:szCs w:val="24"/>
        </w:rPr>
        <w:t>(жизненные)</w:t>
      </w:r>
      <w:r w:rsidRPr="003262DB">
        <w:rPr>
          <w:rFonts w:ascii="Times New Roman" w:hAnsi="Times New Roman" w:cs="Times New Roman"/>
          <w:sz w:val="24"/>
          <w:szCs w:val="24"/>
        </w:rPr>
        <w:t xml:space="preserve"> компетенции, </w:t>
      </w:r>
      <w:r w:rsidRPr="003262DB">
        <w:rPr>
          <w:rFonts w:ascii="Times New Roman" w:hAnsi="Times New Roman" w:cs="Times New Roman"/>
          <w:color w:val="auto"/>
          <w:sz w:val="24"/>
          <w:szCs w:val="24"/>
        </w:rPr>
        <w:t>социально значимые ценностные установки, необходимые для достижения основной цели современного образования ― введения обучающихся с ЗПР в культуру, овладение ими социо-культурным опытом.</w:t>
      </w:r>
    </w:p>
    <w:p w:rsidR="00CB20A1" w:rsidRPr="003262DB" w:rsidRDefault="00CB20A1" w:rsidP="00E11E42">
      <w:pPr>
        <w:spacing w:after="0" w:line="240" w:lineRule="auto"/>
        <w:ind w:firstLine="709"/>
        <w:jc w:val="both"/>
        <w:rPr>
          <w:rFonts w:ascii="Times New Roman" w:hAnsi="Times New Roman" w:cs="Times New Roman"/>
          <w:sz w:val="24"/>
          <w:szCs w:val="24"/>
        </w:rPr>
      </w:pPr>
      <w:r w:rsidRPr="003262DB">
        <w:rPr>
          <w:rFonts w:ascii="Times New Roman" w:eastAsia="Times New Roman" w:hAnsi="Times New Roman" w:cs="Times New Roman"/>
          <w:bCs/>
          <w:sz w:val="24"/>
          <w:szCs w:val="24"/>
        </w:rPr>
        <w:t xml:space="preserve">С учетом </w:t>
      </w:r>
      <w:r w:rsidRPr="003262DB">
        <w:rPr>
          <w:rFonts w:ascii="Times New Roman" w:hAnsi="Times New Roman" w:cs="Times New Roman"/>
          <w:sz w:val="24"/>
          <w:szCs w:val="24"/>
        </w:rPr>
        <w:t xml:space="preserve">индивидуальных возможностей и особых образовательных потребностей обучающихся с ЗПР </w:t>
      </w:r>
      <w:r w:rsidRPr="003262DB">
        <w:rPr>
          <w:rFonts w:ascii="Times New Roman" w:eastAsia="Times New Roman" w:hAnsi="Times New Roman" w:cs="Times New Roman"/>
          <w:b/>
          <w:bCs/>
          <w:i/>
          <w:sz w:val="24"/>
          <w:szCs w:val="24"/>
        </w:rPr>
        <w:t>личностные результаты</w:t>
      </w:r>
      <w:r w:rsidRPr="003262DB">
        <w:rPr>
          <w:rFonts w:ascii="Times New Roman" w:eastAsia="Times New Roman" w:hAnsi="Times New Roman" w:cs="Times New Roman"/>
          <w:sz w:val="24"/>
          <w:szCs w:val="24"/>
        </w:rPr>
        <w:t xml:space="preserve"> освоения АООП НОО </w:t>
      </w:r>
      <w:r w:rsidR="00001401" w:rsidRPr="003262DB">
        <w:rPr>
          <w:rFonts w:ascii="Times New Roman" w:eastAsia="Times New Roman" w:hAnsi="Times New Roman" w:cs="Times New Roman"/>
          <w:sz w:val="24"/>
          <w:szCs w:val="24"/>
        </w:rPr>
        <w:t xml:space="preserve">должны </w:t>
      </w:r>
      <w:r w:rsidRPr="003262DB">
        <w:rPr>
          <w:rFonts w:ascii="Times New Roman" w:eastAsia="Times New Roman" w:hAnsi="Times New Roman" w:cs="Times New Roman"/>
          <w:sz w:val="24"/>
          <w:szCs w:val="24"/>
        </w:rPr>
        <w:t>отража</w:t>
      </w:r>
      <w:r w:rsidR="00001401" w:rsidRPr="003262DB">
        <w:rPr>
          <w:rFonts w:ascii="Times New Roman" w:eastAsia="Times New Roman" w:hAnsi="Times New Roman" w:cs="Times New Roman"/>
          <w:sz w:val="24"/>
          <w:szCs w:val="24"/>
        </w:rPr>
        <w:t>ть</w:t>
      </w:r>
      <w:r w:rsidRPr="003262DB">
        <w:rPr>
          <w:rFonts w:ascii="Times New Roman" w:eastAsia="Times New Roman" w:hAnsi="Times New Roman" w:cs="Times New Roman"/>
          <w:sz w:val="24"/>
          <w:szCs w:val="24"/>
        </w:rPr>
        <w:t>:</w:t>
      </w:r>
    </w:p>
    <w:p w:rsidR="00CB20A1" w:rsidRPr="003262DB" w:rsidRDefault="00CB20A1" w:rsidP="00E11E42">
      <w:pPr>
        <w:spacing w:after="0" w:line="240" w:lineRule="auto"/>
        <w:ind w:firstLine="709"/>
        <w:jc w:val="both"/>
        <w:rPr>
          <w:rFonts w:ascii="Times New Roman" w:hAnsi="Times New Roman" w:cs="Times New Roman"/>
          <w:sz w:val="24"/>
          <w:szCs w:val="24"/>
        </w:rPr>
      </w:pPr>
      <w:r w:rsidRPr="003262DB">
        <w:rPr>
          <w:rFonts w:ascii="Times New Roman" w:hAnsi="Times New Roman" w:cs="Times New Roman"/>
          <w:sz w:val="24"/>
          <w:szCs w:val="24"/>
        </w:rPr>
        <w:t xml:space="preserve">1) осознание себя как гражданина России, формирование чувства гордости за свою Родину, российский народ и историю России, осознание своей этнической и национальной принадлежности; </w:t>
      </w:r>
    </w:p>
    <w:p w:rsidR="00CB20A1" w:rsidRPr="003262DB" w:rsidRDefault="00CB20A1" w:rsidP="00E11E42">
      <w:pPr>
        <w:spacing w:after="0" w:line="240" w:lineRule="auto"/>
        <w:ind w:firstLine="709"/>
        <w:jc w:val="both"/>
        <w:rPr>
          <w:rFonts w:ascii="Times New Roman" w:hAnsi="Times New Roman" w:cs="Times New Roman"/>
          <w:sz w:val="24"/>
          <w:szCs w:val="24"/>
        </w:rPr>
      </w:pPr>
      <w:r w:rsidRPr="003262DB">
        <w:rPr>
          <w:rFonts w:ascii="Times New Roman" w:hAnsi="Times New Roman" w:cs="Times New Roman"/>
          <w:sz w:val="24"/>
          <w:szCs w:val="24"/>
        </w:rPr>
        <w:t>2) формирование целостного, социально ориентированного взгляда на мир в его органичном единстве природной и социальной частей;</w:t>
      </w:r>
    </w:p>
    <w:p w:rsidR="00CB20A1" w:rsidRPr="003262DB" w:rsidRDefault="00CB20A1" w:rsidP="00E11E42">
      <w:pPr>
        <w:pStyle w:val="ad"/>
        <w:spacing w:after="0" w:line="240" w:lineRule="auto"/>
        <w:ind w:firstLine="709"/>
        <w:jc w:val="both"/>
        <w:rPr>
          <w:rFonts w:ascii="Times New Roman" w:hAnsi="Times New Roman"/>
          <w:sz w:val="24"/>
          <w:szCs w:val="24"/>
        </w:rPr>
      </w:pPr>
      <w:r w:rsidRPr="003262DB">
        <w:rPr>
          <w:rFonts w:ascii="Times New Roman" w:hAnsi="Times New Roman"/>
          <w:sz w:val="24"/>
          <w:szCs w:val="24"/>
        </w:rPr>
        <w:t>3) формирование уважительного отношения к иному мнению, истории и культуре других народов;</w:t>
      </w:r>
    </w:p>
    <w:p w:rsidR="00CB20A1" w:rsidRPr="003262DB" w:rsidRDefault="00CB20A1" w:rsidP="00E11E42">
      <w:pPr>
        <w:pStyle w:val="ad"/>
        <w:spacing w:after="0" w:line="240" w:lineRule="auto"/>
        <w:ind w:firstLine="709"/>
        <w:jc w:val="both"/>
        <w:rPr>
          <w:rFonts w:ascii="Times New Roman" w:hAnsi="Times New Roman"/>
          <w:sz w:val="24"/>
          <w:szCs w:val="24"/>
        </w:rPr>
      </w:pPr>
      <w:r w:rsidRPr="003262DB">
        <w:rPr>
          <w:rFonts w:ascii="Times New Roman" w:hAnsi="Times New Roman"/>
          <w:sz w:val="24"/>
          <w:szCs w:val="24"/>
        </w:rPr>
        <w:lastRenderedPageBreak/>
        <w:t>4) овладение начальными навыками адаптации в динамично изменяющемся и развивающемся мире;</w:t>
      </w:r>
    </w:p>
    <w:p w:rsidR="00CB20A1" w:rsidRPr="003262DB" w:rsidRDefault="00CB20A1" w:rsidP="00E11E42">
      <w:pPr>
        <w:spacing w:after="0" w:line="240" w:lineRule="auto"/>
        <w:ind w:firstLine="709"/>
        <w:jc w:val="both"/>
        <w:rPr>
          <w:rFonts w:ascii="Times New Roman" w:hAnsi="Times New Roman" w:cs="Times New Roman"/>
          <w:sz w:val="24"/>
          <w:szCs w:val="24"/>
        </w:rPr>
      </w:pPr>
      <w:r w:rsidRPr="003262DB">
        <w:rPr>
          <w:rFonts w:ascii="Times New Roman" w:hAnsi="Times New Roman" w:cs="Times New Roman"/>
          <w:bCs/>
          <w:sz w:val="24"/>
          <w:szCs w:val="24"/>
        </w:rPr>
        <w:t>5) принятие и освоение социальной роли обучающегося, формирование и развитие социально значимых мотивов учебной деятельности;</w:t>
      </w:r>
    </w:p>
    <w:p w:rsidR="00CB20A1" w:rsidRPr="003262DB" w:rsidRDefault="00CB20A1" w:rsidP="00E11E42">
      <w:pPr>
        <w:spacing w:after="0" w:line="240" w:lineRule="auto"/>
        <w:ind w:firstLine="709"/>
        <w:jc w:val="both"/>
        <w:rPr>
          <w:rFonts w:ascii="Times New Roman" w:hAnsi="Times New Roman" w:cs="Times New Roman"/>
          <w:bCs/>
          <w:sz w:val="24"/>
          <w:szCs w:val="24"/>
        </w:rPr>
      </w:pPr>
      <w:r w:rsidRPr="003262DB">
        <w:rPr>
          <w:rFonts w:ascii="Times New Roman" w:hAnsi="Times New Roman" w:cs="Times New Roman"/>
          <w:sz w:val="24"/>
          <w:szCs w:val="24"/>
        </w:rPr>
        <w:t>6) способность к осмыслению социального окружения, своего места в нем, принятие соответствующих возрасту ценностей и социальных ролей;</w:t>
      </w:r>
    </w:p>
    <w:p w:rsidR="00CB20A1" w:rsidRPr="003262DB" w:rsidRDefault="00CB20A1" w:rsidP="00E11E42">
      <w:pPr>
        <w:pStyle w:val="ad"/>
        <w:spacing w:after="0" w:line="240" w:lineRule="auto"/>
        <w:ind w:firstLine="709"/>
        <w:jc w:val="both"/>
        <w:rPr>
          <w:rFonts w:ascii="Times New Roman" w:hAnsi="Times New Roman"/>
          <w:sz w:val="24"/>
          <w:szCs w:val="24"/>
        </w:rPr>
      </w:pPr>
      <w:r w:rsidRPr="003262DB">
        <w:rPr>
          <w:rFonts w:ascii="Times New Roman" w:hAnsi="Times New Roman"/>
          <w:sz w:val="24"/>
          <w:szCs w:val="24"/>
        </w:rPr>
        <w:t>7) формирование эстетических потребностей, ценностей и чувств;</w:t>
      </w:r>
    </w:p>
    <w:p w:rsidR="00CB20A1" w:rsidRPr="003262DB" w:rsidRDefault="00CB20A1" w:rsidP="00E11E42">
      <w:pPr>
        <w:pStyle w:val="ad"/>
        <w:spacing w:after="0" w:line="240" w:lineRule="auto"/>
        <w:ind w:firstLine="709"/>
        <w:jc w:val="both"/>
        <w:rPr>
          <w:rFonts w:ascii="Times New Roman" w:hAnsi="Times New Roman"/>
          <w:sz w:val="24"/>
          <w:szCs w:val="24"/>
        </w:rPr>
      </w:pPr>
      <w:r w:rsidRPr="003262DB">
        <w:rPr>
          <w:rFonts w:ascii="Times New Roman" w:hAnsi="Times New Roman"/>
          <w:sz w:val="24"/>
          <w:szCs w:val="24"/>
        </w:rPr>
        <w:t>8) развитие этических чувств, доброжелательности и эмоционально-нравственной отзывчивости, понимания и сопереживания чувствам других людей;</w:t>
      </w:r>
    </w:p>
    <w:p w:rsidR="00CB20A1" w:rsidRPr="003262DB" w:rsidRDefault="00CB20A1" w:rsidP="00E11E42">
      <w:pPr>
        <w:pStyle w:val="ad"/>
        <w:spacing w:after="0" w:line="240" w:lineRule="auto"/>
        <w:ind w:firstLine="709"/>
        <w:jc w:val="both"/>
        <w:rPr>
          <w:rFonts w:ascii="Times New Roman" w:hAnsi="Times New Roman"/>
          <w:sz w:val="24"/>
          <w:szCs w:val="24"/>
        </w:rPr>
      </w:pPr>
      <w:r w:rsidRPr="003262DB">
        <w:rPr>
          <w:rFonts w:ascii="Times New Roman" w:hAnsi="Times New Roman"/>
          <w:sz w:val="24"/>
          <w:szCs w:val="24"/>
        </w:rPr>
        <w:t>9) развитие навыков сотрудничества со взрослыми и сверстниками в разных социальных ситуациях;</w:t>
      </w:r>
    </w:p>
    <w:p w:rsidR="00CB20A1" w:rsidRPr="003262DB" w:rsidRDefault="00CB20A1" w:rsidP="00E11E42">
      <w:pPr>
        <w:spacing w:after="0" w:line="240" w:lineRule="auto"/>
        <w:ind w:firstLine="709"/>
        <w:jc w:val="both"/>
        <w:rPr>
          <w:rFonts w:ascii="Times New Roman" w:hAnsi="Times New Roman" w:cs="Times New Roman"/>
          <w:sz w:val="24"/>
          <w:szCs w:val="24"/>
        </w:rPr>
      </w:pPr>
      <w:r w:rsidRPr="003262DB">
        <w:rPr>
          <w:rFonts w:ascii="Times New Roman" w:hAnsi="Times New Roman" w:cs="Times New Roman"/>
          <w:sz w:val="24"/>
          <w:szCs w:val="24"/>
        </w:rPr>
        <w:t xml:space="preserve">10) 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 </w:t>
      </w:r>
    </w:p>
    <w:p w:rsidR="00CB20A1" w:rsidRPr="003262DB" w:rsidRDefault="00CB20A1" w:rsidP="00E11E42">
      <w:pPr>
        <w:spacing w:after="0" w:line="240" w:lineRule="auto"/>
        <w:ind w:firstLine="709"/>
        <w:jc w:val="both"/>
        <w:rPr>
          <w:rFonts w:ascii="Times New Roman" w:hAnsi="Times New Roman" w:cs="Times New Roman"/>
          <w:sz w:val="24"/>
          <w:szCs w:val="24"/>
        </w:rPr>
      </w:pPr>
      <w:r w:rsidRPr="003262DB">
        <w:rPr>
          <w:rFonts w:ascii="Times New Roman" w:hAnsi="Times New Roman" w:cs="Times New Roman"/>
          <w:sz w:val="24"/>
          <w:szCs w:val="24"/>
        </w:rPr>
        <w:t>11) развитие адекватных представлений о собственных возможностях, о насущно необходимом жизнеобеспечении;</w:t>
      </w:r>
    </w:p>
    <w:p w:rsidR="00CB20A1" w:rsidRPr="003262DB" w:rsidRDefault="00CB20A1" w:rsidP="00E11E42">
      <w:pPr>
        <w:spacing w:after="0" w:line="240" w:lineRule="auto"/>
        <w:ind w:firstLine="709"/>
        <w:jc w:val="both"/>
        <w:rPr>
          <w:rFonts w:ascii="Times New Roman" w:hAnsi="Times New Roman" w:cs="Times New Roman"/>
          <w:sz w:val="24"/>
          <w:szCs w:val="24"/>
        </w:rPr>
      </w:pPr>
      <w:r w:rsidRPr="003262DB">
        <w:rPr>
          <w:rFonts w:ascii="Times New Roman" w:hAnsi="Times New Roman" w:cs="Times New Roman"/>
          <w:sz w:val="24"/>
          <w:szCs w:val="24"/>
        </w:rPr>
        <w:t xml:space="preserve">12) овладение социально-бытовыми умениями, используемыми в повседневной жизни; </w:t>
      </w:r>
    </w:p>
    <w:p w:rsidR="00CB20A1" w:rsidRPr="003262DB" w:rsidRDefault="00CB20A1" w:rsidP="00E11E42">
      <w:pPr>
        <w:spacing w:after="0" w:line="240" w:lineRule="auto"/>
        <w:ind w:firstLine="709"/>
        <w:jc w:val="both"/>
        <w:rPr>
          <w:rFonts w:ascii="Times New Roman" w:hAnsi="Times New Roman" w:cs="Times New Roman"/>
          <w:iCs/>
          <w:sz w:val="24"/>
          <w:szCs w:val="24"/>
        </w:rPr>
      </w:pPr>
      <w:r w:rsidRPr="003262DB">
        <w:rPr>
          <w:rFonts w:ascii="Times New Roman" w:hAnsi="Times New Roman" w:cs="Times New Roman"/>
          <w:sz w:val="24"/>
          <w:szCs w:val="24"/>
        </w:rPr>
        <w:t xml:space="preserve">13) владение навыками коммуникации и принятыми ритуалами социального взаимодействия, </w:t>
      </w:r>
      <w:r w:rsidRPr="003262DB">
        <w:rPr>
          <w:rFonts w:ascii="Times New Roman" w:hAnsi="Times New Roman" w:cs="Times New Roman"/>
          <w:iCs/>
          <w:sz w:val="24"/>
          <w:szCs w:val="24"/>
        </w:rPr>
        <w:t>в том числе с использованием информационных технологий;</w:t>
      </w:r>
    </w:p>
    <w:p w:rsidR="00CB20A1" w:rsidRPr="003262DB" w:rsidRDefault="00CB20A1" w:rsidP="00E11E42">
      <w:pPr>
        <w:spacing w:after="0" w:line="240" w:lineRule="auto"/>
        <w:ind w:firstLine="709"/>
        <w:jc w:val="both"/>
        <w:rPr>
          <w:rFonts w:ascii="Times New Roman" w:hAnsi="Times New Roman" w:cs="Times New Roman"/>
          <w:color w:val="auto"/>
          <w:sz w:val="24"/>
          <w:szCs w:val="24"/>
        </w:rPr>
      </w:pPr>
      <w:r w:rsidRPr="003262DB">
        <w:rPr>
          <w:rFonts w:ascii="Times New Roman" w:hAnsi="Times New Roman" w:cs="Times New Roman"/>
          <w:iCs/>
          <w:sz w:val="24"/>
          <w:szCs w:val="24"/>
        </w:rPr>
        <w:t>14) </w:t>
      </w:r>
      <w:r w:rsidRPr="003262DB">
        <w:rPr>
          <w:rFonts w:ascii="Times New Roman" w:hAnsi="Times New Roman" w:cs="Times New Roman"/>
          <w:sz w:val="24"/>
          <w:szCs w:val="24"/>
        </w:rPr>
        <w:t>способность к осмыслению и дифференциации картины мира, ее временно-пространственной организации.</w:t>
      </w:r>
    </w:p>
    <w:p w:rsidR="00CB20A1" w:rsidRPr="003262DB" w:rsidRDefault="00CB20A1" w:rsidP="00E11E42">
      <w:pPr>
        <w:spacing w:after="0" w:line="240" w:lineRule="auto"/>
        <w:ind w:firstLine="709"/>
        <w:jc w:val="both"/>
        <w:rPr>
          <w:rFonts w:ascii="Times New Roman" w:hAnsi="Times New Roman" w:cs="Times New Roman"/>
          <w:sz w:val="24"/>
          <w:szCs w:val="24"/>
        </w:rPr>
      </w:pPr>
      <w:r w:rsidRPr="003262DB">
        <w:rPr>
          <w:rFonts w:ascii="Times New Roman" w:hAnsi="Times New Roman" w:cs="Times New Roman"/>
          <w:b/>
          <w:i/>
          <w:sz w:val="24"/>
          <w:szCs w:val="24"/>
        </w:rPr>
        <w:t>Метапредметные результаты</w:t>
      </w:r>
      <w:r w:rsidRPr="003262DB">
        <w:rPr>
          <w:rFonts w:ascii="Times New Roman" w:hAnsi="Times New Roman" w:cs="Times New Roman"/>
          <w:sz w:val="24"/>
          <w:szCs w:val="24"/>
        </w:rPr>
        <w:t xml:space="preserve"> освоения АООП НОО включают освоенные обучающимися универсальные учебные действия (познавательные, регулятивные и коммуникативные), обеспечивающие овладение ключевыми компетенциями (составляющими основу умения учиться) и межпредметными знаниями, а также способность решать учебные и жизненные задачи и готовность к овладению в дальнейшем АООП основного общего образования.</w:t>
      </w:r>
    </w:p>
    <w:p w:rsidR="00CB20A1" w:rsidRPr="003262DB" w:rsidRDefault="00CB20A1" w:rsidP="00E11E42">
      <w:pPr>
        <w:spacing w:after="0" w:line="240" w:lineRule="auto"/>
        <w:ind w:firstLine="709"/>
        <w:jc w:val="both"/>
        <w:rPr>
          <w:rFonts w:ascii="Times New Roman" w:hAnsi="Times New Roman" w:cs="Times New Roman"/>
          <w:bCs/>
          <w:sz w:val="24"/>
          <w:szCs w:val="24"/>
        </w:rPr>
      </w:pPr>
      <w:r w:rsidRPr="003262DB">
        <w:rPr>
          <w:rFonts w:ascii="Times New Roman" w:eastAsia="Times New Roman" w:hAnsi="Times New Roman" w:cs="Times New Roman"/>
          <w:bCs/>
          <w:sz w:val="24"/>
          <w:szCs w:val="24"/>
        </w:rPr>
        <w:t xml:space="preserve">С учетом </w:t>
      </w:r>
      <w:r w:rsidRPr="003262DB">
        <w:rPr>
          <w:rFonts w:ascii="Times New Roman" w:hAnsi="Times New Roman" w:cs="Times New Roman"/>
          <w:sz w:val="24"/>
          <w:szCs w:val="24"/>
        </w:rPr>
        <w:t xml:space="preserve">индивидуальных возможностей и особых образовательных потребностей обучающихся с ЗПР </w:t>
      </w:r>
      <w:r w:rsidRPr="003262DB">
        <w:rPr>
          <w:rFonts w:ascii="Times New Roman" w:eastAsia="Times New Roman" w:hAnsi="Times New Roman" w:cs="Times New Roman"/>
          <w:b/>
          <w:bCs/>
          <w:i/>
          <w:sz w:val="24"/>
          <w:szCs w:val="24"/>
        </w:rPr>
        <w:t>метапредметные результаты</w:t>
      </w:r>
      <w:r w:rsidRPr="003262DB">
        <w:rPr>
          <w:rFonts w:ascii="Times New Roman" w:eastAsia="Times New Roman" w:hAnsi="Times New Roman" w:cs="Times New Roman"/>
          <w:sz w:val="24"/>
          <w:szCs w:val="24"/>
        </w:rPr>
        <w:t xml:space="preserve"> освоения АООП НОО </w:t>
      </w:r>
      <w:r w:rsidR="00001401" w:rsidRPr="003262DB">
        <w:rPr>
          <w:rFonts w:ascii="Times New Roman" w:eastAsia="Times New Roman" w:hAnsi="Times New Roman" w:cs="Times New Roman"/>
          <w:sz w:val="24"/>
          <w:szCs w:val="24"/>
        </w:rPr>
        <w:t xml:space="preserve">должны </w:t>
      </w:r>
      <w:r w:rsidRPr="003262DB">
        <w:rPr>
          <w:rFonts w:ascii="Times New Roman" w:eastAsia="Times New Roman" w:hAnsi="Times New Roman" w:cs="Times New Roman"/>
          <w:sz w:val="24"/>
          <w:szCs w:val="24"/>
        </w:rPr>
        <w:t>отража</w:t>
      </w:r>
      <w:r w:rsidR="00001401" w:rsidRPr="003262DB">
        <w:rPr>
          <w:rFonts w:ascii="Times New Roman" w:eastAsia="Times New Roman" w:hAnsi="Times New Roman" w:cs="Times New Roman"/>
          <w:sz w:val="24"/>
          <w:szCs w:val="24"/>
        </w:rPr>
        <w:t>ть</w:t>
      </w:r>
      <w:r w:rsidRPr="003262DB">
        <w:rPr>
          <w:rFonts w:ascii="Times New Roman" w:eastAsia="Times New Roman" w:hAnsi="Times New Roman" w:cs="Times New Roman"/>
          <w:sz w:val="24"/>
          <w:szCs w:val="24"/>
        </w:rPr>
        <w:t>:</w:t>
      </w:r>
    </w:p>
    <w:p w:rsidR="00CB20A1" w:rsidRPr="003262DB" w:rsidRDefault="00CB20A1" w:rsidP="00E11E42">
      <w:pPr>
        <w:spacing w:after="0" w:line="240" w:lineRule="auto"/>
        <w:ind w:firstLine="709"/>
        <w:jc w:val="both"/>
        <w:rPr>
          <w:rFonts w:ascii="Times New Roman" w:hAnsi="Times New Roman" w:cs="Times New Roman"/>
          <w:bCs/>
          <w:sz w:val="24"/>
          <w:szCs w:val="24"/>
        </w:rPr>
      </w:pPr>
      <w:r w:rsidRPr="003262DB">
        <w:rPr>
          <w:rFonts w:ascii="Times New Roman" w:hAnsi="Times New Roman" w:cs="Times New Roman"/>
          <w:bCs/>
          <w:sz w:val="24"/>
          <w:szCs w:val="24"/>
        </w:rPr>
        <w:t>1) овладение способностью принимать и сохранять цели и задачи решения типовых учебных и практических задач, коллективного поиска средств их осуществления;</w:t>
      </w:r>
    </w:p>
    <w:p w:rsidR="00CB20A1" w:rsidRPr="003262DB" w:rsidRDefault="00CB20A1" w:rsidP="00E11E42">
      <w:pPr>
        <w:pStyle w:val="ad"/>
        <w:spacing w:after="0" w:line="240" w:lineRule="auto"/>
        <w:ind w:firstLine="709"/>
        <w:jc w:val="both"/>
        <w:rPr>
          <w:rFonts w:ascii="Times New Roman" w:hAnsi="Times New Roman"/>
          <w:sz w:val="24"/>
          <w:szCs w:val="24"/>
        </w:rPr>
      </w:pPr>
      <w:r w:rsidRPr="003262DB">
        <w:rPr>
          <w:rFonts w:ascii="Times New Roman" w:hAnsi="Times New Roman"/>
          <w:sz w:val="24"/>
          <w:szCs w:val="24"/>
        </w:rPr>
        <w:t>2) 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w:t>
      </w:r>
    </w:p>
    <w:p w:rsidR="00CB20A1" w:rsidRPr="003262DB" w:rsidRDefault="00CB20A1" w:rsidP="00E11E42">
      <w:pPr>
        <w:pStyle w:val="ad"/>
        <w:spacing w:after="0" w:line="240" w:lineRule="auto"/>
        <w:ind w:firstLine="709"/>
        <w:jc w:val="both"/>
        <w:rPr>
          <w:rFonts w:ascii="Times New Roman" w:hAnsi="Times New Roman"/>
          <w:sz w:val="24"/>
          <w:szCs w:val="24"/>
        </w:rPr>
      </w:pPr>
      <w:r w:rsidRPr="003262DB">
        <w:rPr>
          <w:rFonts w:ascii="Times New Roman" w:hAnsi="Times New Roman"/>
          <w:sz w:val="24"/>
          <w:szCs w:val="24"/>
        </w:rPr>
        <w:t>3) формирование умения понимать причины успеха/неуспеха учебной деятельности и способности конструктивно действовать даже в ситуациях неуспеха;</w:t>
      </w:r>
    </w:p>
    <w:p w:rsidR="00CB20A1" w:rsidRPr="003262DB" w:rsidRDefault="00CB20A1" w:rsidP="00E11E42">
      <w:pPr>
        <w:pStyle w:val="ad"/>
        <w:spacing w:after="0" w:line="240" w:lineRule="auto"/>
        <w:ind w:firstLine="709"/>
        <w:jc w:val="both"/>
        <w:rPr>
          <w:rFonts w:ascii="Times New Roman" w:hAnsi="Times New Roman"/>
          <w:sz w:val="24"/>
          <w:szCs w:val="24"/>
        </w:rPr>
      </w:pPr>
      <w:r w:rsidRPr="003262DB">
        <w:rPr>
          <w:rFonts w:ascii="Times New Roman" w:hAnsi="Times New Roman"/>
          <w:sz w:val="24"/>
          <w:szCs w:val="24"/>
        </w:rPr>
        <w:t>4) использование речевых средств и средств информационных и коммуникационных технологий (далее - ИКТ) для решения коммуникативных и познавательных задач;</w:t>
      </w:r>
    </w:p>
    <w:p w:rsidR="00CB20A1" w:rsidRPr="003262DB" w:rsidRDefault="00CB20A1" w:rsidP="00E11E42">
      <w:pPr>
        <w:spacing w:after="0" w:line="240" w:lineRule="auto"/>
        <w:ind w:firstLine="709"/>
        <w:jc w:val="both"/>
        <w:rPr>
          <w:rFonts w:ascii="Times New Roman" w:hAnsi="Times New Roman" w:cs="Times New Roman"/>
          <w:sz w:val="24"/>
          <w:szCs w:val="24"/>
        </w:rPr>
      </w:pPr>
      <w:r w:rsidRPr="003262DB">
        <w:rPr>
          <w:rFonts w:ascii="Times New Roman" w:hAnsi="Times New Roman" w:cs="Times New Roman"/>
          <w:bCs/>
          <w:sz w:val="24"/>
          <w:szCs w:val="24"/>
        </w:rPr>
        <w:t>5) </w:t>
      </w:r>
      <w:r w:rsidRPr="003262DB">
        <w:rPr>
          <w:rFonts w:ascii="Times New Roman" w:hAnsi="Times New Roman" w:cs="Times New Roman"/>
          <w:sz w:val="24"/>
          <w:szCs w:val="24"/>
        </w:rPr>
        <w:t xml:space="preserve">овладение навыками смыслового чтения </w:t>
      </w:r>
      <w:r w:rsidRPr="003262DB">
        <w:rPr>
          <w:rFonts w:ascii="Times New Roman" w:hAnsi="Times New Roman" w:cs="Times New Roman"/>
          <w:bCs/>
          <w:sz w:val="24"/>
          <w:szCs w:val="24"/>
        </w:rPr>
        <w:t>доступных по содержанию и объему художественных текстов и научно-популярных статей в соответствии с целями и задачами;</w:t>
      </w:r>
      <w:r w:rsidRPr="003262DB">
        <w:rPr>
          <w:rFonts w:ascii="Times New Roman" w:hAnsi="Times New Roman" w:cs="Times New Roman"/>
          <w:sz w:val="24"/>
          <w:szCs w:val="24"/>
        </w:rPr>
        <w:t xml:space="preserve"> осознанно строить речевое высказывание в соответствии с задачами коммуникации и составлять тексты в устной и письменной формах;</w:t>
      </w:r>
    </w:p>
    <w:p w:rsidR="00CB20A1" w:rsidRPr="003262DB" w:rsidRDefault="00CB20A1" w:rsidP="00E11E42">
      <w:pPr>
        <w:spacing w:after="0" w:line="240" w:lineRule="auto"/>
        <w:ind w:firstLine="709"/>
        <w:jc w:val="both"/>
        <w:rPr>
          <w:rFonts w:ascii="Times New Roman" w:hAnsi="Times New Roman" w:cs="Times New Roman"/>
          <w:sz w:val="24"/>
          <w:szCs w:val="24"/>
        </w:rPr>
      </w:pPr>
      <w:r w:rsidRPr="003262DB">
        <w:rPr>
          <w:rFonts w:ascii="Times New Roman" w:hAnsi="Times New Roman" w:cs="Times New Roman"/>
          <w:bCs/>
          <w:sz w:val="24"/>
          <w:szCs w:val="24"/>
        </w:rPr>
        <w:t>6) </w:t>
      </w:r>
      <w:r w:rsidRPr="003262DB">
        <w:rPr>
          <w:rFonts w:ascii="Times New Roman" w:hAnsi="Times New Roman" w:cs="Times New Roman"/>
          <w:sz w:val="24"/>
          <w:szCs w:val="24"/>
        </w:rPr>
        <w:t xml:space="preserve">овладение логическими действиями сравнения, анализа, синтеза, обобщения, классификации </w:t>
      </w:r>
      <w:r w:rsidRPr="003262DB">
        <w:rPr>
          <w:rFonts w:ascii="Times New Roman" w:hAnsi="Times New Roman" w:cs="Times New Roman"/>
          <w:bCs/>
          <w:sz w:val="24"/>
          <w:szCs w:val="24"/>
        </w:rPr>
        <w:t>по родовидовым признакам</w:t>
      </w:r>
      <w:r w:rsidRPr="003262DB">
        <w:rPr>
          <w:rFonts w:ascii="Times New Roman" w:hAnsi="Times New Roman" w:cs="Times New Roman"/>
          <w:sz w:val="24"/>
          <w:szCs w:val="24"/>
        </w:rPr>
        <w:t xml:space="preserve">, установления аналогий и причинно-следственных связей, построения рассуждений, отнесения к известным понятиям </w:t>
      </w:r>
      <w:r w:rsidRPr="003262DB">
        <w:rPr>
          <w:rFonts w:ascii="Times New Roman" w:hAnsi="Times New Roman" w:cs="Times New Roman"/>
          <w:bCs/>
          <w:sz w:val="24"/>
          <w:szCs w:val="24"/>
        </w:rPr>
        <w:t>на уровне, соответствующем индивидуальным возможностям</w:t>
      </w:r>
      <w:r w:rsidRPr="003262DB">
        <w:rPr>
          <w:rFonts w:ascii="Times New Roman" w:hAnsi="Times New Roman" w:cs="Times New Roman"/>
          <w:sz w:val="24"/>
          <w:szCs w:val="24"/>
        </w:rPr>
        <w:t>;</w:t>
      </w:r>
    </w:p>
    <w:p w:rsidR="00CB20A1" w:rsidRPr="003262DB" w:rsidRDefault="00CB20A1" w:rsidP="00E11E42">
      <w:pPr>
        <w:pStyle w:val="ad"/>
        <w:spacing w:after="0" w:line="240" w:lineRule="auto"/>
        <w:ind w:firstLine="709"/>
        <w:jc w:val="both"/>
        <w:rPr>
          <w:rFonts w:ascii="Times New Roman" w:hAnsi="Times New Roman"/>
          <w:sz w:val="24"/>
          <w:szCs w:val="24"/>
        </w:rPr>
      </w:pPr>
      <w:r w:rsidRPr="003262DB">
        <w:rPr>
          <w:rFonts w:ascii="Times New Roman" w:hAnsi="Times New Roman"/>
          <w:sz w:val="24"/>
          <w:szCs w:val="24"/>
        </w:rPr>
        <w:t>7) готовность слушать собеседника и вести диалог; готовность признавать возможность существования различных точек зрения и права каждого иметь свою; излагать свое мнение и аргументировать свою точку зрения и оценку событий;</w:t>
      </w:r>
    </w:p>
    <w:p w:rsidR="00CB20A1" w:rsidRPr="003262DB" w:rsidRDefault="00CB20A1" w:rsidP="00E11E42">
      <w:pPr>
        <w:pStyle w:val="ad"/>
        <w:spacing w:after="0" w:line="240" w:lineRule="auto"/>
        <w:ind w:firstLine="709"/>
        <w:jc w:val="both"/>
        <w:rPr>
          <w:rFonts w:ascii="Times New Roman" w:hAnsi="Times New Roman"/>
          <w:sz w:val="24"/>
          <w:szCs w:val="24"/>
        </w:rPr>
      </w:pPr>
      <w:r w:rsidRPr="003262DB">
        <w:rPr>
          <w:rFonts w:ascii="Times New Roman" w:hAnsi="Times New Roman"/>
          <w:sz w:val="24"/>
          <w:szCs w:val="24"/>
        </w:rPr>
        <w:t>8) определение общей цели и путей ее достижения; 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w:t>
      </w:r>
    </w:p>
    <w:p w:rsidR="00CB20A1" w:rsidRPr="003262DB" w:rsidRDefault="00CB20A1" w:rsidP="00E11E42">
      <w:pPr>
        <w:pStyle w:val="ad"/>
        <w:spacing w:after="0" w:line="240" w:lineRule="auto"/>
        <w:ind w:firstLine="709"/>
        <w:jc w:val="both"/>
        <w:rPr>
          <w:rFonts w:ascii="Times New Roman" w:hAnsi="Times New Roman"/>
          <w:sz w:val="24"/>
          <w:szCs w:val="24"/>
        </w:rPr>
      </w:pPr>
      <w:r w:rsidRPr="003262DB">
        <w:rPr>
          <w:rFonts w:ascii="Times New Roman" w:hAnsi="Times New Roman"/>
          <w:sz w:val="24"/>
          <w:szCs w:val="24"/>
        </w:rPr>
        <w:lastRenderedPageBreak/>
        <w:t>9) готовность конструктивно разрешать конфликты посредством учета интересов сторон и сотрудничества;</w:t>
      </w:r>
    </w:p>
    <w:p w:rsidR="00CB20A1" w:rsidRPr="003262DB" w:rsidRDefault="00CB20A1" w:rsidP="00E11E42">
      <w:pPr>
        <w:pStyle w:val="ad"/>
        <w:spacing w:after="0" w:line="240" w:lineRule="auto"/>
        <w:ind w:firstLine="709"/>
        <w:jc w:val="both"/>
        <w:rPr>
          <w:rFonts w:ascii="Times New Roman" w:hAnsi="Times New Roman"/>
          <w:sz w:val="24"/>
          <w:szCs w:val="24"/>
        </w:rPr>
      </w:pPr>
      <w:r w:rsidRPr="003262DB">
        <w:rPr>
          <w:rFonts w:ascii="Times New Roman" w:hAnsi="Times New Roman"/>
          <w:sz w:val="24"/>
          <w:szCs w:val="24"/>
        </w:rPr>
        <w:t>10) овладение начальными сведениями о сущности и особенностях объектов, процессов и явлений действительности (природных, социальных, культурных, технических и др.) в соответствии с содержанием конкретного учебного предмета;</w:t>
      </w:r>
    </w:p>
    <w:p w:rsidR="00CB20A1" w:rsidRPr="003262DB" w:rsidRDefault="00CB20A1" w:rsidP="00E11E42">
      <w:pPr>
        <w:spacing w:after="0" w:line="240" w:lineRule="auto"/>
        <w:ind w:firstLine="709"/>
        <w:jc w:val="both"/>
        <w:rPr>
          <w:rFonts w:ascii="Times New Roman" w:hAnsi="Times New Roman" w:cs="Times New Roman"/>
          <w:sz w:val="24"/>
          <w:szCs w:val="24"/>
        </w:rPr>
      </w:pPr>
      <w:r w:rsidRPr="003262DB">
        <w:rPr>
          <w:rFonts w:ascii="Times New Roman" w:hAnsi="Times New Roman" w:cs="Times New Roman"/>
          <w:bCs/>
          <w:sz w:val="24"/>
          <w:szCs w:val="24"/>
        </w:rPr>
        <w:t>11) овладение некоторыми базовыми предметными и межпредметными понятиями, отражающими доступные существенные связи и отношения между объектами и процессами.</w:t>
      </w:r>
    </w:p>
    <w:p w:rsidR="00CB20A1" w:rsidRPr="003262DB" w:rsidRDefault="00CB20A1" w:rsidP="00E11E42">
      <w:pPr>
        <w:spacing w:after="0" w:line="240" w:lineRule="auto"/>
        <w:ind w:firstLine="709"/>
        <w:jc w:val="both"/>
        <w:rPr>
          <w:rFonts w:ascii="Times New Roman" w:hAnsi="Times New Roman" w:cs="Times New Roman"/>
          <w:bCs/>
          <w:color w:val="000000"/>
          <w:kern w:val="28"/>
          <w:sz w:val="24"/>
          <w:szCs w:val="24"/>
        </w:rPr>
      </w:pPr>
      <w:r w:rsidRPr="003262DB">
        <w:rPr>
          <w:rFonts w:ascii="Times New Roman" w:hAnsi="Times New Roman" w:cs="Times New Roman"/>
          <w:b/>
          <w:bCs/>
          <w:i/>
          <w:color w:val="000000"/>
          <w:kern w:val="28"/>
          <w:sz w:val="24"/>
          <w:szCs w:val="24"/>
        </w:rPr>
        <w:t>Предметные результаты</w:t>
      </w:r>
      <w:r w:rsidRPr="003262DB">
        <w:rPr>
          <w:rFonts w:ascii="Times New Roman" w:hAnsi="Times New Roman" w:cs="Times New Roman"/>
          <w:bCs/>
          <w:color w:val="000000"/>
          <w:kern w:val="28"/>
          <w:sz w:val="24"/>
          <w:szCs w:val="24"/>
        </w:rPr>
        <w:t xml:space="preserve"> освоения АООП НОО с учетом специфики содержания предметных областей включают </w:t>
      </w:r>
      <w:r w:rsidR="004B5FE0" w:rsidRPr="003262DB">
        <w:rPr>
          <w:rFonts w:ascii="Times New Roman" w:hAnsi="Times New Roman" w:cs="Times New Roman"/>
          <w:color w:val="auto"/>
          <w:sz w:val="24"/>
          <w:szCs w:val="24"/>
        </w:rPr>
        <w:t>освоенные обучающимися знания и умения, специфичные для каждой предметной области, готовность их применения</w:t>
      </w:r>
      <w:r w:rsidRPr="003262DB">
        <w:rPr>
          <w:rFonts w:ascii="Times New Roman" w:hAnsi="Times New Roman" w:cs="Times New Roman"/>
          <w:bCs/>
          <w:color w:val="000000"/>
          <w:kern w:val="28"/>
          <w:sz w:val="24"/>
          <w:szCs w:val="24"/>
        </w:rPr>
        <w:t>.</w:t>
      </w:r>
    </w:p>
    <w:p w:rsidR="00CB20A1" w:rsidRPr="003262DB" w:rsidRDefault="00CB20A1" w:rsidP="00E11E42">
      <w:pPr>
        <w:spacing w:after="0" w:line="240" w:lineRule="auto"/>
        <w:ind w:firstLine="709"/>
        <w:jc w:val="both"/>
        <w:rPr>
          <w:rFonts w:ascii="Times New Roman" w:hAnsi="Times New Roman" w:cs="Times New Roman"/>
          <w:bCs/>
          <w:color w:val="000000"/>
          <w:kern w:val="28"/>
          <w:sz w:val="24"/>
          <w:szCs w:val="24"/>
        </w:rPr>
      </w:pPr>
      <w:r w:rsidRPr="003262DB">
        <w:rPr>
          <w:rFonts w:ascii="Times New Roman" w:eastAsia="Times New Roman" w:hAnsi="Times New Roman" w:cs="Times New Roman"/>
          <w:bCs/>
          <w:sz w:val="24"/>
          <w:szCs w:val="24"/>
        </w:rPr>
        <w:t xml:space="preserve">С учетом </w:t>
      </w:r>
      <w:r w:rsidRPr="003262DB">
        <w:rPr>
          <w:rFonts w:ascii="Times New Roman" w:hAnsi="Times New Roman" w:cs="Times New Roman"/>
          <w:sz w:val="24"/>
          <w:szCs w:val="24"/>
        </w:rPr>
        <w:t xml:space="preserve">индивидуальных возможностей и особых образовательных потребностей обучающихся с ЗПР </w:t>
      </w:r>
      <w:r w:rsidRPr="003262DB">
        <w:rPr>
          <w:rFonts w:ascii="Times New Roman" w:hAnsi="Times New Roman" w:cs="Times New Roman"/>
          <w:b/>
          <w:i/>
          <w:sz w:val="24"/>
          <w:szCs w:val="24"/>
        </w:rPr>
        <w:t>предметные результаты</w:t>
      </w:r>
      <w:r w:rsidR="00001401" w:rsidRPr="003262DB">
        <w:rPr>
          <w:rFonts w:ascii="Times New Roman" w:hAnsi="Times New Roman" w:cs="Times New Roman"/>
          <w:sz w:val="24"/>
          <w:szCs w:val="24"/>
        </w:rPr>
        <w:t xml:space="preserve">должны </w:t>
      </w:r>
      <w:r w:rsidRPr="003262DB">
        <w:rPr>
          <w:rFonts w:ascii="Times New Roman" w:hAnsi="Times New Roman" w:cs="Times New Roman"/>
          <w:sz w:val="24"/>
          <w:szCs w:val="24"/>
        </w:rPr>
        <w:t>отража</w:t>
      </w:r>
      <w:r w:rsidR="00001401" w:rsidRPr="003262DB">
        <w:rPr>
          <w:rFonts w:ascii="Times New Roman" w:hAnsi="Times New Roman" w:cs="Times New Roman"/>
          <w:sz w:val="24"/>
          <w:szCs w:val="24"/>
        </w:rPr>
        <w:t>ть</w:t>
      </w:r>
      <w:r w:rsidRPr="003262DB">
        <w:rPr>
          <w:rFonts w:ascii="Times New Roman" w:hAnsi="Times New Roman" w:cs="Times New Roman"/>
          <w:sz w:val="24"/>
          <w:szCs w:val="24"/>
        </w:rPr>
        <w:t>:</w:t>
      </w:r>
    </w:p>
    <w:p w:rsidR="00CB20A1" w:rsidRPr="003262DB" w:rsidRDefault="00CB20A1" w:rsidP="00E11E42">
      <w:pPr>
        <w:autoSpaceDE w:val="0"/>
        <w:spacing w:after="0" w:line="240" w:lineRule="auto"/>
        <w:ind w:firstLine="720"/>
        <w:jc w:val="both"/>
        <w:rPr>
          <w:rFonts w:ascii="Times New Roman" w:hAnsi="Times New Roman" w:cs="Times New Roman"/>
          <w:b/>
          <w:bCs/>
          <w:color w:val="000000"/>
          <w:sz w:val="24"/>
          <w:szCs w:val="24"/>
        </w:rPr>
      </w:pPr>
      <w:r w:rsidRPr="003262DB">
        <w:rPr>
          <w:rFonts w:ascii="Times New Roman" w:hAnsi="Times New Roman" w:cs="Times New Roman"/>
          <w:b/>
          <w:bCs/>
          <w:color w:val="000000"/>
          <w:sz w:val="24"/>
          <w:szCs w:val="24"/>
        </w:rPr>
        <w:t>Филология</w:t>
      </w:r>
    </w:p>
    <w:p w:rsidR="00CB20A1" w:rsidRPr="003262DB" w:rsidRDefault="00CB20A1" w:rsidP="00E11E42">
      <w:pPr>
        <w:autoSpaceDE w:val="0"/>
        <w:spacing w:after="0" w:line="240" w:lineRule="auto"/>
        <w:ind w:firstLine="720"/>
        <w:rPr>
          <w:rFonts w:ascii="Times New Roman" w:hAnsi="Times New Roman" w:cs="Times New Roman"/>
          <w:b/>
          <w:bCs/>
          <w:i/>
          <w:color w:val="000000"/>
          <w:sz w:val="24"/>
          <w:szCs w:val="24"/>
        </w:rPr>
      </w:pPr>
      <w:r w:rsidRPr="003262DB">
        <w:rPr>
          <w:rFonts w:ascii="Times New Roman" w:hAnsi="Times New Roman" w:cs="Times New Roman"/>
          <w:b/>
          <w:bCs/>
          <w:i/>
          <w:color w:val="000000"/>
          <w:sz w:val="24"/>
          <w:szCs w:val="24"/>
        </w:rPr>
        <w:t>Русский язык. Родной язык:</w:t>
      </w:r>
    </w:p>
    <w:p w:rsidR="00CB20A1" w:rsidRPr="003262DB" w:rsidRDefault="00CB20A1" w:rsidP="00E11E42">
      <w:pPr>
        <w:numPr>
          <w:ilvl w:val="0"/>
          <w:numId w:val="8"/>
        </w:numPr>
        <w:autoSpaceDE w:val="0"/>
        <w:spacing w:after="0" w:line="240" w:lineRule="auto"/>
        <w:ind w:firstLine="720"/>
        <w:jc w:val="both"/>
        <w:rPr>
          <w:rFonts w:ascii="Times New Roman" w:hAnsi="Times New Roman" w:cs="Times New Roman"/>
          <w:bCs/>
          <w:color w:val="000000"/>
          <w:sz w:val="24"/>
          <w:szCs w:val="24"/>
        </w:rPr>
      </w:pPr>
      <w:r w:rsidRPr="003262DB">
        <w:rPr>
          <w:rFonts w:ascii="Times New Roman" w:hAnsi="Times New Roman" w:cs="Times New Roman"/>
          <w:bCs/>
          <w:color w:val="000000"/>
          <w:sz w:val="24"/>
          <w:szCs w:val="24"/>
        </w:rPr>
        <w:t>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w:t>
      </w:r>
    </w:p>
    <w:p w:rsidR="00CB20A1" w:rsidRPr="003262DB" w:rsidRDefault="00CB20A1" w:rsidP="00E11E42">
      <w:pPr>
        <w:pStyle w:val="af2"/>
        <w:numPr>
          <w:ilvl w:val="0"/>
          <w:numId w:val="8"/>
        </w:numPr>
        <w:suppressAutoHyphens/>
        <w:spacing w:line="240" w:lineRule="auto"/>
        <w:ind w:firstLine="720"/>
        <w:contextualSpacing w:val="0"/>
        <w:jc w:val="both"/>
        <w:rPr>
          <w:bCs/>
          <w:caps w:val="0"/>
          <w:color w:val="000000"/>
        </w:rPr>
      </w:pPr>
      <w:r w:rsidRPr="003262DB">
        <w:rPr>
          <w:bCs/>
          <w:caps w:val="0"/>
          <w:color w:val="000000"/>
        </w:rPr>
        <w:t>формирование интереса к изучению родного (русского) языка;</w:t>
      </w:r>
    </w:p>
    <w:p w:rsidR="00CB20A1" w:rsidRPr="003262DB" w:rsidRDefault="00CB20A1" w:rsidP="00E11E42">
      <w:pPr>
        <w:numPr>
          <w:ilvl w:val="0"/>
          <w:numId w:val="8"/>
        </w:numPr>
        <w:autoSpaceDE w:val="0"/>
        <w:spacing w:after="0" w:line="240" w:lineRule="auto"/>
        <w:ind w:firstLine="720"/>
        <w:jc w:val="both"/>
        <w:rPr>
          <w:rFonts w:ascii="Times New Roman" w:hAnsi="Times New Roman" w:cs="Times New Roman"/>
          <w:bCs/>
          <w:color w:val="000000"/>
          <w:sz w:val="24"/>
          <w:szCs w:val="24"/>
        </w:rPr>
      </w:pPr>
      <w:r w:rsidRPr="003262DB">
        <w:rPr>
          <w:rFonts w:ascii="Times New Roman" w:hAnsi="Times New Roman" w:cs="Times New Roman"/>
          <w:bCs/>
          <w:color w:val="000000"/>
          <w:sz w:val="24"/>
          <w:szCs w:val="24"/>
        </w:rPr>
        <w:t xml:space="preserve">овладение первоначальными представлениями о правилах речевого этикета; </w:t>
      </w:r>
    </w:p>
    <w:p w:rsidR="00CB20A1" w:rsidRPr="003262DB" w:rsidRDefault="00CB20A1" w:rsidP="00E11E42">
      <w:pPr>
        <w:pStyle w:val="af2"/>
        <w:numPr>
          <w:ilvl w:val="0"/>
          <w:numId w:val="8"/>
        </w:numPr>
        <w:suppressAutoHyphens/>
        <w:spacing w:line="240" w:lineRule="auto"/>
        <w:ind w:firstLine="720"/>
        <w:contextualSpacing w:val="0"/>
        <w:jc w:val="both"/>
        <w:rPr>
          <w:bCs/>
          <w:caps w:val="0"/>
          <w:color w:val="000000"/>
        </w:rPr>
      </w:pPr>
      <w:r w:rsidRPr="003262DB">
        <w:rPr>
          <w:bCs/>
          <w:caps w:val="0"/>
          <w:color w:val="000000"/>
        </w:rPr>
        <w:t>овладение основами грамотного письма;</w:t>
      </w:r>
    </w:p>
    <w:p w:rsidR="00CB20A1" w:rsidRPr="003262DB" w:rsidRDefault="00CB20A1" w:rsidP="00E11E42">
      <w:pPr>
        <w:pStyle w:val="af2"/>
        <w:numPr>
          <w:ilvl w:val="0"/>
          <w:numId w:val="8"/>
        </w:numPr>
        <w:suppressAutoHyphens/>
        <w:spacing w:line="240" w:lineRule="auto"/>
        <w:ind w:firstLine="720"/>
        <w:contextualSpacing w:val="0"/>
        <w:jc w:val="both"/>
        <w:rPr>
          <w:bCs/>
          <w:caps w:val="0"/>
          <w:color w:val="000000"/>
        </w:rPr>
      </w:pPr>
      <w:r w:rsidRPr="003262DB">
        <w:rPr>
          <w:bCs/>
          <w:caps w:val="0"/>
          <w:color w:val="000000"/>
        </w:rPr>
        <w:t>овладение обучающимися коммуникативно-речевыми умениями, необходимыми для совершенствования их речевой практики;</w:t>
      </w:r>
    </w:p>
    <w:p w:rsidR="00CB20A1" w:rsidRPr="003262DB" w:rsidRDefault="00CB20A1" w:rsidP="00E11E42">
      <w:pPr>
        <w:numPr>
          <w:ilvl w:val="0"/>
          <w:numId w:val="8"/>
        </w:numPr>
        <w:autoSpaceDE w:val="0"/>
        <w:spacing w:after="0" w:line="240" w:lineRule="auto"/>
        <w:ind w:firstLine="720"/>
        <w:jc w:val="both"/>
        <w:rPr>
          <w:rFonts w:ascii="Times New Roman" w:hAnsi="Times New Roman" w:cs="Times New Roman"/>
          <w:bCs/>
          <w:color w:val="000000"/>
          <w:sz w:val="24"/>
          <w:szCs w:val="24"/>
        </w:rPr>
      </w:pPr>
      <w:r w:rsidRPr="003262DB">
        <w:rPr>
          <w:rFonts w:ascii="Times New Roman" w:hAnsi="Times New Roman" w:cs="Times New Roman"/>
          <w:bCs/>
          <w:color w:val="000000"/>
          <w:sz w:val="24"/>
          <w:szCs w:val="24"/>
        </w:rPr>
        <w:t>формирование позитивного отношения к правильной устной и письменной речи как показателям общей культуры и гражданской позиции человека;</w:t>
      </w:r>
    </w:p>
    <w:p w:rsidR="00CB20A1" w:rsidRPr="003262DB" w:rsidRDefault="00CB20A1" w:rsidP="00E11E42">
      <w:pPr>
        <w:pStyle w:val="af2"/>
        <w:numPr>
          <w:ilvl w:val="0"/>
          <w:numId w:val="8"/>
        </w:numPr>
        <w:suppressAutoHyphens/>
        <w:spacing w:line="240" w:lineRule="auto"/>
        <w:ind w:firstLine="709"/>
        <w:contextualSpacing w:val="0"/>
        <w:jc w:val="both"/>
        <w:rPr>
          <w:bCs/>
          <w:caps w:val="0"/>
          <w:color w:val="000000"/>
        </w:rPr>
      </w:pPr>
      <w:r w:rsidRPr="003262DB">
        <w:rPr>
          <w:bCs/>
          <w:caps w:val="0"/>
          <w:color w:val="000000"/>
        </w:rPr>
        <w:t>использование знаний в области русского языка и сформированных грамматико-орфографических умений для решения практических задач.</w:t>
      </w:r>
    </w:p>
    <w:p w:rsidR="00CB20A1" w:rsidRPr="003262DB" w:rsidRDefault="00CB20A1" w:rsidP="00E11E42">
      <w:pPr>
        <w:tabs>
          <w:tab w:val="left" w:pos="1080"/>
        </w:tabs>
        <w:autoSpaceDE w:val="0"/>
        <w:spacing w:after="0" w:line="240" w:lineRule="auto"/>
        <w:ind w:firstLine="720"/>
        <w:jc w:val="both"/>
        <w:rPr>
          <w:rFonts w:ascii="Times New Roman" w:hAnsi="Times New Roman" w:cs="Times New Roman"/>
          <w:b/>
          <w:bCs/>
          <w:i/>
          <w:color w:val="000000"/>
          <w:sz w:val="24"/>
          <w:szCs w:val="24"/>
        </w:rPr>
      </w:pPr>
      <w:r w:rsidRPr="003262DB">
        <w:rPr>
          <w:rFonts w:ascii="Times New Roman" w:hAnsi="Times New Roman" w:cs="Times New Roman"/>
          <w:b/>
          <w:bCs/>
          <w:i/>
          <w:color w:val="000000"/>
          <w:sz w:val="24"/>
          <w:szCs w:val="24"/>
        </w:rPr>
        <w:t>Литературное чтение. Литературное чтение на родном языке:</w:t>
      </w:r>
    </w:p>
    <w:p w:rsidR="00CB20A1" w:rsidRPr="003262DB" w:rsidRDefault="00CB20A1" w:rsidP="00E11E42">
      <w:pPr>
        <w:pStyle w:val="af2"/>
        <w:numPr>
          <w:ilvl w:val="0"/>
          <w:numId w:val="11"/>
        </w:numPr>
        <w:suppressAutoHyphens/>
        <w:spacing w:line="240" w:lineRule="auto"/>
        <w:ind w:firstLine="709"/>
        <w:contextualSpacing w:val="0"/>
        <w:jc w:val="both"/>
        <w:rPr>
          <w:bCs/>
          <w:caps w:val="0"/>
          <w:color w:val="000000"/>
        </w:rPr>
      </w:pPr>
      <w:r w:rsidRPr="003262DB">
        <w:rPr>
          <w:bCs/>
          <w:caps w:val="0"/>
          <w:color w:val="000000"/>
        </w:rPr>
        <w:t>понимание литературы как явления национальной и мировой культуры, средства сохранения и передачи нравственных ценностей и традиций;</w:t>
      </w:r>
    </w:p>
    <w:p w:rsidR="00CB20A1" w:rsidRPr="003262DB" w:rsidRDefault="00CB20A1" w:rsidP="00E11E42">
      <w:pPr>
        <w:pStyle w:val="af2"/>
        <w:numPr>
          <w:ilvl w:val="0"/>
          <w:numId w:val="11"/>
        </w:numPr>
        <w:suppressAutoHyphens/>
        <w:spacing w:line="240" w:lineRule="auto"/>
        <w:ind w:firstLine="709"/>
        <w:contextualSpacing w:val="0"/>
        <w:jc w:val="both"/>
        <w:rPr>
          <w:bCs/>
          <w:caps w:val="0"/>
          <w:color w:val="000000"/>
        </w:rPr>
      </w:pPr>
      <w:r w:rsidRPr="003262DB">
        <w:rPr>
          <w:bCs/>
          <w:caps w:val="0"/>
          <w:color w:val="000000"/>
        </w:rPr>
        <w:t xml:space="preserve">осознание значимости чтения для личного развития; формирование представлений о мире, российской истории и культуре, первоначальных этических представлений, понятий о добре и зле, нравственности; успешности обучения по всем учебным предметам; </w:t>
      </w:r>
    </w:p>
    <w:p w:rsidR="00CB20A1" w:rsidRPr="003262DB" w:rsidRDefault="00CB20A1" w:rsidP="00E11E42">
      <w:pPr>
        <w:pStyle w:val="af2"/>
        <w:numPr>
          <w:ilvl w:val="0"/>
          <w:numId w:val="11"/>
        </w:numPr>
        <w:suppressAutoHyphens/>
        <w:spacing w:line="240" w:lineRule="auto"/>
        <w:ind w:firstLine="709"/>
        <w:contextualSpacing w:val="0"/>
        <w:jc w:val="both"/>
        <w:rPr>
          <w:bCs/>
          <w:caps w:val="0"/>
          <w:color w:val="000000"/>
        </w:rPr>
      </w:pPr>
      <w:r w:rsidRPr="003262DB">
        <w:rPr>
          <w:bCs/>
          <w:caps w:val="0"/>
          <w:color w:val="000000"/>
        </w:rPr>
        <w:t>осознанное, правильное, плавное чтение вслух целыми словами с использованием некоторых средств устной выразительности речи;</w:t>
      </w:r>
    </w:p>
    <w:p w:rsidR="00CB20A1" w:rsidRPr="003262DB" w:rsidRDefault="00CB20A1" w:rsidP="00E11E42">
      <w:pPr>
        <w:pStyle w:val="af2"/>
        <w:numPr>
          <w:ilvl w:val="0"/>
          <w:numId w:val="11"/>
        </w:numPr>
        <w:suppressAutoHyphens/>
        <w:spacing w:line="240" w:lineRule="auto"/>
        <w:ind w:firstLine="709"/>
        <w:contextualSpacing w:val="0"/>
        <w:jc w:val="both"/>
        <w:rPr>
          <w:bCs/>
          <w:caps w:val="0"/>
          <w:color w:val="000000"/>
        </w:rPr>
      </w:pPr>
      <w:r w:rsidRPr="003262DB">
        <w:rPr>
          <w:bCs/>
          <w:caps w:val="0"/>
          <w:color w:val="000000"/>
        </w:rPr>
        <w:t xml:space="preserve">понимание роли чтения, использование разных видов чтения; </w:t>
      </w:r>
    </w:p>
    <w:p w:rsidR="00CB20A1" w:rsidRPr="003262DB" w:rsidRDefault="00CB20A1" w:rsidP="00E11E42">
      <w:pPr>
        <w:pStyle w:val="af2"/>
        <w:numPr>
          <w:ilvl w:val="0"/>
          <w:numId w:val="11"/>
        </w:numPr>
        <w:suppressAutoHyphens/>
        <w:spacing w:line="240" w:lineRule="auto"/>
        <w:ind w:firstLine="709"/>
        <w:contextualSpacing w:val="0"/>
        <w:jc w:val="both"/>
        <w:rPr>
          <w:bCs/>
          <w:caps w:val="0"/>
          <w:color w:val="000000"/>
        </w:rPr>
      </w:pPr>
      <w:r w:rsidRPr="003262DB">
        <w:rPr>
          <w:bCs/>
          <w:caps w:val="0"/>
          <w:color w:val="000000"/>
        </w:rPr>
        <w:t>формирование умения осознанно воспринимать и оценивать содержание текстов, участие в обсуждении прочитанных произведений, умение высказывать отношение к поступкам героев, оценивать поступки героев и мотивы поступков с учетом принятых в обществе норм и правил;</w:t>
      </w:r>
    </w:p>
    <w:p w:rsidR="00CB20A1" w:rsidRPr="003262DB" w:rsidRDefault="00CB20A1" w:rsidP="00E11E42">
      <w:pPr>
        <w:pStyle w:val="af2"/>
        <w:numPr>
          <w:ilvl w:val="0"/>
          <w:numId w:val="11"/>
        </w:numPr>
        <w:suppressAutoHyphens/>
        <w:spacing w:line="240" w:lineRule="auto"/>
        <w:ind w:firstLine="709"/>
        <w:contextualSpacing w:val="0"/>
        <w:jc w:val="both"/>
        <w:rPr>
          <w:bCs/>
          <w:caps w:val="0"/>
          <w:color w:val="000000"/>
        </w:rPr>
      </w:pPr>
      <w:r w:rsidRPr="003262DB">
        <w:rPr>
          <w:bCs/>
          <w:caps w:val="0"/>
          <w:color w:val="000000"/>
        </w:rPr>
        <w:t xml:space="preserve">достижение необходимого для продолжения образования уровня читательской компетентности, общего речевого развития, т.е. овладение техникой чтения вслух и про себя, элементарными приемами интерпретации, анализа и преобразования художественных, научно-популярных и учебных текстов; </w:t>
      </w:r>
    </w:p>
    <w:p w:rsidR="00CB20A1" w:rsidRPr="003262DB" w:rsidRDefault="00CB20A1" w:rsidP="00E11E42">
      <w:pPr>
        <w:pStyle w:val="af2"/>
        <w:numPr>
          <w:ilvl w:val="0"/>
          <w:numId w:val="11"/>
        </w:numPr>
        <w:suppressAutoHyphens/>
        <w:spacing w:line="240" w:lineRule="auto"/>
        <w:ind w:firstLine="709"/>
        <w:contextualSpacing w:val="0"/>
        <w:jc w:val="both"/>
        <w:rPr>
          <w:bCs/>
          <w:caps w:val="0"/>
          <w:color w:val="000000"/>
        </w:rPr>
      </w:pPr>
      <w:r w:rsidRPr="003262DB">
        <w:rPr>
          <w:bCs/>
          <w:caps w:val="0"/>
          <w:color w:val="000000"/>
        </w:rPr>
        <w:t xml:space="preserve">формирование потребности в систематическом чтении; </w:t>
      </w:r>
    </w:p>
    <w:p w:rsidR="00CB20A1" w:rsidRPr="003262DB" w:rsidRDefault="00CB20A1" w:rsidP="00E11E42">
      <w:pPr>
        <w:pStyle w:val="af2"/>
        <w:numPr>
          <w:ilvl w:val="0"/>
          <w:numId w:val="11"/>
        </w:numPr>
        <w:suppressAutoHyphens/>
        <w:spacing w:line="240" w:lineRule="auto"/>
        <w:ind w:firstLine="709"/>
        <w:contextualSpacing w:val="0"/>
        <w:jc w:val="both"/>
        <w:rPr>
          <w:bCs/>
          <w:caps w:val="0"/>
          <w:color w:val="000000"/>
        </w:rPr>
      </w:pPr>
      <w:r w:rsidRPr="003262DB">
        <w:rPr>
          <w:bCs/>
          <w:caps w:val="0"/>
          <w:color w:val="000000"/>
        </w:rPr>
        <w:t xml:space="preserve">выбор с помощью взрослого интересующей литературы. </w:t>
      </w:r>
    </w:p>
    <w:p w:rsidR="00CB20A1" w:rsidRPr="003262DB" w:rsidRDefault="00CB20A1" w:rsidP="00E11E42">
      <w:pPr>
        <w:autoSpaceDE w:val="0"/>
        <w:spacing w:after="0" w:line="240" w:lineRule="auto"/>
        <w:ind w:firstLine="720"/>
        <w:jc w:val="both"/>
        <w:rPr>
          <w:rFonts w:ascii="Times New Roman" w:hAnsi="Times New Roman" w:cs="Times New Roman"/>
          <w:b/>
          <w:bCs/>
          <w:i/>
          <w:color w:val="000000"/>
          <w:spacing w:val="-15"/>
          <w:sz w:val="24"/>
          <w:szCs w:val="24"/>
        </w:rPr>
      </w:pPr>
      <w:r w:rsidRPr="003262DB">
        <w:rPr>
          <w:rFonts w:ascii="Times New Roman" w:hAnsi="Times New Roman" w:cs="Times New Roman"/>
          <w:b/>
          <w:bCs/>
          <w:i/>
          <w:color w:val="000000"/>
          <w:spacing w:val="-15"/>
          <w:sz w:val="24"/>
          <w:szCs w:val="24"/>
        </w:rPr>
        <w:t>Иностранный язык:</w:t>
      </w:r>
    </w:p>
    <w:p w:rsidR="00CB20A1" w:rsidRPr="003262DB" w:rsidRDefault="00CB20A1" w:rsidP="00E11E42">
      <w:pPr>
        <w:numPr>
          <w:ilvl w:val="0"/>
          <w:numId w:val="13"/>
        </w:numPr>
        <w:spacing w:after="0" w:line="240" w:lineRule="auto"/>
        <w:ind w:left="0" w:firstLine="709"/>
        <w:jc w:val="both"/>
        <w:rPr>
          <w:rFonts w:ascii="Times New Roman" w:hAnsi="Times New Roman" w:cs="Times New Roman"/>
          <w:sz w:val="24"/>
          <w:szCs w:val="24"/>
        </w:rPr>
      </w:pPr>
      <w:r w:rsidRPr="003262DB">
        <w:rPr>
          <w:rFonts w:ascii="Times New Roman" w:hAnsi="Times New Roman" w:cs="Times New Roman"/>
          <w:sz w:val="24"/>
          <w:szCs w:val="24"/>
        </w:rPr>
        <w:t>приобретение начальных элементарных навыков восприятия устной и письменной речи на иностранном языке на основе своих речевых возможностей и потребностей;</w:t>
      </w:r>
    </w:p>
    <w:p w:rsidR="00CB20A1" w:rsidRPr="003262DB" w:rsidRDefault="00CB20A1" w:rsidP="00E11E42">
      <w:pPr>
        <w:numPr>
          <w:ilvl w:val="0"/>
          <w:numId w:val="13"/>
        </w:numPr>
        <w:spacing w:after="0" w:line="240" w:lineRule="auto"/>
        <w:ind w:left="0" w:firstLine="709"/>
        <w:jc w:val="both"/>
        <w:rPr>
          <w:rFonts w:ascii="Times New Roman" w:hAnsi="Times New Roman" w:cs="Times New Roman"/>
          <w:sz w:val="24"/>
          <w:szCs w:val="24"/>
        </w:rPr>
      </w:pPr>
      <w:r w:rsidRPr="003262DB">
        <w:rPr>
          <w:rFonts w:ascii="Times New Roman" w:hAnsi="Times New Roman" w:cs="Times New Roman"/>
          <w:sz w:val="24"/>
          <w:szCs w:val="24"/>
        </w:rPr>
        <w:t xml:space="preserve">освоение начальных лингвистических представлений, необходимых для восприятия на элементарном уровне устной и письменной речи на иностранном языке, </w:t>
      </w:r>
    </w:p>
    <w:p w:rsidR="00CB20A1" w:rsidRPr="003262DB" w:rsidRDefault="00CB20A1" w:rsidP="00E11E42">
      <w:pPr>
        <w:numPr>
          <w:ilvl w:val="0"/>
          <w:numId w:val="13"/>
        </w:numPr>
        <w:spacing w:after="0" w:line="240" w:lineRule="auto"/>
        <w:ind w:left="0" w:firstLine="709"/>
        <w:jc w:val="both"/>
        <w:rPr>
          <w:rFonts w:ascii="Times New Roman" w:hAnsi="Times New Roman" w:cs="Times New Roman"/>
          <w:sz w:val="24"/>
          <w:szCs w:val="24"/>
        </w:rPr>
      </w:pPr>
      <w:r w:rsidRPr="003262DB">
        <w:rPr>
          <w:rFonts w:ascii="Times New Roman" w:hAnsi="Times New Roman" w:cs="Times New Roman"/>
          <w:sz w:val="24"/>
          <w:szCs w:val="24"/>
        </w:rPr>
        <w:lastRenderedPageBreak/>
        <w:t xml:space="preserve">сформированность основ дружелюбного отношения и толерантности к носителям другого языка на основе знакомства с жизнью своих сверстников в других странах, с детским фольклором и доступными образцами детской художественной литературы. </w:t>
      </w:r>
    </w:p>
    <w:p w:rsidR="00CB20A1" w:rsidRPr="003262DB" w:rsidRDefault="00CB20A1" w:rsidP="00E11E42">
      <w:pPr>
        <w:tabs>
          <w:tab w:val="left" w:pos="1080"/>
        </w:tabs>
        <w:autoSpaceDE w:val="0"/>
        <w:spacing w:after="0" w:line="240" w:lineRule="auto"/>
        <w:ind w:firstLine="720"/>
        <w:rPr>
          <w:rFonts w:ascii="Times New Roman" w:hAnsi="Times New Roman" w:cs="Times New Roman"/>
          <w:b/>
          <w:sz w:val="24"/>
          <w:szCs w:val="24"/>
        </w:rPr>
      </w:pPr>
      <w:r w:rsidRPr="003262DB">
        <w:rPr>
          <w:rFonts w:ascii="Times New Roman" w:hAnsi="Times New Roman" w:cs="Times New Roman"/>
          <w:b/>
          <w:sz w:val="24"/>
          <w:szCs w:val="24"/>
        </w:rPr>
        <w:t>Математика и информатика</w:t>
      </w:r>
    </w:p>
    <w:p w:rsidR="00CB20A1" w:rsidRPr="003262DB" w:rsidRDefault="00CB20A1" w:rsidP="00E11E42">
      <w:pPr>
        <w:tabs>
          <w:tab w:val="left" w:pos="1080"/>
        </w:tabs>
        <w:autoSpaceDE w:val="0"/>
        <w:spacing w:after="0" w:line="240" w:lineRule="auto"/>
        <w:ind w:firstLine="720"/>
        <w:rPr>
          <w:rFonts w:ascii="Times New Roman" w:hAnsi="Times New Roman" w:cs="Times New Roman"/>
          <w:i/>
          <w:sz w:val="24"/>
          <w:szCs w:val="24"/>
        </w:rPr>
      </w:pPr>
      <w:r w:rsidRPr="003262DB">
        <w:rPr>
          <w:rFonts w:ascii="Times New Roman" w:hAnsi="Times New Roman" w:cs="Times New Roman"/>
          <w:b/>
          <w:i/>
          <w:sz w:val="24"/>
          <w:szCs w:val="24"/>
        </w:rPr>
        <w:t>Математика:</w:t>
      </w:r>
    </w:p>
    <w:p w:rsidR="00CB20A1" w:rsidRPr="003262DB" w:rsidRDefault="00CB20A1" w:rsidP="00E11E42">
      <w:pPr>
        <w:pStyle w:val="af2"/>
        <w:numPr>
          <w:ilvl w:val="0"/>
          <w:numId w:val="12"/>
        </w:numPr>
        <w:suppressAutoHyphens/>
        <w:spacing w:line="240" w:lineRule="auto"/>
        <w:ind w:firstLine="709"/>
        <w:contextualSpacing w:val="0"/>
        <w:jc w:val="both"/>
        <w:rPr>
          <w:bCs/>
          <w:caps w:val="0"/>
          <w:color w:val="000000"/>
        </w:rPr>
      </w:pPr>
      <w:r w:rsidRPr="003262DB">
        <w:rPr>
          <w:bCs/>
          <w:caps w:val="0"/>
          <w:color w:val="000000"/>
        </w:rPr>
        <w:t>использование начальных математических знаний о числах, мерах, величинах и геометрических фигурах для описания и объяснения окружающих предметов, процессов, явлений, а также оценки их количественных и пространственных отношений;</w:t>
      </w:r>
    </w:p>
    <w:p w:rsidR="00CB20A1" w:rsidRPr="003262DB" w:rsidRDefault="00CB20A1" w:rsidP="00E11E42">
      <w:pPr>
        <w:pStyle w:val="af2"/>
        <w:numPr>
          <w:ilvl w:val="0"/>
          <w:numId w:val="12"/>
        </w:numPr>
        <w:suppressAutoHyphens/>
        <w:spacing w:line="240" w:lineRule="auto"/>
        <w:ind w:firstLine="709"/>
        <w:contextualSpacing w:val="0"/>
        <w:jc w:val="both"/>
        <w:rPr>
          <w:bCs/>
          <w:caps w:val="0"/>
          <w:color w:val="000000"/>
        </w:rPr>
      </w:pPr>
      <w:r w:rsidRPr="003262DB">
        <w:rPr>
          <w:bCs/>
          <w:caps w:val="0"/>
          <w:color w:val="000000"/>
        </w:rPr>
        <w:t>приобретение начального опыта применения математических знаний для решения учебно-познавательных и учебно-практических задач;</w:t>
      </w:r>
    </w:p>
    <w:p w:rsidR="00CB20A1" w:rsidRPr="003262DB" w:rsidRDefault="00CB20A1" w:rsidP="00E11E42">
      <w:pPr>
        <w:pStyle w:val="af2"/>
        <w:numPr>
          <w:ilvl w:val="0"/>
          <w:numId w:val="12"/>
        </w:numPr>
        <w:suppressAutoHyphens/>
        <w:spacing w:line="240" w:lineRule="auto"/>
        <w:ind w:firstLine="709"/>
        <w:contextualSpacing w:val="0"/>
        <w:jc w:val="both"/>
        <w:rPr>
          <w:bCs/>
          <w:caps w:val="0"/>
          <w:color w:val="000000"/>
        </w:rPr>
      </w:pPr>
      <w:r w:rsidRPr="003262DB">
        <w:rPr>
          <w:bCs/>
          <w:caps w:val="0"/>
          <w:color w:val="000000"/>
        </w:rPr>
        <w:t>умение выполнять устно и письменно арифметические действия с числами и числовыми выражениями, решать текстовые задачи, умение действовать в соответствии с алгоритмом и, исследовать, распознавать и изображать геометрические фигуры;</w:t>
      </w:r>
    </w:p>
    <w:p w:rsidR="00CB20A1" w:rsidRPr="003262DB" w:rsidRDefault="00CB20A1" w:rsidP="00E11E42">
      <w:pPr>
        <w:spacing w:after="0" w:line="240" w:lineRule="auto"/>
        <w:ind w:right="113" w:firstLine="709"/>
        <w:rPr>
          <w:rFonts w:ascii="Times New Roman" w:hAnsi="Times New Roman" w:cs="Times New Roman"/>
          <w:b/>
          <w:sz w:val="24"/>
          <w:szCs w:val="24"/>
        </w:rPr>
      </w:pPr>
      <w:r w:rsidRPr="003262DB">
        <w:rPr>
          <w:rFonts w:ascii="Times New Roman" w:hAnsi="Times New Roman" w:cs="Times New Roman"/>
          <w:b/>
          <w:sz w:val="24"/>
          <w:szCs w:val="24"/>
        </w:rPr>
        <w:t>Обществознание и естествознание (Окружающий мир)</w:t>
      </w:r>
    </w:p>
    <w:p w:rsidR="00CB20A1" w:rsidRPr="003262DB" w:rsidRDefault="00CB20A1" w:rsidP="00E11E42">
      <w:pPr>
        <w:spacing w:after="0" w:line="240" w:lineRule="auto"/>
        <w:ind w:right="113" w:firstLine="709"/>
        <w:rPr>
          <w:rFonts w:ascii="Times New Roman" w:hAnsi="Times New Roman" w:cs="Times New Roman"/>
          <w:i/>
          <w:sz w:val="24"/>
          <w:szCs w:val="24"/>
        </w:rPr>
      </w:pPr>
      <w:r w:rsidRPr="003262DB">
        <w:rPr>
          <w:rFonts w:ascii="Times New Roman" w:hAnsi="Times New Roman" w:cs="Times New Roman"/>
          <w:b/>
          <w:i/>
          <w:sz w:val="24"/>
          <w:szCs w:val="24"/>
        </w:rPr>
        <w:t>Окружающий мир:</w:t>
      </w:r>
    </w:p>
    <w:p w:rsidR="00CB20A1" w:rsidRPr="003262DB" w:rsidRDefault="00CB20A1" w:rsidP="00E11E42">
      <w:pPr>
        <w:numPr>
          <w:ilvl w:val="0"/>
          <w:numId w:val="5"/>
        </w:numPr>
        <w:tabs>
          <w:tab w:val="left" w:pos="1080"/>
        </w:tabs>
        <w:autoSpaceDE w:val="0"/>
        <w:spacing w:after="0" w:line="240" w:lineRule="auto"/>
        <w:ind w:left="0" w:firstLine="709"/>
        <w:jc w:val="both"/>
        <w:rPr>
          <w:rFonts w:ascii="Times New Roman" w:hAnsi="Times New Roman" w:cs="Times New Roman"/>
          <w:bCs/>
          <w:color w:val="000000"/>
          <w:sz w:val="24"/>
          <w:szCs w:val="24"/>
        </w:rPr>
      </w:pPr>
      <w:r w:rsidRPr="003262DB">
        <w:rPr>
          <w:rFonts w:ascii="Times New Roman" w:hAnsi="Times New Roman" w:cs="Times New Roman"/>
          <w:sz w:val="24"/>
          <w:szCs w:val="24"/>
        </w:rPr>
        <w:t>сформированность уважительного отношения к России, родному краю, своей семье, истории, культуре, природе нашей страны, её современной жизни;</w:t>
      </w:r>
    </w:p>
    <w:p w:rsidR="00CB20A1" w:rsidRPr="003262DB" w:rsidRDefault="00CB20A1" w:rsidP="00E11E42">
      <w:pPr>
        <w:numPr>
          <w:ilvl w:val="0"/>
          <w:numId w:val="5"/>
        </w:numPr>
        <w:tabs>
          <w:tab w:val="left" w:pos="1080"/>
        </w:tabs>
        <w:autoSpaceDE w:val="0"/>
        <w:spacing w:after="0" w:line="240" w:lineRule="auto"/>
        <w:ind w:left="0" w:firstLine="709"/>
        <w:jc w:val="both"/>
        <w:rPr>
          <w:rFonts w:ascii="Times New Roman" w:hAnsi="Times New Roman" w:cs="Times New Roman"/>
          <w:sz w:val="24"/>
          <w:szCs w:val="24"/>
          <w:shd w:val="clear" w:color="auto" w:fill="FF0000"/>
        </w:rPr>
      </w:pPr>
      <w:r w:rsidRPr="003262DB">
        <w:rPr>
          <w:rFonts w:ascii="Times New Roman" w:hAnsi="Times New Roman" w:cs="Times New Roman"/>
          <w:bCs/>
          <w:color w:val="000000"/>
          <w:sz w:val="24"/>
          <w:szCs w:val="24"/>
        </w:rPr>
        <w:t xml:space="preserve">расширение, углубление и систематизация знаний о предметах и явлениях окружающего мира, </w:t>
      </w:r>
      <w:r w:rsidRPr="003262DB">
        <w:rPr>
          <w:rFonts w:ascii="Times New Roman" w:hAnsi="Times New Roman" w:cs="Times New Roman"/>
          <w:sz w:val="24"/>
          <w:szCs w:val="24"/>
        </w:rPr>
        <w:t>осознание целостности окружающего мира, освоение основ экологической грамотности, элементарных правил нравственного поведения в мире природы и людей, норм здоровьесберегающего поведения в природной и социальной среде;</w:t>
      </w:r>
    </w:p>
    <w:p w:rsidR="00CB20A1" w:rsidRPr="003262DB" w:rsidRDefault="00CB20A1" w:rsidP="00E11E42">
      <w:pPr>
        <w:numPr>
          <w:ilvl w:val="0"/>
          <w:numId w:val="5"/>
        </w:numPr>
        <w:tabs>
          <w:tab w:val="left" w:pos="1080"/>
        </w:tabs>
        <w:autoSpaceDE w:val="0"/>
        <w:spacing w:after="0" w:line="240" w:lineRule="auto"/>
        <w:ind w:left="0" w:firstLine="709"/>
        <w:jc w:val="both"/>
        <w:rPr>
          <w:rFonts w:ascii="Times New Roman" w:hAnsi="Times New Roman" w:cs="Times New Roman"/>
          <w:sz w:val="24"/>
          <w:szCs w:val="24"/>
        </w:rPr>
      </w:pPr>
      <w:r w:rsidRPr="003262DB">
        <w:rPr>
          <w:rFonts w:ascii="Times New Roman" w:hAnsi="Times New Roman" w:cs="Times New Roman"/>
          <w:bCs/>
          <w:color w:val="000000"/>
          <w:sz w:val="24"/>
          <w:szCs w:val="24"/>
        </w:rPr>
        <w:t>усвоение простейших взаимосвязей и взаимозависимостей между миром живой и неживой природы, между деятельностью человека и происходящими изменениями в окружающей среде;</w:t>
      </w:r>
    </w:p>
    <w:p w:rsidR="00CB20A1" w:rsidRPr="003262DB" w:rsidRDefault="00CB20A1" w:rsidP="00E11E42">
      <w:pPr>
        <w:numPr>
          <w:ilvl w:val="0"/>
          <w:numId w:val="5"/>
        </w:numPr>
        <w:tabs>
          <w:tab w:val="left" w:pos="1080"/>
        </w:tabs>
        <w:autoSpaceDE w:val="0"/>
        <w:spacing w:after="0" w:line="240" w:lineRule="auto"/>
        <w:ind w:left="0" w:firstLine="709"/>
        <w:jc w:val="both"/>
        <w:rPr>
          <w:rFonts w:ascii="Times New Roman" w:hAnsi="Times New Roman" w:cs="Times New Roman"/>
          <w:sz w:val="24"/>
          <w:szCs w:val="24"/>
        </w:rPr>
      </w:pPr>
      <w:r w:rsidRPr="003262DB">
        <w:rPr>
          <w:rFonts w:ascii="Times New Roman" w:hAnsi="Times New Roman" w:cs="Times New Roman"/>
          <w:sz w:val="24"/>
          <w:szCs w:val="24"/>
        </w:rPr>
        <w:t>развитие навыков устанавливать и выявлять причинно-следственные связи в окружающем мире,умение прогнозировать простые последствия собственных действий и действий, совершаемых другими людьми;</w:t>
      </w:r>
    </w:p>
    <w:p w:rsidR="00CB20A1" w:rsidRPr="003262DB" w:rsidRDefault="00CB20A1" w:rsidP="00E11E42">
      <w:pPr>
        <w:tabs>
          <w:tab w:val="left" w:pos="1080"/>
        </w:tabs>
        <w:autoSpaceDE w:val="0"/>
        <w:spacing w:after="0" w:line="240" w:lineRule="auto"/>
        <w:ind w:firstLine="720"/>
        <w:rPr>
          <w:rFonts w:ascii="Times New Roman" w:hAnsi="Times New Roman" w:cs="Times New Roman"/>
          <w:b/>
          <w:sz w:val="24"/>
          <w:szCs w:val="24"/>
        </w:rPr>
      </w:pPr>
      <w:r w:rsidRPr="003262DB">
        <w:rPr>
          <w:rFonts w:ascii="Times New Roman" w:hAnsi="Times New Roman" w:cs="Times New Roman"/>
          <w:b/>
          <w:sz w:val="24"/>
          <w:szCs w:val="24"/>
        </w:rPr>
        <w:t>Основы религиозных культур и светской этики</w:t>
      </w:r>
    </w:p>
    <w:p w:rsidR="00CB20A1" w:rsidRPr="003262DB" w:rsidRDefault="00CB20A1" w:rsidP="00E11E42">
      <w:pPr>
        <w:tabs>
          <w:tab w:val="left" w:pos="1080"/>
        </w:tabs>
        <w:autoSpaceDE w:val="0"/>
        <w:spacing w:after="0" w:line="240" w:lineRule="auto"/>
        <w:ind w:firstLine="720"/>
        <w:rPr>
          <w:rFonts w:ascii="Times New Roman" w:hAnsi="Times New Roman" w:cs="Times New Roman"/>
          <w:b/>
          <w:i/>
          <w:sz w:val="24"/>
          <w:szCs w:val="24"/>
        </w:rPr>
      </w:pPr>
      <w:r w:rsidRPr="003262DB">
        <w:rPr>
          <w:rFonts w:ascii="Times New Roman" w:hAnsi="Times New Roman" w:cs="Times New Roman"/>
          <w:b/>
          <w:i/>
          <w:sz w:val="24"/>
          <w:szCs w:val="24"/>
        </w:rPr>
        <w:t>Основы религиозных культур и светской этики:</w:t>
      </w:r>
    </w:p>
    <w:p w:rsidR="00CB20A1" w:rsidRPr="003262DB" w:rsidRDefault="00CB20A1" w:rsidP="00E11E42">
      <w:pPr>
        <w:numPr>
          <w:ilvl w:val="0"/>
          <w:numId w:val="6"/>
        </w:numPr>
        <w:tabs>
          <w:tab w:val="left" w:pos="1080"/>
        </w:tabs>
        <w:autoSpaceDE w:val="0"/>
        <w:spacing w:after="0" w:line="240" w:lineRule="auto"/>
        <w:ind w:left="0" w:firstLine="720"/>
        <w:jc w:val="both"/>
        <w:rPr>
          <w:rFonts w:ascii="Times New Roman" w:hAnsi="Times New Roman" w:cs="Times New Roman"/>
          <w:sz w:val="24"/>
          <w:szCs w:val="24"/>
          <w:shd w:val="clear" w:color="auto" w:fill="FFFF00"/>
        </w:rPr>
      </w:pPr>
      <w:r w:rsidRPr="003262DB">
        <w:rPr>
          <w:rFonts w:ascii="Times New Roman" w:hAnsi="Times New Roman" w:cs="Times New Roman"/>
          <w:sz w:val="24"/>
          <w:szCs w:val="24"/>
        </w:rPr>
        <w:t xml:space="preserve"> знакомство с основными нормами светской и религиозной морали, понимание их значения в выстраивании конструктивных отношений в семье и обществе;</w:t>
      </w:r>
    </w:p>
    <w:p w:rsidR="00CB20A1" w:rsidRPr="003262DB" w:rsidRDefault="00CB20A1" w:rsidP="00E11E42">
      <w:pPr>
        <w:numPr>
          <w:ilvl w:val="0"/>
          <w:numId w:val="6"/>
        </w:numPr>
        <w:tabs>
          <w:tab w:val="left" w:pos="1080"/>
        </w:tabs>
        <w:autoSpaceDE w:val="0"/>
        <w:spacing w:after="0" w:line="240" w:lineRule="auto"/>
        <w:ind w:left="0" w:firstLine="720"/>
        <w:jc w:val="both"/>
        <w:rPr>
          <w:rFonts w:ascii="Times New Roman" w:hAnsi="Times New Roman" w:cs="Times New Roman"/>
          <w:kern w:val="28"/>
          <w:sz w:val="24"/>
          <w:szCs w:val="24"/>
          <w:shd w:val="clear" w:color="auto" w:fill="FF0000"/>
        </w:rPr>
      </w:pPr>
      <w:r w:rsidRPr="003262DB">
        <w:rPr>
          <w:rFonts w:ascii="Times New Roman" w:hAnsi="Times New Roman" w:cs="Times New Roman"/>
          <w:kern w:val="28"/>
          <w:sz w:val="24"/>
          <w:szCs w:val="24"/>
        </w:rPr>
        <w:t>понимание значения нравственности, веры и религии в жизни человека и общества;</w:t>
      </w:r>
    </w:p>
    <w:p w:rsidR="00CB20A1" w:rsidRPr="003262DB" w:rsidRDefault="00CB20A1" w:rsidP="00E11E42">
      <w:pPr>
        <w:numPr>
          <w:ilvl w:val="0"/>
          <w:numId w:val="6"/>
        </w:numPr>
        <w:tabs>
          <w:tab w:val="left" w:pos="1080"/>
        </w:tabs>
        <w:autoSpaceDE w:val="0"/>
        <w:spacing w:after="0" w:line="240" w:lineRule="auto"/>
        <w:ind w:left="0" w:firstLine="720"/>
        <w:jc w:val="both"/>
        <w:rPr>
          <w:rFonts w:ascii="Times New Roman" w:hAnsi="Times New Roman" w:cs="Times New Roman"/>
          <w:kern w:val="28"/>
          <w:sz w:val="24"/>
          <w:szCs w:val="24"/>
          <w:shd w:val="clear" w:color="auto" w:fill="FF0000"/>
        </w:rPr>
      </w:pPr>
      <w:r w:rsidRPr="003262DB">
        <w:rPr>
          <w:rFonts w:ascii="Times New Roman" w:hAnsi="Times New Roman" w:cs="Times New Roman"/>
          <w:kern w:val="28"/>
          <w:sz w:val="24"/>
          <w:szCs w:val="24"/>
        </w:rPr>
        <w:t>формирование первоначальных представлений о светской этике, о традиционных религиях, их роли в культуре, истории и современности России;</w:t>
      </w:r>
    </w:p>
    <w:p w:rsidR="00CB20A1" w:rsidRPr="003262DB" w:rsidRDefault="00CB20A1" w:rsidP="00E11E42">
      <w:pPr>
        <w:numPr>
          <w:ilvl w:val="0"/>
          <w:numId w:val="6"/>
        </w:numPr>
        <w:tabs>
          <w:tab w:val="left" w:pos="1080"/>
        </w:tabs>
        <w:autoSpaceDE w:val="0"/>
        <w:spacing w:after="0" w:line="240" w:lineRule="auto"/>
        <w:ind w:left="0" w:firstLine="720"/>
        <w:jc w:val="both"/>
        <w:rPr>
          <w:rFonts w:ascii="Times New Roman" w:hAnsi="Times New Roman" w:cs="Times New Roman"/>
          <w:kern w:val="28"/>
          <w:sz w:val="24"/>
          <w:szCs w:val="24"/>
        </w:rPr>
      </w:pPr>
      <w:r w:rsidRPr="003262DB">
        <w:rPr>
          <w:rFonts w:ascii="Times New Roman" w:hAnsi="Times New Roman" w:cs="Times New Roman"/>
          <w:kern w:val="28"/>
          <w:sz w:val="24"/>
          <w:szCs w:val="24"/>
        </w:rPr>
        <w:t>осознание ценности человеческой жизни.</w:t>
      </w:r>
    </w:p>
    <w:p w:rsidR="00CB20A1" w:rsidRPr="003262DB" w:rsidRDefault="00CB20A1" w:rsidP="00E11E42">
      <w:pPr>
        <w:tabs>
          <w:tab w:val="left" w:pos="1080"/>
        </w:tabs>
        <w:autoSpaceDE w:val="0"/>
        <w:spacing w:after="0" w:line="240" w:lineRule="auto"/>
        <w:ind w:firstLine="720"/>
        <w:rPr>
          <w:rFonts w:ascii="Times New Roman" w:hAnsi="Times New Roman" w:cs="Times New Roman"/>
          <w:b/>
          <w:kern w:val="28"/>
          <w:sz w:val="24"/>
          <w:szCs w:val="24"/>
        </w:rPr>
      </w:pPr>
      <w:r w:rsidRPr="003262DB">
        <w:rPr>
          <w:rFonts w:ascii="Times New Roman" w:hAnsi="Times New Roman" w:cs="Times New Roman"/>
          <w:b/>
          <w:kern w:val="28"/>
          <w:sz w:val="24"/>
          <w:szCs w:val="24"/>
        </w:rPr>
        <w:t>Искусство</w:t>
      </w:r>
    </w:p>
    <w:p w:rsidR="00CB20A1" w:rsidRPr="003262DB" w:rsidRDefault="00CB20A1" w:rsidP="00E11E42">
      <w:pPr>
        <w:tabs>
          <w:tab w:val="left" w:pos="1080"/>
        </w:tabs>
        <w:autoSpaceDE w:val="0"/>
        <w:spacing w:after="0" w:line="240" w:lineRule="auto"/>
        <w:ind w:firstLine="720"/>
        <w:rPr>
          <w:rFonts w:ascii="Times New Roman" w:hAnsi="Times New Roman" w:cs="Times New Roman"/>
          <w:i/>
          <w:kern w:val="28"/>
          <w:sz w:val="24"/>
          <w:szCs w:val="24"/>
        </w:rPr>
      </w:pPr>
      <w:r w:rsidRPr="003262DB">
        <w:rPr>
          <w:rFonts w:ascii="Times New Roman" w:hAnsi="Times New Roman" w:cs="Times New Roman"/>
          <w:b/>
          <w:i/>
          <w:kern w:val="28"/>
          <w:sz w:val="24"/>
          <w:szCs w:val="24"/>
        </w:rPr>
        <w:t>Изобразительное искусство:</w:t>
      </w:r>
    </w:p>
    <w:p w:rsidR="00CB20A1" w:rsidRPr="003262DB" w:rsidRDefault="00CB20A1" w:rsidP="00E11E42">
      <w:pPr>
        <w:numPr>
          <w:ilvl w:val="0"/>
          <w:numId w:val="7"/>
        </w:numPr>
        <w:tabs>
          <w:tab w:val="left" w:pos="1080"/>
        </w:tabs>
        <w:autoSpaceDE w:val="0"/>
        <w:spacing w:after="0" w:line="240" w:lineRule="auto"/>
        <w:ind w:left="0" w:firstLine="720"/>
        <w:jc w:val="both"/>
        <w:rPr>
          <w:rFonts w:ascii="Times New Roman" w:hAnsi="Times New Roman" w:cs="Times New Roman"/>
          <w:bCs/>
          <w:color w:val="000000"/>
          <w:kern w:val="28"/>
          <w:sz w:val="24"/>
          <w:szCs w:val="24"/>
        </w:rPr>
      </w:pPr>
      <w:r w:rsidRPr="003262DB">
        <w:rPr>
          <w:rFonts w:ascii="Times New Roman" w:hAnsi="Times New Roman" w:cs="Times New Roman"/>
          <w:kern w:val="28"/>
          <w:sz w:val="24"/>
          <w:szCs w:val="24"/>
        </w:rPr>
        <w:t>сформированность первоначальных представлений о роли изобразительного искусства в жизни человека, его роли в духовно-нравственном развитии человека;</w:t>
      </w:r>
    </w:p>
    <w:p w:rsidR="00CB20A1" w:rsidRPr="003262DB" w:rsidRDefault="00CB20A1" w:rsidP="00E11E42">
      <w:pPr>
        <w:numPr>
          <w:ilvl w:val="0"/>
          <w:numId w:val="7"/>
        </w:numPr>
        <w:tabs>
          <w:tab w:val="left" w:pos="1080"/>
        </w:tabs>
        <w:autoSpaceDE w:val="0"/>
        <w:spacing w:after="0" w:line="240" w:lineRule="auto"/>
        <w:ind w:left="0" w:firstLine="720"/>
        <w:jc w:val="both"/>
        <w:rPr>
          <w:rFonts w:ascii="Times New Roman" w:hAnsi="Times New Roman" w:cs="Times New Roman"/>
          <w:kern w:val="28"/>
          <w:sz w:val="24"/>
          <w:szCs w:val="24"/>
        </w:rPr>
      </w:pPr>
      <w:r w:rsidRPr="003262DB">
        <w:rPr>
          <w:rFonts w:ascii="Times New Roman" w:hAnsi="Times New Roman" w:cs="Times New Roman"/>
          <w:bCs/>
          <w:color w:val="000000"/>
          <w:kern w:val="28"/>
          <w:sz w:val="24"/>
          <w:szCs w:val="24"/>
        </w:rPr>
        <w:t>развитие эстетических чувств, умения видеть и понимать красивое, дифференцировать красивое от «некрасивого», высказывать оценочные суждения о произведениях искусства; воспитание активного эмоционально-эстетического отношения к произведениям искусства;</w:t>
      </w:r>
    </w:p>
    <w:p w:rsidR="00CB20A1" w:rsidRPr="003262DB" w:rsidRDefault="00CB20A1" w:rsidP="00E11E42">
      <w:pPr>
        <w:numPr>
          <w:ilvl w:val="0"/>
          <w:numId w:val="7"/>
        </w:numPr>
        <w:tabs>
          <w:tab w:val="left" w:pos="1080"/>
        </w:tabs>
        <w:autoSpaceDE w:val="0"/>
        <w:spacing w:after="0" w:line="240" w:lineRule="auto"/>
        <w:ind w:left="0" w:firstLine="720"/>
        <w:jc w:val="both"/>
        <w:rPr>
          <w:rFonts w:ascii="Times New Roman" w:hAnsi="Times New Roman" w:cs="Times New Roman"/>
          <w:kern w:val="28"/>
          <w:sz w:val="24"/>
          <w:szCs w:val="24"/>
        </w:rPr>
      </w:pPr>
      <w:r w:rsidRPr="003262DB">
        <w:rPr>
          <w:rFonts w:ascii="Times New Roman" w:hAnsi="Times New Roman" w:cs="Times New Roman"/>
          <w:kern w:val="28"/>
          <w:sz w:val="24"/>
          <w:szCs w:val="24"/>
        </w:rPr>
        <w:t xml:space="preserve">овладение элементарными практическими умениями и навыками в различных видах художественной деятельности </w:t>
      </w:r>
      <w:r w:rsidRPr="003262DB">
        <w:rPr>
          <w:rFonts w:ascii="Times New Roman" w:hAnsi="Times New Roman" w:cs="Times New Roman"/>
          <w:bCs/>
          <w:color w:val="000000"/>
          <w:kern w:val="28"/>
          <w:sz w:val="24"/>
          <w:szCs w:val="24"/>
        </w:rPr>
        <w:t>(изобразительного, декоративно-прикладного и народного искусства, скульптуры, дизайна и др.);</w:t>
      </w:r>
    </w:p>
    <w:p w:rsidR="00CB20A1" w:rsidRPr="003262DB" w:rsidRDefault="00CB20A1" w:rsidP="00E11E42">
      <w:pPr>
        <w:numPr>
          <w:ilvl w:val="0"/>
          <w:numId w:val="7"/>
        </w:numPr>
        <w:tabs>
          <w:tab w:val="left" w:pos="1080"/>
        </w:tabs>
        <w:autoSpaceDE w:val="0"/>
        <w:spacing w:after="0" w:line="240" w:lineRule="auto"/>
        <w:ind w:left="0" w:firstLine="720"/>
        <w:jc w:val="both"/>
        <w:rPr>
          <w:rFonts w:ascii="Times New Roman" w:hAnsi="Times New Roman" w:cs="Times New Roman"/>
          <w:bCs/>
          <w:color w:val="000000"/>
          <w:kern w:val="28"/>
          <w:sz w:val="24"/>
          <w:szCs w:val="24"/>
        </w:rPr>
      </w:pPr>
      <w:r w:rsidRPr="003262DB">
        <w:rPr>
          <w:rFonts w:ascii="Times New Roman" w:hAnsi="Times New Roman" w:cs="Times New Roman"/>
          <w:kern w:val="28"/>
          <w:sz w:val="24"/>
          <w:szCs w:val="24"/>
        </w:rPr>
        <w:t>умение воспринимать и выделять в окружающем мире (как в природном, так и в социальном) эстетически привлекательные объекты, выражать по отношению к ним собственное эмоционально-оценочное отношение;</w:t>
      </w:r>
    </w:p>
    <w:p w:rsidR="00CB20A1" w:rsidRPr="003262DB" w:rsidRDefault="00CB20A1" w:rsidP="00E11E42">
      <w:pPr>
        <w:numPr>
          <w:ilvl w:val="0"/>
          <w:numId w:val="7"/>
        </w:numPr>
        <w:tabs>
          <w:tab w:val="left" w:pos="1080"/>
        </w:tabs>
        <w:autoSpaceDE w:val="0"/>
        <w:spacing w:after="0" w:line="240" w:lineRule="auto"/>
        <w:ind w:left="0" w:firstLine="720"/>
        <w:jc w:val="both"/>
        <w:rPr>
          <w:rFonts w:ascii="Times New Roman" w:hAnsi="Times New Roman" w:cs="Times New Roman"/>
          <w:b/>
          <w:kern w:val="28"/>
          <w:sz w:val="24"/>
          <w:szCs w:val="24"/>
        </w:rPr>
      </w:pPr>
      <w:r w:rsidRPr="003262DB">
        <w:rPr>
          <w:rFonts w:ascii="Times New Roman" w:hAnsi="Times New Roman" w:cs="Times New Roman"/>
          <w:bCs/>
          <w:color w:val="000000"/>
          <w:kern w:val="28"/>
          <w:sz w:val="24"/>
          <w:szCs w:val="24"/>
        </w:rPr>
        <w:t>овладение практическими умениями самовыражения средствами изобразительного искусства</w:t>
      </w:r>
      <w:r w:rsidRPr="003262DB">
        <w:rPr>
          <w:rFonts w:ascii="Times New Roman" w:hAnsi="Times New Roman" w:cs="Times New Roman"/>
          <w:kern w:val="28"/>
          <w:sz w:val="24"/>
          <w:szCs w:val="24"/>
        </w:rPr>
        <w:t>.</w:t>
      </w:r>
    </w:p>
    <w:p w:rsidR="00CB20A1" w:rsidRPr="003262DB" w:rsidRDefault="00CB20A1" w:rsidP="00E11E42">
      <w:pPr>
        <w:tabs>
          <w:tab w:val="left" w:pos="1080"/>
        </w:tabs>
        <w:autoSpaceDE w:val="0"/>
        <w:spacing w:after="0" w:line="240" w:lineRule="auto"/>
        <w:ind w:firstLine="720"/>
        <w:rPr>
          <w:rFonts w:ascii="Times New Roman" w:hAnsi="Times New Roman" w:cs="Times New Roman"/>
          <w:i/>
          <w:kern w:val="28"/>
          <w:sz w:val="24"/>
          <w:szCs w:val="24"/>
        </w:rPr>
      </w:pPr>
      <w:r w:rsidRPr="003262DB">
        <w:rPr>
          <w:rFonts w:ascii="Times New Roman" w:hAnsi="Times New Roman" w:cs="Times New Roman"/>
          <w:b/>
          <w:i/>
          <w:kern w:val="28"/>
          <w:sz w:val="24"/>
          <w:szCs w:val="24"/>
        </w:rPr>
        <w:t>Музыка:</w:t>
      </w:r>
    </w:p>
    <w:p w:rsidR="00CB20A1" w:rsidRPr="003262DB" w:rsidRDefault="00CB20A1" w:rsidP="00E11E42">
      <w:pPr>
        <w:numPr>
          <w:ilvl w:val="0"/>
          <w:numId w:val="4"/>
        </w:numPr>
        <w:tabs>
          <w:tab w:val="left" w:pos="1080"/>
        </w:tabs>
        <w:autoSpaceDE w:val="0"/>
        <w:spacing w:after="0" w:line="240" w:lineRule="auto"/>
        <w:ind w:left="0" w:firstLine="720"/>
        <w:jc w:val="both"/>
        <w:rPr>
          <w:rFonts w:ascii="Times New Roman" w:hAnsi="Times New Roman" w:cs="Times New Roman"/>
          <w:bCs/>
          <w:color w:val="000000"/>
          <w:kern w:val="28"/>
          <w:sz w:val="24"/>
          <w:szCs w:val="24"/>
        </w:rPr>
      </w:pPr>
      <w:r w:rsidRPr="003262DB">
        <w:rPr>
          <w:rFonts w:ascii="Times New Roman" w:hAnsi="Times New Roman" w:cs="Times New Roman"/>
          <w:kern w:val="28"/>
          <w:sz w:val="24"/>
          <w:szCs w:val="24"/>
        </w:rPr>
        <w:t>формирование первоначальных представлений о роли музыки в жизни человека, ее роли в  духовно-нравственном развитии человека;</w:t>
      </w:r>
    </w:p>
    <w:p w:rsidR="00CB20A1" w:rsidRPr="003262DB" w:rsidRDefault="00CB20A1" w:rsidP="00E11E42">
      <w:pPr>
        <w:numPr>
          <w:ilvl w:val="0"/>
          <w:numId w:val="4"/>
        </w:numPr>
        <w:tabs>
          <w:tab w:val="left" w:pos="1080"/>
        </w:tabs>
        <w:autoSpaceDE w:val="0"/>
        <w:spacing w:after="0" w:line="240" w:lineRule="auto"/>
        <w:ind w:left="0" w:firstLine="720"/>
        <w:jc w:val="both"/>
        <w:rPr>
          <w:rFonts w:ascii="Times New Roman" w:hAnsi="Times New Roman" w:cs="Times New Roman"/>
          <w:bCs/>
          <w:color w:val="000000"/>
          <w:kern w:val="28"/>
          <w:sz w:val="24"/>
          <w:szCs w:val="24"/>
        </w:rPr>
      </w:pPr>
      <w:r w:rsidRPr="003262DB">
        <w:rPr>
          <w:rFonts w:ascii="Times New Roman" w:hAnsi="Times New Roman" w:cs="Times New Roman"/>
          <w:bCs/>
          <w:color w:val="000000"/>
          <w:kern w:val="28"/>
          <w:sz w:val="24"/>
          <w:szCs w:val="24"/>
        </w:rPr>
        <w:lastRenderedPageBreak/>
        <w:t>формирование элементов музыкальной культуры, интереса к музыкальному искусству и музыкальной деятельности, формирование элементарных эстетических суждений;</w:t>
      </w:r>
    </w:p>
    <w:p w:rsidR="00CB20A1" w:rsidRPr="003262DB" w:rsidRDefault="00CB20A1" w:rsidP="00E11E42">
      <w:pPr>
        <w:numPr>
          <w:ilvl w:val="0"/>
          <w:numId w:val="4"/>
        </w:numPr>
        <w:tabs>
          <w:tab w:val="left" w:pos="1080"/>
        </w:tabs>
        <w:autoSpaceDE w:val="0"/>
        <w:spacing w:after="0" w:line="240" w:lineRule="auto"/>
        <w:ind w:left="0" w:firstLine="720"/>
        <w:jc w:val="both"/>
        <w:rPr>
          <w:rFonts w:ascii="Times New Roman" w:hAnsi="Times New Roman" w:cs="Times New Roman"/>
          <w:bCs/>
          <w:color w:val="000000"/>
          <w:kern w:val="28"/>
          <w:sz w:val="24"/>
          <w:szCs w:val="24"/>
        </w:rPr>
      </w:pPr>
      <w:r w:rsidRPr="003262DB">
        <w:rPr>
          <w:rFonts w:ascii="Times New Roman" w:hAnsi="Times New Roman" w:cs="Times New Roman"/>
          <w:bCs/>
          <w:color w:val="000000"/>
          <w:kern w:val="28"/>
          <w:sz w:val="24"/>
          <w:szCs w:val="24"/>
        </w:rPr>
        <w:t>развитие эмоционального осознанного восприятия музыки, как в процессе активной музыкальной деятельности, так и во время слушания музыкальных произведений;</w:t>
      </w:r>
    </w:p>
    <w:p w:rsidR="00CB20A1" w:rsidRPr="003262DB" w:rsidRDefault="00CB20A1" w:rsidP="00E11E42">
      <w:pPr>
        <w:numPr>
          <w:ilvl w:val="0"/>
          <w:numId w:val="4"/>
        </w:numPr>
        <w:tabs>
          <w:tab w:val="left" w:pos="1080"/>
        </w:tabs>
        <w:autoSpaceDE w:val="0"/>
        <w:spacing w:after="0" w:line="240" w:lineRule="auto"/>
        <w:ind w:left="0" w:firstLine="720"/>
        <w:jc w:val="both"/>
        <w:rPr>
          <w:rFonts w:ascii="Times New Roman" w:hAnsi="Times New Roman" w:cs="Times New Roman"/>
          <w:kern w:val="28"/>
          <w:sz w:val="24"/>
          <w:szCs w:val="24"/>
        </w:rPr>
      </w:pPr>
      <w:r w:rsidRPr="003262DB">
        <w:rPr>
          <w:rFonts w:ascii="Times New Roman" w:hAnsi="Times New Roman" w:cs="Times New Roman"/>
          <w:bCs/>
          <w:color w:val="000000"/>
          <w:kern w:val="28"/>
          <w:sz w:val="24"/>
          <w:szCs w:val="24"/>
        </w:rPr>
        <w:t>формирование эстетических чувств в процессе слушания музыкальных произведений различных жанров;</w:t>
      </w:r>
    </w:p>
    <w:p w:rsidR="00CB20A1" w:rsidRPr="003262DB" w:rsidRDefault="00CB20A1" w:rsidP="00E11E42">
      <w:pPr>
        <w:numPr>
          <w:ilvl w:val="0"/>
          <w:numId w:val="4"/>
        </w:numPr>
        <w:tabs>
          <w:tab w:val="left" w:pos="1080"/>
        </w:tabs>
        <w:autoSpaceDE w:val="0"/>
        <w:spacing w:after="0" w:line="240" w:lineRule="auto"/>
        <w:ind w:left="0" w:firstLine="720"/>
        <w:jc w:val="both"/>
        <w:rPr>
          <w:rFonts w:ascii="Times New Roman" w:hAnsi="Times New Roman" w:cs="Times New Roman"/>
          <w:kern w:val="28"/>
          <w:sz w:val="24"/>
          <w:szCs w:val="24"/>
        </w:rPr>
      </w:pPr>
      <w:r w:rsidRPr="003262DB">
        <w:rPr>
          <w:rFonts w:ascii="Times New Roman" w:hAnsi="Times New Roman" w:cs="Times New Roman"/>
          <w:kern w:val="28"/>
          <w:sz w:val="24"/>
          <w:szCs w:val="24"/>
        </w:rPr>
        <w:t>использование музыкальных образов при создании театрализованных и музыкально-пластических композиций, исполнении вокально-хоровых произведений, в импровизации.</w:t>
      </w:r>
    </w:p>
    <w:p w:rsidR="00CB20A1" w:rsidRPr="003262DB" w:rsidRDefault="00CB20A1" w:rsidP="00E11E42">
      <w:pPr>
        <w:tabs>
          <w:tab w:val="left" w:pos="1080"/>
        </w:tabs>
        <w:autoSpaceDE w:val="0"/>
        <w:spacing w:after="0" w:line="240" w:lineRule="auto"/>
        <w:ind w:firstLine="720"/>
        <w:rPr>
          <w:rFonts w:ascii="Times New Roman" w:hAnsi="Times New Roman" w:cs="Times New Roman"/>
          <w:b/>
          <w:kern w:val="28"/>
          <w:sz w:val="24"/>
          <w:szCs w:val="24"/>
        </w:rPr>
      </w:pPr>
      <w:r w:rsidRPr="003262DB">
        <w:rPr>
          <w:rFonts w:ascii="Times New Roman" w:hAnsi="Times New Roman" w:cs="Times New Roman"/>
          <w:b/>
          <w:kern w:val="28"/>
          <w:sz w:val="24"/>
          <w:szCs w:val="24"/>
        </w:rPr>
        <w:t>Технология</w:t>
      </w:r>
    </w:p>
    <w:p w:rsidR="00CB20A1" w:rsidRPr="003262DB" w:rsidRDefault="00CB20A1" w:rsidP="00E11E42">
      <w:pPr>
        <w:tabs>
          <w:tab w:val="left" w:pos="1080"/>
        </w:tabs>
        <w:autoSpaceDE w:val="0"/>
        <w:spacing w:after="0" w:line="240" w:lineRule="auto"/>
        <w:ind w:firstLine="720"/>
        <w:rPr>
          <w:rFonts w:ascii="Times New Roman" w:hAnsi="Times New Roman" w:cs="Times New Roman"/>
          <w:b/>
          <w:bCs/>
          <w:i/>
          <w:color w:val="000000"/>
          <w:kern w:val="28"/>
          <w:sz w:val="24"/>
          <w:szCs w:val="24"/>
        </w:rPr>
      </w:pPr>
      <w:r w:rsidRPr="003262DB">
        <w:rPr>
          <w:rFonts w:ascii="Times New Roman" w:hAnsi="Times New Roman" w:cs="Times New Roman"/>
          <w:b/>
          <w:i/>
          <w:kern w:val="28"/>
          <w:sz w:val="24"/>
          <w:szCs w:val="24"/>
        </w:rPr>
        <w:t>Технология (труд):</w:t>
      </w:r>
    </w:p>
    <w:p w:rsidR="00CB20A1" w:rsidRPr="003262DB" w:rsidRDefault="00CB20A1" w:rsidP="00E11E42">
      <w:pPr>
        <w:numPr>
          <w:ilvl w:val="0"/>
          <w:numId w:val="10"/>
        </w:numPr>
        <w:tabs>
          <w:tab w:val="left" w:pos="1080"/>
        </w:tabs>
        <w:autoSpaceDE w:val="0"/>
        <w:spacing w:after="0" w:line="240" w:lineRule="auto"/>
        <w:ind w:left="0" w:firstLine="720"/>
        <w:jc w:val="both"/>
        <w:rPr>
          <w:rFonts w:ascii="Times New Roman" w:hAnsi="Times New Roman" w:cs="Times New Roman"/>
          <w:bCs/>
          <w:color w:val="000000"/>
          <w:kern w:val="28"/>
          <w:sz w:val="24"/>
          <w:szCs w:val="24"/>
        </w:rPr>
      </w:pPr>
      <w:r w:rsidRPr="003262DB">
        <w:rPr>
          <w:rFonts w:ascii="Times New Roman" w:hAnsi="Times New Roman" w:cs="Times New Roman"/>
          <w:bCs/>
          <w:color w:val="000000"/>
          <w:kern w:val="28"/>
          <w:sz w:val="24"/>
          <w:szCs w:val="24"/>
        </w:rPr>
        <w:t>формирование навыков самообслуживания, овладение некоторыми технологическими приемами ручной обработки материалов,</w:t>
      </w:r>
      <w:r w:rsidRPr="003262DB">
        <w:rPr>
          <w:rFonts w:ascii="Times New Roman" w:hAnsi="Times New Roman" w:cs="Times New Roman"/>
          <w:kern w:val="28"/>
          <w:sz w:val="24"/>
          <w:szCs w:val="24"/>
        </w:rPr>
        <w:t xml:space="preserve"> усвоение правил техники безопасности;</w:t>
      </w:r>
    </w:p>
    <w:p w:rsidR="00CB20A1" w:rsidRPr="003262DB" w:rsidRDefault="00CB20A1" w:rsidP="00E11E42">
      <w:pPr>
        <w:numPr>
          <w:ilvl w:val="0"/>
          <w:numId w:val="10"/>
        </w:numPr>
        <w:tabs>
          <w:tab w:val="left" w:pos="1080"/>
        </w:tabs>
        <w:autoSpaceDE w:val="0"/>
        <w:spacing w:after="0" w:line="240" w:lineRule="auto"/>
        <w:ind w:left="0" w:firstLine="720"/>
        <w:jc w:val="both"/>
        <w:rPr>
          <w:rFonts w:ascii="Times New Roman" w:hAnsi="Times New Roman" w:cs="Times New Roman"/>
          <w:bCs/>
          <w:color w:val="000000"/>
          <w:kern w:val="28"/>
          <w:sz w:val="24"/>
          <w:szCs w:val="24"/>
        </w:rPr>
      </w:pPr>
      <w:r w:rsidRPr="003262DB">
        <w:rPr>
          <w:rFonts w:ascii="Times New Roman" w:hAnsi="Times New Roman" w:cs="Times New Roman"/>
          <w:bCs/>
          <w:color w:val="000000"/>
          <w:kern w:val="28"/>
          <w:sz w:val="24"/>
          <w:szCs w:val="24"/>
        </w:rPr>
        <w:t>формирование умений работать с разными видами материалов (бумагой, тканями, пластилином, природным материалом и т.д.); выбирать способы их обработки в зависимости от их свойств;</w:t>
      </w:r>
    </w:p>
    <w:p w:rsidR="00CB20A1" w:rsidRPr="003262DB" w:rsidRDefault="00CB20A1" w:rsidP="00E11E42">
      <w:pPr>
        <w:numPr>
          <w:ilvl w:val="0"/>
          <w:numId w:val="10"/>
        </w:numPr>
        <w:tabs>
          <w:tab w:val="left" w:pos="1080"/>
        </w:tabs>
        <w:autoSpaceDE w:val="0"/>
        <w:spacing w:after="0" w:line="240" w:lineRule="auto"/>
        <w:ind w:left="0" w:firstLine="720"/>
        <w:jc w:val="both"/>
        <w:rPr>
          <w:rFonts w:ascii="Times New Roman" w:hAnsi="Times New Roman" w:cs="Times New Roman"/>
          <w:kern w:val="28"/>
          <w:sz w:val="24"/>
          <w:szCs w:val="24"/>
        </w:rPr>
      </w:pPr>
      <w:r w:rsidRPr="003262DB">
        <w:rPr>
          <w:rFonts w:ascii="Times New Roman" w:hAnsi="Times New Roman" w:cs="Times New Roman"/>
          <w:bCs/>
          <w:color w:val="000000"/>
          <w:kern w:val="28"/>
          <w:sz w:val="24"/>
          <w:szCs w:val="24"/>
        </w:rPr>
        <w:t>формирование организационных трудовых умений (правильно располагать материалы и инструменты на рабочем месте, выполнять правила безопасной работы и санитарно-гигиенические требования и т.д.)</w:t>
      </w:r>
    </w:p>
    <w:p w:rsidR="00CB20A1" w:rsidRPr="003262DB" w:rsidRDefault="00CB20A1" w:rsidP="00E11E42">
      <w:pPr>
        <w:numPr>
          <w:ilvl w:val="0"/>
          <w:numId w:val="10"/>
        </w:numPr>
        <w:tabs>
          <w:tab w:val="left" w:pos="1080"/>
        </w:tabs>
        <w:autoSpaceDE w:val="0"/>
        <w:spacing w:after="0" w:line="240" w:lineRule="auto"/>
        <w:ind w:left="0" w:firstLine="720"/>
        <w:jc w:val="both"/>
        <w:rPr>
          <w:rFonts w:ascii="Times New Roman" w:hAnsi="Times New Roman" w:cs="Times New Roman"/>
          <w:kern w:val="28"/>
          <w:sz w:val="24"/>
          <w:szCs w:val="24"/>
        </w:rPr>
      </w:pPr>
      <w:r w:rsidRPr="003262DB">
        <w:rPr>
          <w:rFonts w:ascii="Times New Roman" w:hAnsi="Times New Roman" w:cs="Times New Roman"/>
          <w:kern w:val="28"/>
          <w:sz w:val="24"/>
          <w:szCs w:val="24"/>
        </w:rPr>
        <w:t xml:space="preserve">приобретение первоначальных навыков совместной продуктивной деятельности, сотрудничества, взаимопомощи, планирования и организации; </w:t>
      </w:r>
    </w:p>
    <w:p w:rsidR="00CB20A1" w:rsidRPr="003262DB" w:rsidRDefault="00CB20A1" w:rsidP="00E11E42">
      <w:pPr>
        <w:numPr>
          <w:ilvl w:val="0"/>
          <w:numId w:val="10"/>
        </w:numPr>
        <w:tabs>
          <w:tab w:val="left" w:pos="1080"/>
        </w:tabs>
        <w:autoSpaceDE w:val="0"/>
        <w:spacing w:after="0" w:line="240" w:lineRule="auto"/>
        <w:ind w:left="0" w:firstLine="720"/>
        <w:jc w:val="both"/>
        <w:rPr>
          <w:rFonts w:ascii="Times New Roman" w:hAnsi="Times New Roman" w:cs="Times New Roman"/>
          <w:kern w:val="28"/>
          <w:sz w:val="24"/>
          <w:szCs w:val="24"/>
        </w:rPr>
      </w:pPr>
      <w:r w:rsidRPr="003262DB">
        <w:rPr>
          <w:rFonts w:ascii="Times New Roman" w:hAnsi="Times New Roman" w:cs="Times New Roman"/>
          <w:kern w:val="28"/>
          <w:sz w:val="24"/>
          <w:szCs w:val="24"/>
        </w:rPr>
        <w:t xml:space="preserve">использование приобретенных знаний и умений </w:t>
      </w:r>
      <w:r w:rsidRPr="003262DB">
        <w:rPr>
          <w:rFonts w:ascii="Times New Roman" w:hAnsi="Times New Roman" w:cs="Times New Roman"/>
          <w:bCs/>
          <w:color w:val="000000"/>
          <w:kern w:val="28"/>
          <w:sz w:val="24"/>
          <w:szCs w:val="24"/>
        </w:rPr>
        <w:t>для решения практических задач.</w:t>
      </w:r>
    </w:p>
    <w:p w:rsidR="00CB20A1" w:rsidRPr="003262DB" w:rsidRDefault="00CB20A1" w:rsidP="00E11E42">
      <w:pPr>
        <w:tabs>
          <w:tab w:val="left" w:pos="1080"/>
        </w:tabs>
        <w:autoSpaceDE w:val="0"/>
        <w:spacing w:after="0" w:line="240" w:lineRule="auto"/>
        <w:ind w:firstLine="720"/>
        <w:rPr>
          <w:rFonts w:ascii="Times New Roman" w:hAnsi="Times New Roman" w:cs="Times New Roman"/>
          <w:b/>
          <w:kern w:val="28"/>
          <w:sz w:val="24"/>
          <w:szCs w:val="24"/>
        </w:rPr>
      </w:pPr>
      <w:r w:rsidRPr="003262DB">
        <w:rPr>
          <w:rFonts w:ascii="Times New Roman" w:hAnsi="Times New Roman" w:cs="Times New Roman"/>
          <w:b/>
          <w:kern w:val="28"/>
          <w:sz w:val="24"/>
          <w:szCs w:val="24"/>
        </w:rPr>
        <w:t>Физическая культура</w:t>
      </w:r>
    </w:p>
    <w:p w:rsidR="00CB20A1" w:rsidRPr="003262DB" w:rsidRDefault="00CB20A1" w:rsidP="00E11E42">
      <w:pPr>
        <w:tabs>
          <w:tab w:val="left" w:pos="1080"/>
        </w:tabs>
        <w:autoSpaceDE w:val="0"/>
        <w:spacing w:after="0" w:line="240" w:lineRule="auto"/>
        <w:ind w:firstLine="720"/>
        <w:rPr>
          <w:rFonts w:ascii="Times New Roman" w:hAnsi="Times New Roman" w:cs="Times New Roman"/>
          <w:bCs/>
          <w:i/>
          <w:color w:val="000000"/>
          <w:kern w:val="28"/>
          <w:sz w:val="24"/>
          <w:szCs w:val="24"/>
        </w:rPr>
      </w:pPr>
      <w:r w:rsidRPr="003262DB">
        <w:rPr>
          <w:rFonts w:ascii="Times New Roman" w:hAnsi="Times New Roman" w:cs="Times New Roman"/>
          <w:b/>
          <w:i/>
          <w:kern w:val="28"/>
          <w:sz w:val="24"/>
          <w:szCs w:val="24"/>
        </w:rPr>
        <w:t>Физическая культура</w:t>
      </w:r>
    </w:p>
    <w:p w:rsidR="00CB20A1" w:rsidRPr="003262DB" w:rsidRDefault="00CB20A1" w:rsidP="00E11E42">
      <w:pPr>
        <w:numPr>
          <w:ilvl w:val="0"/>
          <w:numId w:val="9"/>
        </w:numPr>
        <w:tabs>
          <w:tab w:val="left" w:pos="1080"/>
        </w:tabs>
        <w:autoSpaceDE w:val="0"/>
        <w:spacing w:after="0" w:line="240" w:lineRule="auto"/>
        <w:ind w:left="0" w:firstLine="720"/>
        <w:jc w:val="both"/>
        <w:rPr>
          <w:rFonts w:ascii="Times New Roman" w:hAnsi="Times New Roman" w:cs="Times New Roman"/>
          <w:kern w:val="28"/>
          <w:sz w:val="24"/>
          <w:szCs w:val="24"/>
        </w:rPr>
      </w:pPr>
      <w:r w:rsidRPr="003262DB">
        <w:rPr>
          <w:rFonts w:ascii="Times New Roman" w:hAnsi="Times New Roman" w:cs="Times New Roman"/>
          <w:bCs/>
          <w:color w:val="000000"/>
          <w:kern w:val="28"/>
          <w:sz w:val="24"/>
          <w:szCs w:val="24"/>
        </w:rPr>
        <w:t>формирование первоначальных представлений о значении физической культуры для укрепления здоровья человека, физического развития, повышения работоспособности.</w:t>
      </w:r>
    </w:p>
    <w:p w:rsidR="00CB20A1" w:rsidRPr="003262DB" w:rsidRDefault="00CB20A1" w:rsidP="00E11E42">
      <w:pPr>
        <w:numPr>
          <w:ilvl w:val="0"/>
          <w:numId w:val="9"/>
        </w:numPr>
        <w:tabs>
          <w:tab w:val="left" w:pos="1080"/>
        </w:tabs>
        <w:autoSpaceDE w:val="0"/>
        <w:spacing w:after="0" w:line="240" w:lineRule="auto"/>
        <w:ind w:left="0" w:firstLine="720"/>
        <w:jc w:val="both"/>
        <w:rPr>
          <w:rFonts w:ascii="Times New Roman" w:hAnsi="Times New Roman" w:cs="Times New Roman"/>
          <w:kern w:val="28"/>
          <w:sz w:val="24"/>
          <w:szCs w:val="24"/>
        </w:rPr>
      </w:pPr>
      <w:r w:rsidRPr="003262DB">
        <w:rPr>
          <w:rFonts w:ascii="Times New Roman" w:hAnsi="Times New Roman" w:cs="Times New Roman"/>
          <w:kern w:val="28"/>
          <w:sz w:val="24"/>
          <w:szCs w:val="24"/>
        </w:rPr>
        <w:t xml:space="preserve">овладение умениями организовывать здоровьесберегающую жизнедеятельность (режим дня, утренняя зарядка, оздоровительные мероприятия, подвижные игры и т. д.); </w:t>
      </w:r>
    </w:p>
    <w:p w:rsidR="00CB20A1" w:rsidRPr="003262DB" w:rsidRDefault="00CB20A1" w:rsidP="00E11E42">
      <w:pPr>
        <w:numPr>
          <w:ilvl w:val="0"/>
          <w:numId w:val="9"/>
        </w:numPr>
        <w:tabs>
          <w:tab w:val="left" w:pos="1080"/>
        </w:tabs>
        <w:autoSpaceDE w:val="0"/>
        <w:spacing w:after="0" w:line="240" w:lineRule="auto"/>
        <w:ind w:left="0" w:firstLine="720"/>
        <w:jc w:val="both"/>
        <w:rPr>
          <w:rFonts w:ascii="Times New Roman" w:hAnsi="Times New Roman" w:cs="Times New Roman"/>
          <w:b/>
          <w:bCs/>
          <w:color w:val="000000"/>
          <w:kern w:val="28"/>
          <w:sz w:val="24"/>
          <w:szCs w:val="24"/>
        </w:rPr>
      </w:pPr>
      <w:r w:rsidRPr="003262DB">
        <w:rPr>
          <w:rFonts w:ascii="Times New Roman" w:hAnsi="Times New Roman" w:cs="Times New Roman"/>
          <w:kern w:val="28"/>
          <w:sz w:val="24"/>
          <w:szCs w:val="24"/>
        </w:rPr>
        <w:t>формирование умения следить за своим физическим состоянием, величиной физических нагрузок.</w:t>
      </w:r>
    </w:p>
    <w:p w:rsidR="00CB20A1" w:rsidRPr="00E11E42" w:rsidRDefault="00CB20A1" w:rsidP="002042FA">
      <w:pPr>
        <w:tabs>
          <w:tab w:val="left" w:pos="1080"/>
        </w:tabs>
        <w:autoSpaceDE w:val="0"/>
        <w:spacing w:after="0" w:line="240" w:lineRule="auto"/>
        <w:jc w:val="center"/>
        <w:rPr>
          <w:rFonts w:ascii="Times New Roman" w:hAnsi="Times New Roman" w:cs="Times New Roman"/>
          <w:b/>
          <w:sz w:val="24"/>
          <w:szCs w:val="28"/>
        </w:rPr>
      </w:pPr>
      <w:r w:rsidRPr="00E11E42">
        <w:rPr>
          <w:rFonts w:ascii="Times New Roman" w:hAnsi="Times New Roman" w:cs="Times New Roman"/>
          <w:b/>
          <w:bCs/>
          <w:sz w:val="24"/>
          <w:szCs w:val="28"/>
        </w:rPr>
        <w:t xml:space="preserve">Результаты освоения коррекционно-развивающей области </w:t>
      </w:r>
      <w:r w:rsidR="00176CAD" w:rsidRPr="00E11E42">
        <w:rPr>
          <w:rFonts w:ascii="Times New Roman" w:hAnsi="Times New Roman" w:cs="Times New Roman"/>
          <w:b/>
          <w:bCs/>
          <w:sz w:val="24"/>
          <w:szCs w:val="28"/>
        </w:rPr>
        <w:br/>
      </w:r>
      <w:r w:rsidR="00176CAD" w:rsidRPr="00E11E42">
        <w:rPr>
          <w:rFonts w:ascii="Times New Roman" w:hAnsi="Times New Roman" w:cs="Times New Roman"/>
          <w:b/>
          <w:sz w:val="24"/>
          <w:szCs w:val="28"/>
        </w:rPr>
        <w:t xml:space="preserve">адаптированной основной общеобразовательной программы </w:t>
      </w:r>
      <w:r w:rsidR="00176CAD" w:rsidRPr="00E11E42">
        <w:rPr>
          <w:rFonts w:ascii="Times New Roman" w:hAnsi="Times New Roman" w:cs="Times New Roman"/>
          <w:b/>
          <w:sz w:val="24"/>
          <w:szCs w:val="28"/>
        </w:rPr>
        <w:br/>
        <w:t>начального общего образования</w:t>
      </w:r>
    </w:p>
    <w:p w:rsidR="002042FA" w:rsidRPr="002042FA" w:rsidRDefault="002042FA" w:rsidP="002042FA">
      <w:pPr>
        <w:tabs>
          <w:tab w:val="left" w:pos="1080"/>
        </w:tabs>
        <w:autoSpaceDE w:val="0"/>
        <w:spacing w:after="0" w:line="240" w:lineRule="auto"/>
        <w:jc w:val="center"/>
        <w:rPr>
          <w:rFonts w:ascii="Times New Roman" w:hAnsi="Times New Roman" w:cs="Times New Roman"/>
          <w:kern w:val="28"/>
          <w:sz w:val="28"/>
          <w:szCs w:val="28"/>
        </w:rPr>
      </w:pPr>
    </w:p>
    <w:p w:rsidR="002042FA" w:rsidRPr="00E11E42" w:rsidRDefault="002042FA" w:rsidP="002042FA">
      <w:pPr>
        <w:suppressAutoHyphens w:val="0"/>
        <w:autoSpaceDE w:val="0"/>
        <w:autoSpaceDN w:val="0"/>
        <w:adjustRightInd w:val="0"/>
        <w:spacing w:after="0" w:line="240" w:lineRule="auto"/>
        <w:rPr>
          <w:rFonts w:ascii="Times New Roman" w:eastAsia="Times New Roman" w:hAnsi="Times New Roman" w:cs="Times New Roman"/>
          <w:b/>
          <w:bCs/>
          <w:color w:val="auto"/>
          <w:kern w:val="0"/>
          <w:sz w:val="24"/>
          <w:szCs w:val="28"/>
          <w:lang w:eastAsia="ru-RU"/>
        </w:rPr>
      </w:pPr>
      <w:r w:rsidRPr="00E11E42">
        <w:rPr>
          <w:rFonts w:ascii="Times New Roman" w:eastAsia="Times New Roman" w:hAnsi="Times New Roman" w:cs="Times New Roman"/>
          <w:b/>
          <w:bCs/>
          <w:color w:val="auto"/>
          <w:kern w:val="0"/>
          <w:sz w:val="24"/>
          <w:szCs w:val="28"/>
          <w:lang w:eastAsia="ru-RU"/>
        </w:rPr>
        <w:t xml:space="preserve">Все обучение в начальных классах имеет коррекционно-развивающую направленность. </w:t>
      </w:r>
    </w:p>
    <w:p w:rsidR="002042FA" w:rsidRPr="00E11E42" w:rsidRDefault="002042FA" w:rsidP="00E11E42">
      <w:pPr>
        <w:suppressAutoHyphens w:val="0"/>
        <w:autoSpaceDE w:val="0"/>
        <w:autoSpaceDN w:val="0"/>
        <w:adjustRightInd w:val="0"/>
        <w:spacing w:after="0" w:line="240" w:lineRule="auto"/>
        <w:rPr>
          <w:rFonts w:ascii="Times New Roman" w:eastAsia="Times New Roman" w:hAnsi="Times New Roman" w:cs="Times New Roman"/>
          <w:color w:val="auto"/>
          <w:kern w:val="0"/>
          <w:sz w:val="24"/>
          <w:szCs w:val="24"/>
          <w:lang w:eastAsia="ru-RU"/>
        </w:rPr>
      </w:pPr>
      <w:r w:rsidRPr="00E11E42">
        <w:rPr>
          <w:rFonts w:ascii="Times New Roman" w:eastAsia="Times New Roman" w:hAnsi="Times New Roman" w:cs="Times New Roman"/>
          <w:color w:val="auto"/>
          <w:kern w:val="0"/>
          <w:sz w:val="24"/>
          <w:szCs w:val="24"/>
          <w:lang w:eastAsia="ru-RU"/>
        </w:rPr>
        <w:t>Содержание этого направления представлено коррекционно-развивающими занятиями (логопедическими и психо-коррекционными занятиями) и ритмикой.</w:t>
      </w:r>
    </w:p>
    <w:p w:rsidR="002042FA" w:rsidRPr="00E11E42" w:rsidRDefault="002042FA" w:rsidP="00E11E42">
      <w:pPr>
        <w:spacing w:after="0" w:line="240" w:lineRule="auto"/>
        <w:ind w:firstLine="709"/>
        <w:jc w:val="both"/>
        <w:rPr>
          <w:rFonts w:ascii="Times New Roman" w:hAnsi="Times New Roman" w:cs="Times New Roman"/>
          <w:sz w:val="24"/>
          <w:szCs w:val="24"/>
        </w:rPr>
      </w:pPr>
    </w:p>
    <w:p w:rsidR="00CB20A1" w:rsidRPr="00E11E42" w:rsidRDefault="00CB20A1" w:rsidP="00E11E42">
      <w:pPr>
        <w:spacing w:after="0" w:line="240" w:lineRule="auto"/>
        <w:ind w:firstLine="709"/>
        <w:jc w:val="both"/>
        <w:rPr>
          <w:rFonts w:ascii="Times New Roman" w:hAnsi="Times New Roman" w:cs="Times New Roman"/>
          <w:sz w:val="24"/>
          <w:szCs w:val="24"/>
        </w:rPr>
      </w:pPr>
      <w:r w:rsidRPr="00E11E42">
        <w:rPr>
          <w:rFonts w:ascii="Times New Roman" w:hAnsi="Times New Roman" w:cs="Times New Roman"/>
          <w:sz w:val="24"/>
          <w:szCs w:val="24"/>
        </w:rPr>
        <w:t xml:space="preserve">Результаты освоения </w:t>
      </w:r>
      <w:r w:rsidRPr="00E11E42">
        <w:rPr>
          <w:rFonts w:ascii="Times New Roman" w:hAnsi="Times New Roman" w:cs="Times New Roman"/>
          <w:b/>
          <w:bCs/>
          <w:i/>
          <w:sz w:val="24"/>
          <w:szCs w:val="24"/>
        </w:rPr>
        <w:t>коррекционно-развивающей области</w:t>
      </w:r>
      <w:r w:rsidRPr="00E11E42">
        <w:rPr>
          <w:rFonts w:ascii="Times New Roman" w:hAnsi="Times New Roman" w:cs="Times New Roman"/>
          <w:sz w:val="24"/>
          <w:szCs w:val="24"/>
        </w:rPr>
        <w:t xml:space="preserve">АООП НОО </w:t>
      </w:r>
      <w:r w:rsidR="00176CAD" w:rsidRPr="00E11E42">
        <w:rPr>
          <w:rFonts w:ascii="Times New Roman" w:hAnsi="Times New Roman" w:cs="Times New Roman"/>
          <w:sz w:val="24"/>
          <w:szCs w:val="24"/>
        </w:rPr>
        <w:t xml:space="preserve">обучающихся с ЗПР </w:t>
      </w:r>
      <w:r w:rsidRPr="00E11E42">
        <w:rPr>
          <w:rFonts w:ascii="Times New Roman" w:hAnsi="Times New Roman" w:cs="Times New Roman"/>
          <w:sz w:val="24"/>
          <w:szCs w:val="24"/>
        </w:rPr>
        <w:t xml:space="preserve">должны отражать: </w:t>
      </w:r>
    </w:p>
    <w:p w:rsidR="00CB20A1" w:rsidRPr="00E11E42" w:rsidRDefault="00CB20A1" w:rsidP="00E11E42">
      <w:pPr>
        <w:spacing w:after="0" w:line="240" w:lineRule="auto"/>
        <w:ind w:firstLine="709"/>
        <w:jc w:val="both"/>
        <w:rPr>
          <w:rFonts w:ascii="Times New Roman" w:hAnsi="Times New Roman" w:cs="Times New Roman"/>
          <w:sz w:val="24"/>
          <w:szCs w:val="24"/>
        </w:rPr>
      </w:pPr>
      <w:r w:rsidRPr="00E11E42">
        <w:rPr>
          <w:rFonts w:ascii="Times New Roman" w:hAnsi="Times New Roman" w:cs="Times New Roman"/>
          <w:b/>
          <w:bCs/>
          <w:i/>
          <w:kern w:val="2"/>
          <w:sz w:val="24"/>
          <w:szCs w:val="24"/>
        </w:rPr>
        <w:t>Корреционныйкурс</w:t>
      </w:r>
      <w:r w:rsidRPr="00E11E42">
        <w:rPr>
          <w:rFonts w:ascii="Times New Roman" w:hAnsi="Times New Roman" w:cs="Times New Roman"/>
          <w:b/>
          <w:bCs/>
          <w:kern w:val="2"/>
          <w:sz w:val="24"/>
          <w:szCs w:val="24"/>
        </w:rPr>
        <w:t>«</w:t>
      </w:r>
      <w:r w:rsidRPr="00E11E42">
        <w:rPr>
          <w:rFonts w:ascii="Times New Roman" w:hAnsi="Times New Roman" w:cs="Times New Roman"/>
          <w:b/>
          <w:bCs/>
          <w:i/>
          <w:iCs/>
          <w:kern w:val="2"/>
          <w:sz w:val="24"/>
          <w:szCs w:val="24"/>
        </w:rPr>
        <w:t>Ритмика</w:t>
      </w:r>
      <w:r w:rsidRPr="00E11E42">
        <w:rPr>
          <w:rFonts w:ascii="Times New Roman" w:hAnsi="Times New Roman" w:cs="Times New Roman"/>
          <w:b/>
          <w:bCs/>
          <w:kern w:val="2"/>
          <w:sz w:val="24"/>
          <w:szCs w:val="24"/>
        </w:rPr>
        <w:t>»</w:t>
      </w:r>
      <w:r w:rsidRPr="00E11E42">
        <w:rPr>
          <w:rFonts w:ascii="Times New Roman" w:hAnsi="Times New Roman" w:cs="Times New Roman"/>
          <w:b/>
          <w:bCs/>
          <w:i/>
          <w:iCs/>
          <w:kern w:val="2"/>
          <w:sz w:val="24"/>
          <w:szCs w:val="24"/>
        </w:rPr>
        <w:t>:</w:t>
      </w:r>
      <w:r w:rsidRPr="00E11E42">
        <w:rPr>
          <w:rFonts w:ascii="Times New Roman" w:hAnsi="Times New Roman" w:cs="Times New Roman"/>
          <w:sz w:val="24"/>
          <w:szCs w:val="24"/>
        </w:rPr>
        <w:t>развитие чувства ритма, связи движений с музыкой, двигательной активности, координации движений, двигательных умений и навыков;формирование умения дифференцировать движения по степени мышечных усилий; овладение специальными ритмическими упражнениями (ритмичная ходьба, упражнения с движениями рук и туловища, с проговариванием стихов и т.д.), упражнениями на связь движений с музыкой; развитие двигательных качеств и устранение недостатков физического развития; овладение подготовительными упражнениями к танцам, овладение элементами танцев, танцами, способствующими развитию изящных движений, эстетического вкуса;развитие выразительности движений и самовыражения; развитие мобильности.</w:t>
      </w:r>
    </w:p>
    <w:p w:rsidR="00CB20A1" w:rsidRPr="00E11E42" w:rsidRDefault="00CB20A1" w:rsidP="00E11E42">
      <w:pPr>
        <w:spacing w:after="0" w:line="240" w:lineRule="auto"/>
        <w:ind w:firstLine="709"/>
        <w:jc w:val="both"/>
        <w:rPr>
          <w:rFonts w:ascii="Times New Roman" w:hAnsi="Times New Roman" w:cs="Times New Roman"/>
          <w:b/>
          <w:bCs/>
          <w:kern w:val="2"/>
          <w:sz w:val="24"/>
          <w:szCs w:val="24"/>
        </w:rPr>
      </w:pPr>
      <w:r w:rsidRPr="00E11E42">
        <w:rPr>
          <w:rFonts w:ascii="Times New Roman" w:hAnsi="Times New Roman" w:cs="Times New Roman"/>
          <w:b/>
          <w:bCs/>
          <w:i/>
          <w:kern w:val="2"/>
          <w:sz w:val="24"/>
          <w:szCs w:val="24"/>
        </w:rPr>
        <w:t>Коррекционный курс«</w:t>
      </w:r>
      <w:r w:rsidRPr="00E11E42">
        <w:rPr>
          <w:rFonts w:ascii="Times New Roman" w:hAnsi="Times New Roman" w:cs="Times New Roman"/>
          <w:b/>
          <w:i/>
          <w:sz w:val="24"/>
          <w:szCs w:val="24"/>
        </w:rPr>
        <w:t>Коррекционно-развивающие занятия</w:t>
      </w:r>
      <w:r w:rsidRPr="00E11E42">
        <w:rPr>
          <w:rFonts w:ascii="Times New Roman" w:hAnsi="Times New Roman" w:cs="Times New Roman"/>
          <w:b/>
          <w:bCs/>
          <w:kern w:val="2"/>
          <w:sz w:val="24"/>
          <w:szCs w:val="24"/>
        </w:rPr>
        <w:t>»</w:t>
      </w:r>
    </w:p>
    <w:p w:rsidR="00CB20A1" w:rsidRPr="00E11E42" w:rsidRDefault="00CB20A1" w:rsidP="00E11E42">
      <w:pPr>
        <w:spacing w:after="0" w:line="240" w:lineRule="auto"/>
        <w:ind w:firstLine="709"/>
        <w:jc w:val="both"/>
        <w:rPr>
          <w:rFonts w:ascii="Times New Roman" w:hAnsi="Times New Roman" w:cs="Times New Roman"/>
          <w:b/>
          <w:bCs/>
          <w:kern w:val="2"/>
          <w:sz w:val="24"/>
          <w:szCs w:val="24"/>
        </w:rPr>
      </w:pPr>
      <w:r w:rsidRPr="00E11E42">
        <w:rPr>
          <w:rFonts w:ascii="Times New Roman" w:hAnsi="Times New Roman" w:cs="Times New Roman"/>
          <w:b/>
          <w:i/>
          <w:sz w:val="24"/>
          <w:szCs w:val="24"/>
        </w:rPr>
        <w:t>Логопедические занятия</w:t>
      </w:r>
      <w:r w:rsidRPr="00E11E42">
        <w:rPr>
          <w:rFonts w:ascii="Times New Roman" w:hAnsi="Times New Roman" w:cs="Times New Roman"/>
          <w:sz w:val="24"/>
          <w:szCs w:val="24"/>
        </w:rPr>
        <w:t xml:space="preserve">:формирование и развитие различных видов устной речи (разговорно-диалогической, описательно-повествовательной) на основе обогащения знаний об окружающей действительности; обогащение и развитие словаря, уточнение значения слова, </w:t>
      </w:r>
      <w:r w:rsidRPr="00E11E42">
        <w:rPr>
          <w:rFonts w:ascii="Times New Roman" w:hAnsi="Times New Roman" w:cs="Times New Roman"/>
          <w:sz w:val="24"/>
          <w:szCs w:val="24"/>
        </w:rPr>
        <w:lastRenderedPageBreak/>
        <w:t>развитие лексической системности, формирование семантических полей; развитие и совершенствование грамматического строя речи, связной речи; коррекция недостатков письменной речи (чтения и письма).</w:t>
      </w:r>
    </w:p>
    <w:p w:rsidR="00CB20A1" w:rsidRPr="00E11E42" w:rsidRDefault="00CB20A1" w:rsidP="00E11E42">
      <w:pPr>
        <w:spacing w:after="0" w:line="240" w:lineRule="auto"/>
        <w:ind w:firstLine="709"/>
        <w:jc w:val="both"/>
        <w:rPr>
          <w:rFonts w:ascii="Times New Roman" w:hAnsi="Times New Roman" w:cs="Times New Roman"/>
          <w:sz w:val="24"/>
          <w:szCs w:val="24"/>
        </w:rPr>
      </w:pPr>
      <w:r w:rsidRPr="00E11E42">
        <w:rPr>
          <w:rFonts w:ascii="Times New Roman" w:hAnsi="Times New Roman" w:cs="Times New Roman"/>
          <w:b/>
          <w:i/>
          <w:sz w:val="24"/>
          <w:szCs w:val="24"/>
        </w:rPr>
        <w:t>Психокоррекционныезанятия:</w:t>
      </w:r>
      <w:r w:rsidRPr="00E11E42">
        <w:rPr>
          <w:rFonts w:ascii="Times New Roman" w:hAnsi="Times New Roman" w:cs="Times New Roman"/>
          <w:sz w:val="24"/>
          <w:szCs w:val="24"/>
        </w:rPr>
        <w:t>формирование учебной мотивации, стимуляция сенсорно-перцептивных, мнемических и интеллектуальных процессов; гармонизация психоэмоционального состояния, формирование позитивного отношения к своему «Я», повышение уверенности в себе, развитие самостоятельности, формирование навыков самоконтроля; развитие способности к эмпатии, сопереживанию; формирование продуктивных видов взаимоотношений с окружающими (в семье, классе), повышение социального статуса ребенка в коллективе.</w:t>
      </w:r>
    </w:p>
    <w:p w:rsidR="00CB20A1" w:rsidRPr="00E11E42" w:rsidRDefault="00CB20A1" w:rsidP="00E11E42">
      <w:pPr>
        <w:tabs>
          <w:tab w:val="left" w:pos="1080"/>
        </w:tabs>
        <w:autoSpaceDE w:val="0"/>
        <w:spacing w:after="0" w:line="240" w:lineRule="auto"/>
        <w:ind w:firstLine="709"/>
        <w:jc w:val="both"/>
        <w:rPr>
          <w:rFonts w:ascii="Times New Roman" w:hAnsi="Times New Roman" w:cs="Times New Roman"/>
          <w:sz w:val="24"/>
          <w:szCs w:val="24"/>
        </w:rPr>
      </w:pPr>
      <w:r w:rsidRPr="00E11E42">
        <w:rPr>
          <w:rFonts w:ascii="Times New Roman" w:hAnsi="Times New Roman" w:cs="Times New Roman"/>
          <w:sz w:val="24"/>
          <w:szCs w:val="24"/>
        </w:rPr>
        <w:t>Требования к результатам освоения курсов коррекционно-развивающей области конкретизируются применительно к каждому обучающемуся с ЗПР в соответствии с его потенциальными возможностями и особыми образовательными потребностями.</w:t>
      </w:r>
    </w:p>
    <w:p w:rsidR="002042FA" w:rsidRPr="00E11E42" w:rsidRDefault="002042FA" w:rsidP="00E11E42">
      <w:pPr>
        <w:spacing w:before="150" w:after="0" w:line="240" w:lineRule="auto"/>
        <w:ind w:right="75"/>
        <w:jc w:val="center"/>
        <w:rPr>
          <w:rFonts w:ascii="Times New Roman" w:eastAsia="Times New Roman" w:hAnsi="Times New Roman" w:cs="Times New Roman"/>
          <w:b/>
          <w:bCs/>
          <w:color w:val="000000"/>
          <w:sz w:val="24"/>
          <w:szCs w:val="24"/>
          <w:lang w:eastAsia="ar-SA"/>
        </w:rPr>
      </w:pPr>
      <w:r w:rsidRPr="00E11E42">
        <w:rPr>
          <w:rFonts w:ascii="Times New Roman" w:eastAsia="Times New Roman" w:hAnsi="Times New Roman" w:cs="Times New Roman"/>
          <w:b/>
          <w:bCs/>
          <w:color w:val="000000"/>
          <w:sz w:val="24"/>
          <w:szCs w:val="24"/>
          <w:lang w:eastAsia="ar-SA"/>
        </w:rPr>
        <w:t>Планируемые  результаты  освоения  обучающимися  с  задержкой</w:t>
      </w:r>
    </w:p>
    <w:p w:rsidR="002042FA" w:rsidRPr="00E11E42" w:rsidRDefault="002042FA" w:rsidP="00E11E42">
      <w:pPr>
        <w:widowControl w:val="0"/>
        <w:suppressAutoHyphens w:val="0"/>
        <w:autoSpaceDE w:val="0"/>
        <w:spacing w:after="0" w:line="240" w:lineRule="auto"/>
        <w:jc w:val="center"/>
        <w:rPr>
          <w:rFonts w:ascii="Times New Roman" w:eastAsia="Times New Roman" w:hAnsi="Times New Roman" w:cs="Times New Roman"/>
          <w:b/>
          <w:bCs/>
          <w:color w:val="000000"/>
          <w:sz w:val="24"/>
          <w:szCs w:val="24"/>
          <w:lang w:eastAsia="ar-SA"/>
        </w:rPr>
      </w:pPr>
      <w:r w:rsidRPr="00E11E42">
        <w:rPr>
          <w:rFonts w:ascii="Times New Roman" w:eastAsia="Times New Roman" w:hAnsi="Times New Roman" w:cs="Times New Roman"/>
          <w:b/>
          <w:bCs/>
          <w:color w:val="000000"/>
          <w:sz w:val="24"/>
          <w:szCs w:val="24"/>
          <w:lang w:eastAsia="ar-SA"/>
        </w:rPr>
        <w:t>психического развития программы коррекционной работы</w:t>
      </w:r>
    </w:p>
    <w:p w:rsidR="002042FA" w:rsidRPr="00E11E42" w:rsidRDefault="002042FA" w:rsidP="00E11E42">
      <w:pPr>
        <w:widowControl w:val="0"/>
        <w:suppressAutoHyphens w:val="0"/>
        <w:autoSpaceDE w:val="0"/>
        <w:spacing w:after="0" w:line="240" w:lineRule="auto"/>
        <w:rPr>
          <w:rFonts w:ascii="Times New Roman" w:eastAsia="Times New Roman" w:hAnsi="Times New Roman" w:cs="Times New Roman"/>
          <w:color w:val="000000"/>
          <w:sz w:val="24"/>
          <w:szCs w:val="24"/>
          <w:lang w:eastAsia="ar-SA"/>
        </w:rPr>
      </w:pPr>
    </w:p>
    <w:p w:rsidR="002042FA" w:rsidRPr="00E11E42" w:rsidRDefault="002042FA" w:rsidP="00E11E42">
      <w:pPr>
        <w:widowControl w:val="0"/>
        <w:suppressAutoHyphens w:val="0"/>
        <w:overflowPunct w:val="0"/>
        <w:autoSpaceDE w:val="0"/>
        <w:spacing w:after="0" w:line="240" w:lineRule="auto"/>
        <w:ind w:firstLine="709"/>
        <w:jc w:val="both"/>
        <w:rPr>
          <w:rFonts w:ascii="Times New Roman" w:eastAsia="Times New Roman" w:hAnsi="Times New Roman" w:cs="Times New Roman"/>
          <w:color w:val="000000"/>
          <w:sz w:val="24"/>
          <w:szCs w:val="24"/>
          <w:lang w:eastAsia="ar-SA"/>
        </w:rPr>
      </w:pPr>
      <w:r w:rsidRPr="00E11E42">
        <w:rPr>
          <w:rFonts w:ascii="Times New Roman" w:eastAsia="Times New Roman" w:hAnsi="Times New Roman" w:cs="Times New Roman"/>
          <w:color w:val="000000"/>
          <w:sz w:val="24"/>
          <w:szCs w:val="24"/>
          <w:lang w:eastAsia="ar-SA"/>
        </w:rPr>
        <w:t>Результаты освоения программы коррекционной работы отражают сформированность социальных (жизненных) компетенций, необходимых для решения практико-ориентированных задач и обеспечивающих становление социальных отношений обучающихся с ОВЗ в различных средах:</w:t>
      </w:r>
    </w:p>
    <w:p w:rsidR="002042FA" w:rsidRPr="00E11E42" w:rsidRDefault="002042FA" w:rsidP="00E11E42">
      <w:pPr>
        <w:widowControl w:val="0"/>
        <w:tabs>
          <w:tab w:val="left" w:pos="1400"/>
        </w:tabs>
        <w:suppressAutoHyphens w:val="0"/>
        <w:autoSpaceDE w:val="0"/>
        <w:spacing w:after="0" w:line="240" w:lineRule="auto"/>
        <w:jc w:val="both"/>
        <w:rPr>
          <w:rFonts w:ascii="Times New Roman" w:eastAsia="Times New Roman" w:hAnsi="Times New Roman" w:cs="Times New Roman"/>
          <w:color w:val="000000"/>
          <w:sz w:val="24"/>
          <w:szCs w:val="24"/>
          <w:u w:val="single"/>
          <w:lang w:eastAsia="ar-SA"/>
        </w:rPr>
      </w:pPr>
      <w:r w:rsidRPr="00E11E42">
        <w:rPr>
          <w:rFonts w:ascii="Times New Roman" w:eastAsia="Times New Roman" w:hAnsi="Times New Roman" w:cs="Times New Roman"/>
          <w:color w:val="000000"/>
          <w:sz w:val="24"/>
          <w:szCs w:val="24"/>
          <w:u w:val="single"/>
          <w:lang w:val="en-US" w:eastAsia="ar-SA"/>
        </w:rPr>
        <w:t></w:t>
      </w:r>
      <w:r w:rsidRPr="00E11E42">
        <w:rPr>
          <w:rFonts w:ascii="Times New Roman" w:eastAsia="Times New Roman" w:hAnsi="Times New Roman" w:cs="Times New Roman"/>
          <w:color w:val="000000"/>
          <w:sz w:val="24"/>
          <w:szCs w:val="24"/>
          <w:u w:val="single"/>
          <w:lang w:eastAsia="ar-SA"/>
        </w:rPr>
        <w:t xml:space="preserve">  развитие адекватных представлений о собственных возможностях, о насущно необходимом жизнеобеспечении</w:t>
      </w:r>
      <w:r w:rsidRPr="00E11E42">
        <w:rPr>
          <w:rFonts w:ascii="Times New Roman" w:eastAsia="Times New Roman" w:hAnsi="Times New Roman" w:cs="Times New Roman"/>
          <w:b/>
          <w:bCs/>
          <w:color w:val="000000"/>
          <w:sz w:val="24"/>
          <w:szCs w:val="24"/>
          <w:u w:val="single"/>
          <w:lang w:eastAsia="ar-SA"/>
        </w:rPr>
        <w:t>,</w:t>
      </w:r>
      <w:r w:rsidRPr="00E11E42">
        <w:rPr>
          <w:rFonts w:ascii="Times New Roman" w:eastAsia="Times New Roman" w:hAnsi="Times New Roman" w:cs="Times New Roman"/>
          <w:color w:val="000000"/>
          <w:sz w:val="24"/>
          <w:szCs w:val="24"/>
          <w:u w:val="single"/>
          <w:lang w:eastAsia="ar-SA"/>
        </w:rPr>
        <w:t>проявляющееся:</w:t>
      </w:r>
    </w:p>
    <w:p w:rsidR="002042FA" w:rsidRPr="00E11E42" w:rsidRDefault="002042FA" w:rsidP="00E11E42">
      <w:pPr>
        <w:widowControl w:val="0"/>
        <w:tabs>
          <w:tab w:val="left" w:pos="1400"/>
        </w:tabs>
        <w:suppressAutoHyphens w:val="0"/>
        <w:autoSpaceDE w:val="0"/>
        <w:spacing w:after="0" w:line="240" w:lineRule="auto"/>
        <w:jc w:val="both"/>
        <w:rPr>
          <w:rFonts w:ascii="Times New Roman" w:eastAsia="Times New Roman" w:hAnsi="Times New Roman" w:cs="Times New Roman"/>
          <w:color w:val="000000"/>
          <w:sz w:val="24"/>
          <w:szCs w:val="24"/>
          <w:lang w:eastAsia="ar-SA"/>
        </w:rPr>
      </w:pPr>
      <w:r w:rsidRPr="00E11E42">
        <w:rPr>
          <w:rFonts w:ascii="Times New Roman" w:eastAsia="Times New Roman" w:hAnsi="Times New Roman" w:cs="Times New Roman"/>
          <w:color w:val="000000"/>
          <w:sz w:val="24"/>
          <w:szCs w:val="24"/>
          <w:lang w:eastAsia="ar-SA"/>
        </w:rPr>
        <w:t xml:space="preserve">-   в умении различать учебные ситуации, в которых необходима посторонняя помощь для её разрешения, с ситуациями, в которых решение можно найти самому; </w:t>
      </w:r>
    </w:p>
    <w:p w:rsidR="002042FA" w:rsidRPr="00E11E42" w:rsidRDefault="002042FA" w:rsidP="00E11E42">
      <w:pPr>
        <w:widowControl w:val="0"/>
        <w:tabs>
          <w:tab w:val="left" w:pos="1400"/>
        </w:tabs>
        <w:suppressAutoHyphens w:val="0"/>
        <w:autoSpaceDE w:val="0"/>
        <w:spacing w:after="0" w:line="240" w:lineRule="auto"/>
        <w:jc w:val="both"/>
        <w:rPr>
          <w:rFonts w:ascii="Times New Roman" w:eastAsia="Times New Roman" w:hAnsi="Times New Roman" w:cs="Times New Roman"/>
          <w:color w:val="000000"/>
          <w:sz w:val="24"/>
          <w:szCs w:val="24"/>
          <w:lang w:eastAsia="ar-SA"/>
        </w:rPr>
      </w:pPr>
      <w:r w:rsidRPr="00E11E42">
        <w:rPr>
          <w:rFonts w:ascii="Times New Roman" w:eastAsia="Times New Roman" w:hAnsi="Times New Roman" w:cs="Times New Roman"/>
          <w:color w:val="000000"/>
          <w:sz w:val="24"/>
          <w:szCs w:val="24"/>
          <w:lang w:eastAsia="ar-SA"/>
        </w:rPr>
        <w:t>-    в умении обратиться к учителю при затруднениях в учебном процессе, сформулировать запрос о специальной помощи;</w:t>
      </w:r>
    </w:p>
    <w:p w:rsidR="002042FA" w:rsidRPr="00E11E42" w:rsidRDefault="002042FA" w:rsidP="00E11E42">
      <w:pPr>
        <w:widowControl w:val="0"/>
        <w:tabs>
          <w:tab w:val="left" w:pos="1400"/>
        </w:tabs>
        <w:suppressAutoHyphens w:val="0"/>
        <w:autoSpaceDE w:val="0"/>
        <w:spacing w:after="0" w:line="240" w:lineRule="auto"/>
        <w:jc w:val="both"/>
        <w:rPr>
          <w:rFonts w:ascii="Times New Roman" w:eastAsia="Times New Roman" w:hAnsi="Times New Roman" w:cs="Times New Roman"/>
          <w:color w:val="000000"/>
          <w:sz w:val="24"/>
          <w:szCs w:val="24"/>
          <w:lang w:eastAsia="ar-SA"/>
        </w:rPr>
      </w:pPr>
      <w:r w:rsidRPr="00E11E42">
        <w:rPr>
          <w:rFonts w:ascii="Times New Roman" w:eastAsia="Times New Roman" w:hAnsi="Times New Roman" w:cs="Times New Roman"/>
          <w:color w:val="000000"/>
          <w:sz w:val="24"/>
          <w:szCs w:val="24"/>
          <w:lang w:eastAsia="ar-SA"/>
        </w:rPr>
        <w:t>-     в умении использовать помощь взрослого для разрешения затруднения,</w:t>
      </w:r>
    </w:p>
    <w:p w:rsidR="002042FA" w:rsidRPr="00E11E42" w:rsidRDefault="002042FA" w:rsidP="00E11E42">
      <w:pPr>
        <w:widowControl w:val="0"/>
        <w:tabs>
          <w:tab w:val="left" w:pos="1400"/>
        </w:tabs>
        <w:suppressAutoHyphens w:val="0"/>
        <w:autoSpaceDE w:val="0"/>
        <w:spacing w:after="0" w:line="240" w:lineRule="auto"/>
        <w:jc w:val="both"/>
        <w:rPr>
          <w:rFonts w:ascii="Times New Roman" w:eastAsia="Times New Roman" w:hAnsi="Times New Roman" w:cs="Times New Roman"/>
          <w:color w:val="000000"/>
          <w:sz w:val="24"/>
          <w:szCs w:val="24"/>
          <w:lang w:eastAsia="ar-SA"/>
        </w:rPr>
      </w:pPr>
      <w:r w:rsidRPr="00E11E42">
        <w:rPr>
          <w:rFonts w:ascii="Times New Roman" w:eastAsia="Times New Roman" w:hAnsi="Times New Roman" w:cs="Times New Roman"/>
          <w:color w:val="000000"/>
          <w:sz w:val="24"/>
          <w:szCs w:val="24"/>
          <w:lang w:eastAsia="ar-SA"/>
        </w:rPr>
        <w:t>давать адекватную обратную связь учителю: понимаю или не понимаю;</w:t>
      </w:r>
    </w:p>
    <w:p w:rsidR="002042FA" w:rsidRPr="00E11E42" w:rsidRDefault="002042FA" w:rsidP="00E11E42">
      <w:pPr>
        <w:widowControl w:val="0"/>
        <w:suppressAutoHyphens w:val="0"/>
        <w:overflowPunct w:val="0"/>
        <w:autoSpaceDE w:val="0"/>
        <w:spacing w:after="0" w:line="240" w:lineRule="auto"/>
        <w:jc w:val="both"/>
        <w:rPr>
          <w:rFonts w:ascii="Times New Roman" w:eastAsia="Times New Roman" w:hAnsi="Times New Roman" w:cs="Times New Roman"/>
          <w:color w:val="000000"/>
          <w:sz w:val="24"/>
          <w:szCs w:val="24"/>
          <w:lang w:eastAsia="ar-SA"/>
        </w:rPr>
      </w:pPr>
      <w:r w:rsidRPr="00E11E42">
        <w:rPr>
          <w:rFonts w:ascii="Times New Roman" w:eastAsia="Times New Roman" w:hAnsi="Times New Roman" w:cs="Times New Roman"/>
          <w:color w:val="000000"/>
          <w:sz w:val="24"/>
          <w:szCs w:val="24"/>
          <w:lang w:eastAsia="ar-SA"/>
        </w:rPr>
        <w:t xml:space="preserve">-    в умении написать при необходимости </w:t>
      </w:r>
      <w:r w:rsidRPr="00E11E42">
        <w:rPr>
          <w:rFonts w:ascii="Times New Roman" w:eastAsia="Times New Roman" w:hAnsi="Times New Roman" w:cs="Times New Roman"/>
          <w:color w:val="000000"/>
          <w:sz w:val="24"/>
          <w:szCs w:val="24"/>
          <w:lang w:val="en-US" w:eastAsia="ar-SA"/>
        </w:rPr>
        <w:t>SMS</w:t>
      </w:r>
      <w:r w:rsidRPr="00E11E42">
        <w:rPr>
          <w:rFonts w:ascii="Times New Roman" w:eastAsia="Times New Roman" w:hAnsi="Times New Roman" w:cs="Times New Roman"/>
          <w:color w:val="000000"/>
          <w:sz w:val="24"/>
          <w:szCs w:val="24"/>
          <w:lang w:eastAsia="ar-SA"/>
        </w:rPr>
        <w:t>-сообщение, правильно выбрать адресата (близкого человека), корректно и точно сформулировать возникшую проблему.</w:t>
      </w:r>
    </w:p>
    <w:p w:rsidR="002042FA" w:rsidRPr="00E11E42" w:rsidRDefault="002042FA" w:rsidP="00E11E42">
      <w:pPr>
        <w:widowControl w:val="0"/>
        <w:suppressAutoHyphens w:val="0"/>
        <w:overflowPunct w:val="0"/>
        <w:autoSpaceDE w:val="0"/>
        <w:spacing w:after="0" w:line="240" w:lineRule="auto"/>
        <w:jc w:val="both"/>
        <w:rPr>
          <w:rFonts w:ascii="Times New Roman" w:eastAsia="Times New Roman" w:hAnsi="Times New Roman" w:cs="Times New Roman"/>
          <w:b/>
          <w:bCs/>
          <w:color w:val="000000"/>
          <w:sz w:val="24"/>
          <w:szCs w:val="24"/>
          <w:u w:val="single"/>
          <w:lang w:eastAsia="ar-SA"/>
        </w:rPr>
      </w:pPr>
      <w:r w:rsidRPr="00E11E42">
        <w:rPr>
          <w:rFonts w:ascii="Times New Roman" w:eastAsia="Times New Roman" w:hAnsi="Times New Roman" w:cs="Times New Roman"/>
          <w:color w:val="000000"/>
          <w:sz w:val="24"/>
          <w:szCs w:val="24"/>
          <w:u w:val="single"/>
          <w:lang w:val="en-US" w:eastAsia="ar-SA"/>
        </w:rPr>
        <w:t></w:t>
      </w:r>
      <w:r w:rsidRPr="00E11E42">
        <w:rPr>
          <w:rFonts w:ascii="Times New Roman" w:eastAsia="Times New Roman" w:hAnsi="Times New Roman" w:cs="Times New Roman"/>
          <w:color w:val="000000"/>
          <w:sz w:val="24"/>
          <w:szCs w:val="24"/>
          <w:u w:val="single"/>
          <w:lang w:eastAsia="ar-SA"/>
        </w:rPr>
        <w:t xml:space="preserve">  Овладение социально-бытовыми умениями, используемыми в повседневной жизни, проявляющееся</w:t>
      </w:r>
      <w:r w:rsidRPr="00E11E42">
        <w:rPr>
          <w:rFonts w:ascii="Times New Roman" w:eastAsia="Times New Roman" w:hAnsi="Times New Roman" w:cs="Times New Roman"/>
          <w:b/>
          <w:bCs/>
          <w:color w:val="000000"/>
          <w:sz w:val="24"/>
          <w:szCs w:val="24"/>
          <w:u w:val="single"/>
          <w:lang w:eastAsia="ar-SA"/>
        </w:rPr>
        <w:t>:</w:t>
      </w:r>
    </w:p>
    <w:p w:rsidR="002042FA" w:rsidRPr="00E11E42" w:rsidRDefault="002042FA" w:rsidP="00E11E42">
      <w:pPr>
        <w:widowControl w:val="0"/>
        <w:suppressAutoHyphens w:val="0"/>
        <w:autoSpaceDE w:val="0"/>
        <w:spacing w:after="0" w:line="240" w:lineRule="auto"/>
        <w:jc w:val="both"/>
        <w:rPr>
          <w:rFonts w:ascii="Times New Roman" w:eastAsia="Times New Roman" w:hAnsi="Times New Roman" w:cs="Times New Roman"/>
          <w:color w:val="000000"/>
          <w:sz w:val="24"/>
          <w:szCs w:val="24"/>
          <w:lang w:eastAsia="ar-SA"/>
        </w:rPr>
      </w:pPr>
      <w:r w:rsidRPr="00E11E42">
        <w:rPr>
          <w:rFonts w:ascii="Times New Roman" w:eastAsia="Times New Roman" w:hAnsi="Times New Roman" w:cs="Times New Roman"/>
          <w:color w:val="000000"/>
          <w:sz w:val="24"/>
          <w:szCs w:val="24"/>
          <w:lang w:eastAsia="ar-SA"/>
        </w:rPr>
        <w:t>-    в  расширении   представлений   об   устройстве   домашней   жизни, разнообразии</w:t>
      </w:r>
      <w:r w:rsidRPr="00E11E42">
        <w:rPr>
          <w:rFonts w:ascii="Times New Roman" w:eastAsia="Times New Roman" w:hAnsi="Times New Roman" w:cs="Times New Roman"/>
          <w:color w:val="000000"/>
          <w:sz w:val="24"/>
          <w:szCs w:val="24"/>
          <w:lang w:eastAsia="ar-SA"/>
        </w:rPr>
        <w:tab/>
        <w:t>повседневных   бытовых   дел,   понимании   предназначения окружающих в быту предметов и вещей;</w:t>
      </w:r>
    </w:p>
    <w:p w:rsidR="002042FA" w:rsidRPr="00E11E42" w:rsidRDefault="002042FA" w:rsidP="00E11E42">
      <w:pPr>
        <w:widowControl w:val="0"/>
        <w:suppressAutoHyphens w:val="0"/>
        <w:overflowPunct w:val="0"/>
        <w:autoSpaceDE w:val="0"/>
        <w:spacing w:after="0" w:line="240" w:lineRule="auto"/>
        <w:jc w:val="both"/>
        <w:rPr>
          <w:rFonts w:ascii="Times New Roman" w:eastAsia="Times New Roman" w:hAnsi="Times New Roman" w:cs="Times New Roman"/>
          <w:color w:val="000000"/>
          <w:sz w:val="24"/>
          <w:szCs w:val="24"/>
          <w:lang w:eastAsia="ar-SA"/>
        </w:rPr>
      </w:pPr>
      <w:r w:rsidRPr="00E11E42">
        <w:rPr>
          <w:rFonts w:ascii="Times New Roman" w:eastAsia="Times New Roman" w:hAnsi="Times New Roman" w:cs="Times New Roman"/>
          <w:color w:val="auto"/>
          <w:sz w:val="24"/>
          <w:szCs w:val="24"/>
          <w:lang w:eastAsia="ar-SA"/>
        </w:rPr>
        <w:t xml:space="preserve">-    в  умении включаться в разнообразные повседневные дела, принимать </w:t>
      </w:r>
      <w:r w:rsidRPr="00E11E42">
        <w:rPr>
          <w:rFonts w:ascii="Times New Roman" w:eastAsia="Times New Roman" w:hAnsi="Times New Roman" w:cs="Times New Roman"/>
          <w:color w:val="000000"/>
          <w:sz w:val="24"/>
          <w:szCs w:val="24"/>
          <w:lang w:eastAsia="ar-SA"/>
        </w:rPr>
        <w:t xml:space="preserve">посильное участие; </w:t>
      </w:r>
    </w:p>
    <w:p w:rsidR="002042FA" w:rsidRPr="00E11E42" w:rsidRDefault="002042FA" w:rsidP="00E11E42">
      <w:pPr>
        <w:widowControl w:val="0"/>
        <w:suppressAutoHyphens w:val="0"/>
        <w:overflowPunct w:val="0"/>
        <w:autoSpaceDE w:val="0"/>
        <w:spacing w:after="0" w:line="240" w:lineRule="auto"/>
        <w:jc w:val="both"/>
        <w:rPr>
          <w:rFonts w:ascii="Times New Roman" w:eastAsia="Times New Roman" w:hAnsi="Times New Roman" w:cs="Times New Roman"/>
          <w:color w:val="000000"/>
          <w:sz w:val="24"/>
          <w:szCs w:val="24"/>
          <w:lang w:eastAsia="ar-SA"/>
        </w:rPr>
      </w:pPr>
      <w:r w:rsidRPr="00E11E42">
        <w:rPr>
          <w:rFonts w:ascii="Times New Roman" w:eastAsia="Times New Roman" w:hAnsi="Times New Roman" w:cs="Times New Roman"/>
          <w:color w:val="000000"/>
          <w:sz w:val="24"/>
          <w:szCs w:val="24"/>
          <w:lang w:eastAsia="ar-SA"/>
        </w:rPr>
        <w:t xml:space="preserve">-    в адекватной оценке своих возможностей для выполнения определенных обязанностей в каких-то областях домашней жизни, умении брать на себя ответственность в этой деятельности; </w:t>
      </w:r>
    </w:p>
    <w:p w:rsidR="002042FA" w:rsidRPr="00E11E42" w:rsidRDefault="002042FA" w:rsidP="00E11E42">
      <w:pPr>
        <w:widowControl w:val="0"/>
        <w:suppressAutoHyphens w:val="0"/>
        <w:overflowPunct w:val="0"/>
        <w:autoSpaceDE w:val="0"/>
        <w:spacing w:after="0" w:line="240" w:lineRule="auto"/>
        <w:jc w:val="both"/>
        <w:rPr>
          <w:rFonts w:ascii="Times New Roman" w:eastAsia="Times New Roman" w:hAnsi="Times New Roman" w:cs="Times New Roman"/>
          <w:color w:val="auto"/>
          <w:sz w:val="24"/>
          <w:szCs w:val="24"/>
          <w:lang w:eastAsia="ar-SA"/>
        </w:rPr>
      </w:pPr>
      <w:r w:rsidRPr="00E11E42">
        <w:rPr>
          <w:rFonts w:ascii="Times New Roman" w:eastAsia="Times New Roman" w:hAnsi="Times New Roman" w:cs="Times New Roman"/>
          <w:color w:val="000000"/>
          <w:sz w:val="24"/>
          <w:szCs w:val="24"/>
          <w:lang w:eastAsia="ar-SA"/>
        </w:rPr>
        <w:t>-     в расширении представлений об устройстве школьной жизни, участии в</w:t>
      </w:r>
      <w:r w:rsidRPr="00E11E42">
        <w:rPr>
          <w:rFonts w:ascii="Times New Roman" w:eastAsia="Times New Roman" w:hAnsi="Times New Roman" w:cs="Times New Roman"/>
          <w:color w:val="auto"/>
          <w:sz w:val="24"/>
          <w:szCs w:val="24"/>
          <w:lang w:eastAsia="ar-SA"/>
        </w:rPr>
        <w:t xml:space="preserve"> повседневной </w:t>
      </w:r>
      <w:r w:rsidRPr="00E11E42">
        <w:rPr>
          <w:rFonts w:ascii="Times New Roman" w:eastAsia="Times New Roman" w:hAnsi="Times New Roman" w:cs="Times New Roman"/>
          <w:color w:val="000000"/>
          <w:sz w:val="24"/>
          <w:szCs w:val="24"/>
          <w:lang w:eastAsia="ar-SA"/>
        </w:rPr>
        <w:t>жизни</w:t>
      </w:r>
      <w:r w:rsidRPr="00E11E42">
        <w:rPr>
          <w:rFonts w:ascii="Times New Roman" w:eastAsia="Times New Roman" w:hAnsi="Times New Roman" w:cs="Times New Roman"/>
          <w:color w:val="auto"/>
          <w:sz w:val="24"/>
          <w:szCs w:val="24"/>
          <w:lang w:eastAsia="ar-SA"/>
        </w:rPr>
        <w:t xml:space="preserve"> класса, принятии на себя обязанностей наряду с другими детьми; </w:t>
      </w:r>
    </w:p>
    <w:p w:rsidR="002042FA" w:rsidRPr="00E11E42" w:rsidRDefault="002042FA" w:rsidP="00E11E42">
      <w:pPr>
        <w:widowControl w:val="0"/>
        <w:suppressAutoHyphens w:val="0"/>
        <w:overflowPunct w:val="0"/>
        <w:autoSpaceDE w:val="0"/>
        <w:spacing w:after="0" w:line="240" w:lineRule="auto"/>
        <w:jc w:val="both"/>
        <w:rPr>
          <w:rFonts w:ascii="Times New Roman" w:eastAsia="Times New Roman" w:hAnsi="Times New Roman" w:cs="Times New Roman"/>
          <w:color w:val="000000"/>
          <w:sz w:val="24"/>
          <w:szCs w:val="24"/>
          <w:lang w:eastAsia="ar-SA"/>
        </w:rPr>
      </w:pPr>
      <w:r w:rsidRPr="00E11E42">
        <w:rPr>
          <w:rFonts w:ascii="Times New Roman" w:eastAsia="Times New Roman" w:hAnsi="Times New Roman" w:cs="Times New Roman"/>
          <w:color w:val="000000"/>
          <w:sz w:val="24"/>
          <w:szCs w:val="24"/>
          <w:lang w:eastAsia="ar-SA"/>
        </w:rPr>
        <w:t xml:space="preserve">-    в умении ориентироваться в пространстве школы и просить помощи в случае затруднений, ориентироваться в расписании занятий; </w:t>
      </w:r>
    </w:p>
    <w:p w:rsidR="002042FA" w:rsidRPr="00E11E42" w:rsidRDefault="002042FA" w:rsidP="00E11E42">
      <w:pPr>
        <w:widowControl w:val="0"/>
        <w:suppressAutoHyphens w:val="0"/>
        <w:overflowPunct w:val="0"/>
        <w:autoSpaceDE w:val="0"/>
        <w:spacing w:after="0" w:line="240" w:lineRule="auto"/>
        <w:jc w:val="both"/>
        <w:rPr>
          <w:rFonts w:ascii="Times New Roman" w:eastAsia="Times New Roman" w:hAnsi="Times New Roman" w:cs="Times New Roman"/>
          <w:color w:val="000000"/>
          <w:sz w:val="24"/>
          <w:szCs w:val="24"/>
          <w:lang w:eastAsia="ar-SA"/>
        </w:rPr>
      </w:pPr>
      <w:r w:rsidRPr="00E11E42">
        <w:rPr>
          <w:rFonts w:ascii="Times New Roman" w:eastAsia="Times New Roman" w:hAnsi="Times New Roman" w:cs="Times New Roman"/>
          <w:color w:val="000000"/>
          <w:sz w:val="24"/>
          <w:szCs w:val="24"/>
          <w:lang w:eastAsia="ar-SA"/>
        </w:rPr>
        <w:t>-    в умении  включаться  в  разнообразные  повседневные  школьные  дела, принимать посильное участие, брать на себя ответственность;</w:t>
      </w:r>
    </w:p>
    <w:p w:rsidR="002042FA" w:rsidRPr="00E11E42" w:rsidRDefault="002042FA" w:rsidP="00E11E42">
      <w:pPr>
        <w:widowControl w:val="0"/>
        <w:suppressAutoHyphens w:val="0"/>
        <w:overflowPunct w:val="0"/>
        <w:autoSpaceDE w:val="0"/>
        <w:spacing w:after="0" w:line="240" w:lineRule="auto"/>
        <w:jc w:val="both"/>
        <w:rPr>
          <w:rFonts w:ascii="Times New Roman" w:eastAsia="Times New Roman" w:hAnsi="Times New Roman" w:cs="Times New Roman"/>
          <w:color w:val="000000"/>
          <w:sz w:val="24"/>
          <w:szCs w:val="24"/>
          <w:lang w:eastAsia="ar-SA"/>
        </w:rPr>
      </w:pPr>
      <w:r w:rsidRPr="00E11E42">
        <w:rPr>
          <w:rFonts w:ascii="Times New Roman" w:eastAsia="Times New Roman" w:hAnsi="Times New Roman" w:cs="Times New Roman"/>
          <w:color w:val="000000"/>
          <w:sz w:val="24"/>
          <w:szCs w:val="24"/>
          <w:lang w:eastAsia="ar-SA"/>
        </w:rPr>
        <w:t>-     в стремлении участвовать в подготовке и проведении праздников дома и в школе.</w:t>
      </w:r>
    </w:p>
    <w:p w:rsidR="002042FA" w:rsidRPr="00E11E42" w:rsidRDefault="002042FA" w:rsidP="00E11E42">
      <w:pPr>
        <w:widowControl w:val="0"/>
        <w:suppressAutoHyphens w:val="0"/>
        <w:overflowPunct w:val="0"/>
        <w:autoSpaceDE w:val="0"/>
        <w:spacing w:after="0" w:line="240" w:lineRule="auto"/>
        <w:jc w:val="both"/>
        <w:rPr>
          <w:rFonts w:ascii="Times New Roman" w:eastAsia="Times New Roman" w:hAnsi="Times New Roman" w:cs="Times New Roman"/>
          <w:color w:val="000000"/>
          <w:sz w:val="24"/>
          <w:szCs w:val="24"/>
          <w:u w:val="single"/>
          <w:lang w:eastAsia="ar-SA"/>
        </w:rPr>
      </w:pPr>
      <w:r w:rsidRPr="00E11E42">
        <w:rPr>
          <w:rFonts w:ascii="Times New Roman" w:eastAsia="Times New Roman" w:hAnsi="Times New Roman" w:cs="Times New Roman"/>
          <w:color w:val="auto"/>
          <w:sz w:val="24"/>
          <w:szCs w:val="24"/>
          <w:u w:val="single"/>
          <w:lang w:val="en-US" w:eastAsia="ar-SA"/>
        </w:rPr>
        <w:t></w:t>
      </w:r>
      <w:r w:rsidRPr="00E11E42">
        <w:rPr>
          <w:rFonts w:ascii="Times New Roman" w:eastAsia="Times New Roman" w:hAnsi="Times New Roman" w:cs="Times New Roman"/>
          <w:color w:val="000000"/>
          <w:sz w:val="24"/>
          <w:szCs w:val="24"/>
          <w:u w:val="single"/>
          <w:lang w:eastAsia="ar-SA"/>
        </w:rPr>
        <w:t>Овладение   навыками   коммуникации   и   принятыми   ритуалами социального взаимодействия, проявляющееся:</w:t>
      </w:r>
    </w:p>
    <w:p w:rsidR="002042FA" w:rsidRPr="00E11E42" w:rsidRDefault="002042FA" w:rsidP="00E11E42">
      <w:pPr>
        <w:widowControl w:val="0"/>
        <w:suppressAutoHyphens w:val="0"/>
        <w:overflowPunct w:val="0"/>
        <w:autoSpaceDE w:val="0"/>
        <w:spacing w:after="0" w:line="240" w:lineRule="auto"/>
        <w:jc w:val="both"/>
        <w:rPr>
          <w:rFonts w:ascii="Times New Roman" w:eastAsia="Times New Roman" w:hAnsi="Times New Roman" w:cs="Times New Roman"/>
          <w:color w:val="000000"/>
          <w:sz w:val="24"/>
          <w:szCs w:val="24"/>
          <w:lang w:eastAsia="ar-SA"/>
        </w:rPr>
      </w:pPr>
      <w:r w:rsidRPr="00E11E42">
        <w:rPr>
          <w:rFonts w:ascii="Times New Roman" w:eastAsia="Times New Roman" w:hAnsi="Times New Roman" w:cs="Times New Roman"/>
          <w:color w:val="000000"/>
          <w:sz w:val="24"/>
          <w:szCs w:val="24"/>
          <w:lang w:eastAsia="ar-SA"/>
        </w:rPr>
        <w:t xml:space="preserve">-       в  расширении знаний правил коммуникации; </w:t>
      </w:r>
    </w:p>
    <w:p w:rsidR="002042FA" w:rsidRPr="00E11E42" w:rsidRDefault="002042FA" w:rsidP="00E11E42">
      <w:pPr>
        <w:widowControl w:val="0"/>
        <w:suppressAutoHyphens w:val="0"/>
        <w:overflowPunct w:val="0"/>
        <w:autoSpaceDE w:val="0"/>
        <w:spacing w:after="0" w:line="240" w:lineRule="auto"/>
        <w:jc w:val="both"/>
        <w:rPr>
          <w:rFonts w:ascii="Times New Roman" w:eastAsia="Times New Roman" w:hAnsi="Times New Roman" w:cs="Times New Roman"/>
          <w:color w:val="000000"/>
          <w:sz w:val="24"/>
          <w:szCs w:val="24"/>
          <w:lang w:eastAsia="ar-SA"/>
        </w:rPr>
      </w:pPr>
      <w:r w:rsidRPr="00E11E42">
        <w:rPr>
          <w:rFonts w:ascii="Times New Roman" w:eastAsia="Times New Roman" w:hAnsi="Times New Roman" w:cs="Times New Roman"/>
          <w:color w:val="000000"/>
          <w:sz w:val="24"/>
          <w:szCs w:val="24"/>
          <w:lang w:eastAsia="ar-SA"/>
        </w:rPr>
        <w:t xml:space="preserve">-    в расширении и обогащении опыта коммуникации ребёнка в ближнем и дальнем окружении; </w:t>
      </w:r>
    </w:p>
    <w:p w:rsidR="002042FA" w:rsidRPr="00E11E42" w:rsidRDefault="002042FA" w:rsidP="00E11E42">
      <w:pPr>
        <w:widowControl w:val="0"/>
        <w:suppressAutoHyphens w:val="0"/>
        <w:overflowPunct w:val="0"/>
        <w:autoSpaceDE w:val="0"/>
        <w:spacing w:after="0" w:line="240" w:lineRule="auto"/>
        <w:jc w:val="both"/>
        <w:rPr>
          <w:rFonts w:ascii="Times New Roman" w:eastAsia="Times New Roman" w:hAnsi="Times New Roman" w:cs="Times New Roman"/>
          <w:color w:val="000000"/>
          <w:sz w:val="24"/>
          <w:szCs w:val="24"/>
          <w:lang w:eastAsia="ar-SA"/>
        </w:rPr>
      </w:pPr>
      <w:r w:rsidRPr="00E11E42">
        <w:rPr>
          <w:rFonts w:ascii="Times New Roman" w:eastAsia="Times New Roman" w:hAnsi="Times New Roman" w:cs="Times New Roman"/>
          <w:color w:val="000000"/>
          <w:sz w:val="24"/>
          <w:szCs w:val="24"/>
          <w:lang w:eastAsia="ar-SA"/>
        </w:rPr>
        <w:t xml:space="preserve">-     в  умении решать актуальные школьные и житейские задачи, используя коммуникацию как средство достижения цели (вербальную, невербальную); </w:t>
      </w:r>
    </w:p>
    <w:p w:rsidR="002042FA" w:rsidRPr="00E11E42" w:rsidRDefault="002042FA" w:rsidP="00E11E42">
      <w:pPr>
        <w:widowControl w:val="0"/>
        <w:suppressAutoHyphens w:val="0"/>
        <w:overflowPunct w:val="0"/>
        <w:autoSpaceDE w:val="0"/>
        <w:spacing w:after="0" w:line="240" w:lineRule="auto"/>
        <w:jc w:val="both"/>
        <w:rPr>
          <w:rFonts w:ascii="Times New Roman" w:eastAsia="Times New Roman" w:hAnsi="Times New Roman" w:cs="Times New Roman"/>
          <w:color w:val="000000"/>
          <w:sz w:val="24"/>
          <w:szCs w:val="24"/>
          <w:lang w:eastAsia="ar-SA"/>
        </w:rPr>
      </w:pPr>
      <w:r w:rsidRPr="00E11E42">
        <w:rPr>
          <w:rFonts w:ascii="Times New Roman" w:eastAsia="Times New Roman" w:hAnsi="Times New Roman" w:cs="Times New Roman"/>
          <w:color w:val="000000"/>
          <w:sz w:val="24"/>
          <w:szCs w:val="24"/>
          <w:lang w:eastAsia="ar-SA"/>
        </w:rPr>
        <w:lastRenderedPageBreak/>
        <w:t xml:space="preserve">-      в  умении начать и поддержать разговор, задать вопрос, выразить свои намерения, просьбу, пожелание, опасения, завершить разговор; </w:t>
      </w:r>
    </w:p>
    <w:p w:rsidR="002042FA" w:rsidRPr="00E11E42" w:rsidRDefault="002042FA" w:rsidP="00E11E42">
      <w:pPr>
        <w:widowControl w:val="0"/>
        <w:suppressAutoHyphens w:val="0"/>
        <w:overflowPunct w:val="0"/>
        <w:autoSpaceDE w:val="0"/>
        <w:spacing w:after="0" w:line="240" w:lineRule="auto"/>
        <w:jc w:val="both"/>
        <w:rPr>
          <w:rFonts w:ascii="Times New Roman" w:eastAsia="Times New Roman" w:hAnsi="Times New Roman" w:cs="Times New Roman"/>
          <w:color w:val="000000"/>
          <w:sz w:val="24"/>
          <w:szCs w:val="24"/>
          <w:lang w:eastAsia="ar-SA"/>
        </w:rPr>
      </w:pPr>
      <w:r w:rsidRPr="00E11E42">
        <w:rPr>
          <w:rFonts w:ascii="Times New Roman" w:eastAsia="Times New Roman" w:hAnsi="Times New Roman" w:cs="Times New Roman"/>
          <w:color w:val="000000"/>
          <w:sz w:val="24"/>
          <w:szCs w:val="24"/>
          <w:lang w:eastAsia="ar-SA"/>
        </w:rPr>
        <w:t>-     в  умении  корректно  выразить  отказ  и  недовольство,  благодарность, сочувствие и т.д.;</w:t>
      </w:r>
    </w:p>
    <w:p w:rsidR="002042FA" w:rsidRPr="00E11E42" w:rsidRDefault="002042FA" w:rsidP="00E11E42">
      <w:pPr>
        <w:widowControl w:val="0"/>
        <w:suppressAutoHyphens w:val="0"/>
        <w:overflowPunct w:val="0"/>
        <w:autoSpaceDE w:val="0"/>
        <w:spacing w:after="0" w:line="240" w:lineRule="auto"/>
        <w:jc w:val="both"/>
        <w:rPr>
          <w:rFonts w:ascii="Times New Roman" w:eastAsia="Times New Roman" w:hAnsi="Times New Roman" w:cs="Times New Roman"/>
          <w:color w:val="000000"/>
          <w:sz w:val="24"/>
          <w:szCs w:val="24"/>
          <w:lang w:eastAsia="ar-SA"/>
        </w:rPr>
      </w:pPr>
      <w:r w:rsidRPr="00E11E42">
        <w:rPr>
          <w:rFonts w:ascii="Times New Roman" w:eastAsia="Times New Roman" w:hAnsi="Times New Roman" w:cs="Times New Roman"/>
          <w:color w:val="000000"/>
          <w:sz w:val="24"/>
          <w:szCs w:val="24"/>
          <w:lang w:eastAsia="ar-SA"/>
        </w:rPr>
        <w:t xml:space="preserve">-       в   умении получать и уточнять информацию от собеседника; </w:t>
      </w:r>
    </w:p>
    <w:p w:rsidR="002042FA" w:rsidRPr="00E11E42" w:rsidRDefault="002042FA" w:rsidP="00E11E42">
      <w:pPr>
        <w:widowControl w:val="0"/>
        <w:suppressAutoHyphens w:val="0"/>
        <w:overflowPunct w:val="0"/>
        <w:autoSpaceDE w:val="0"/>
        <w:spacing w:after="0" w:line="240" w:lineRule="auto"/>
        <w:jc w:val="both"/>
        <w:rPr>
          <w:rFonts w:ascii="Times New Roman" w:eastAsia="Times New Roman" w:hAnsi="Times New Roman" w:cs="Times New Roman"/>
          <w:color w:val="000000"/>
          <w:sz w:val="24"/>
          <w:szCs w:val="24"/>
          <w:lang w:eastAsia="ar-SA"/>
        </w:rPr>
      </w:pPr>
      <w:r w:rsidRPr="00E11E42">
        <w:rPr>
          <w:rFonts w:ascii="Times New Roman" w:eastAsia="Times New Roman" w:hAnsi="Times New Roman" w:cs="Times New Roman"/>
          <w:color w:val="000000"/>
          <w:sz w:val="24"/>
          <w:szCs w:val="24"/>
          <w:lang w:eastAsia="ar-SA"/>
        </w:rPr>
        <w:t xml:space="preserve">-       в  освоении культурных форм выражения своих чувств. </w:t>
      </w:r>
    </w:p>
    <w:p w:rsidR="002042FA" w:rsidRPr="00E11E42" w:rsidRDefault="002042FA" w:rsidP="00E11E42">
      <w:pPr>
        <w:widowControl w:val="0"/>
        <w:suppressAutoHyphens w:val="0"/>
        <w:overflowPunct w:val="0"/>
        <w:autoSpaceDE w:val="0"/>
        <w:spacing w:after="0" w:line="240" w:lineRule="auto"/>
        <w:jc w:val="both"/>
        <w:rPr>
          <w:rFonts w:ascii="Times New Roman" w:eastAsia="Times New Roman" w:hAnsi="Times New Roman" w:cs="Times New Roman"/>
          <w:color w:val="000000"/>
          <w:sz w:val="24"/>
          <w:szCs w:val="24"/>
          <w:u w:val="single"/>
          <w:lang w:eastAsia="ar-SA"/>
        </w:rPr>
      </w:pPr>
      <w:r w:rsidRPr="00E11E42">
        <w:rPr>
          <w:rFonts w:ascii="Times New Roman" w:eastAsia="Times New Roman" w:hAnsi="Times New Roman" w:cs="Times New Roman"/>
          <w:color w:val="auto"/>
          <w:sz w:val="24"/>
          <w:szCs w:val="24"/>
          <w:u w:val="single"/>
          <w:lang w:val="en-US" w:eastAsia="ar-SA"/>
        </w:rPr>
        <w:t></w:t>
      </w:r>
      <w:r w:rsidRPr="00E11E42">
        <w:rPr>
          <w:rFonts w:ascii="Times New Roman" w:eastAsia="Times New Roman" w:hAnsi="Times New Roman" w:cs="Times New Roman"/>
          <w:color w:val="000000"/>
          <w:sz w:val="24"/>
          <w:szCs w:val="24"/>
          <w:u w:val="single"/>
          <w:lang w:eastAsia="ar-SA"/>
        </w:rPr>
        <w:t>Способность к осмыслению и дифференциации картины мира, ее пространственно-временной организации, проявляющаяся:</w:t>
      </w:r>
    </w:p>
    <w:p w:rsidR="002042FA" w:rsidRPr="00E11E42" w:rsidRDefault="002042FA" w:rsidP="00E11E42">
      <w:pPr>
        <w:widowControl w:val="0"/>
        <w:suppressAutoHyphens w:val="0"/>
        <w:overflowPunct w:val="0"/>
        <w:autoSpaceDE w:val="0"/>
        <w:spacing w:after="0" w:line="240" w:lineRule="auto"/>
        <w:jc w:val="both"/>
        <w:rPr>
          <w:rFonts w:ascii="Times New Roman" w:eastAsia="Times New Roman" w:hAnsi="Times New Roman" w:cs="Times New Roman"/>
          <w:color w:val="000000"/>
          <w:sz w:val="24"/>
          <w:szCs w:val="24"/>
          <w:lang w:eastAsia="ar-SA"/>
        </w:rPr>
      </w:pPr>
      <w:r w:rsidRPr="00E11E42">
        <w:rPr>
          <w:rFonts w:ascii="Times New Roman" w:eastAsia="Times New Roman" w:hAnsi="Times New Roman" w:cs="Times New Roman"/>
          <w:color w:val="000000"/>
          <w:sz w:val="24"/>
          <w:szCs w:val="24"/>
          <w:lang w:eastAsia="ar-SA"/>
        </w:rPr>
        <w:t>-    в расширении и обогащении опыта реального взаимодействия обучающегося с бытовым окружением, миром природных явлений и вещей, расширении адекватных представлений об опасности и безопасности;</w:t>
      </w:r>
    </w:p>
    <w:p w:rsidR="002042FA" w:rsidRPr="00E11E42" w:rsidRDefault="002042FA" w:rsidP="00E11E42">
      <w:pPr>
        <w:widowControl w:val="0"/>
        <w:suppressAutoHyphens w:val="0"/>
        <w:overflowPunct w:val="0"/>
        <w:autoSpaceDE w:val="0"/>
        <w:spacing w:after="0" w:line="240" w:lineRule="auto"/>
        <w:jc w:val="both"/>
        <w:rPr>
          <w:rFonts w:ascii="Times New Roman" w:eastAsia="Times New Roman" w:hAnsi="Times New Roman" w:cs="Times New Roman"/>
          <w:color w:val="000000"/>
          <w:sz w:val="24"/>
          <w:szCs w:val="24"/>
          <w:lang w:eastAsia="ar-SA"/>
        </w:rPr>
      </w:pPr>
      <w:r w:rsidRPr="00E11E42">
        <w:rPr>
          <w:rFonts w:ascii="Times New Roman" w:eastAsia="Times New Roman" w:hAnsi="Times New Roman" w:cs="Times New Roman"/>
          <w:color w:val="000000"/>
          <w:sz w:val="24"/>
          <w:szCs w:val="24"/>
          <w:lang w:eastAsia="ar-SA"/>
        </w:rPr>
        <w:t xml:space="preserve">-    в адекватности бытового поведения обучающегося с точки зрения опасности (безопасности) для себя и для окружающих; сохранности окружающей предметной и природной среды; </w:t>
      </w:r>
    </w:p>
    <w:p w:rsidR="002042FA" w:rsidRPr="00E11E42" w:rsidRDefault="002042FA" w:rsidP="00E11E42">
      <w:pPr>
        <w:widowControl w:val="0"/>
        <w:suppressAutoHyphens w:val="0"/>
        <w:overflowPunct w:val="0"/>
        <w:autoSpaceDE w:val="0"/>
        <w:spacing w:after="0" w:line="240" w:lineRule="auto"/>
        <w:jc w:val="both"/>
        <w:rPr>
          <w:rFonts w:ascii="Times New Roman" w:eastAsia="Times New Roman" w:hAnsi="Times New Roman" w:cs="Times New Roman"/>
          <w:color w:val="000000"/>
          <w:sz w:val="24"/>
          <w:szCs w:val="24"/>
          <w:lang w:eastAsia="ar-SA"/>
        </w:rPr>
      </w:pPr>
      <w:r w:rsidRPr="00E11E42">
        <w:rPr>
          <w:rFonts w:ascii="Times New Roman" w:eastAsia="Times New Roman" w:hAnsi="Times New Roman" w:cs="Times New Roman"/>
          <w:color w:val="000000"/>
          <w:sz w:val="24"/>
          <w:szCs w:val="24"/>
          <w:lang w:eastAsia="ar-SA"/>
        </w:rPr>
        <w:t xml:space="preserve">-     в   расширении и накоплении знакомых и разнообразно освоенных мест за пределами дома и школы: двора, дачи, леса, парка, речки, городских и загородных достопримечательностей и других; </w:t>
      </w:r>
    </w:p>
    <w:p w:rsidR="002042FA" w:rsidRPr="00E11E42" w:rsidRDefault="002042FA" w:rsidP="00E11E42">
      <w:pPr>
        <w:widowControl w:val="0"/>
        <w:suppressAutoHyphens w:val="0"/>
        <w:overflowPunct w:val="0"/>
        <w:autoSpaceDE w:val="0"/>
        <w:spacing w:after="0" w:line="240" w:lineRule="auto"/>
        <w:jc w:val="both"/>
        <w:rPr>
          <w:rFonts w:ascii="Times New Roman" w:eastAsia="Times New Roman" w:hAnsi="Times New Roman" w:cs="Times New Roman"/>
          <w:color w:val="000000"/>
          <w:sz w:val="24"/>
          <w:szCs w:val="24"/>
          <w:lang w:eastAsia="ar-SA"/>
        </w:rPr>
      </w:pPr>
      <w:r w:rsidRPr="00E11E42">
        <w:rPr>
          <w:rFonts w:ascii="Times New Roman" w:eastAsia="Times New Roman" w:hAnsi="Times New Roman" w:cs="Times New Roman"/>
          <w:color w:val="000000"/>
          <w:sz w:val="24"/>
          <w:szCs w:val="24"/>
          <w:lang w:eastAsia="ar-SA"/>
        </w:rPr>
        <w:t>-     в  расширении  представлений  о  целостной  и  подробной  картине  мира, упорядоченной в пространстве и времени, адекватных возрасту ребёнка;</w:t>
      </w:r>
    </w:p>
    <w:p w:rsidR="002042FA" w:rsidRPr="00E11E42" w:rsidRDefault="002042FA" w:rsidP="00E11E42">
      <w:pPr>
        <w:widowControl w:val="0"/>
        <w:suppressAutoHyphens w:val="0"/>
        <w:overflowPunct w:val="0"/>
        <w:autoSpaceDE w:val="0"/>
        <w:spacing w:after="0" w:line="240" w:lineRule="auto"/>
        <w:jc w:val="both"/>
        <w:rPr>
          <w:rFonts w:ascii="Times New Roman" w:eastAsia="Times New Roman" w:hAnsi="Times New Roman" w:cs="Times New Roman"/>
          <w:color w:val="000000"/>
          <w:sz w:val="24"/>
          <w:szCs w:val="24"/>
          <w:lang w:eastAsia="ar-SA"/>
        </w:rPr>
      </w:pPr>
      <w:r w:rsidRPr="00E11E42">
        <w:rPr>
          <w:rFonts w:ascii="Times New Roman" w:eastAsia="Times New Roman" w:hAnsi="Times New Roman" w:cs="Times New Roman"/>
          <w:color w:val="000000"/>
          <w:sz w:val="24"/>
          <w:szCs w:val="24"/>
          <w:lang w:eastAsia="ar-SA"/>
        </w:rPr>
        <w:t xml:space="preserve">-     в  умении накапливать личные впечатления, связанные с явлениями окружающего мира; </w:t>
      </w:r>
    </w:p>
    <w:p w:rsidR="002042FA" w:rsidRPr="00E11E42" w:rsidRDefault="002042FA" w:rsidP="00E11E42">
      <w:pPr>
        <w:widowControl w:val="0"/>
        <w:suppressAutoHyphens w:val="0"/>
        <w:overflowPunct w:val="0"/>
        <w:autoSpaceDE w:val="0"/>
        <w:spacing w:after="0" w:line="240" w:lineRule="auto"/>
        <w:jc w:val="both"/>
        <w:rPr>
          <w:rFonts w:ascii="Times New Roman" w:eastAsia="Times New Roman" w:hAnsi="Times New Roman" w:cs="Times New Roman"/>
          <w:color w:val="000000"/>
          <w:sz w:val="24"/>
          <w:szCs w:val="24"/>
          <w:lang w:eastAsia="ar-SA"/>
        </w:rPr>
      </w:pPr>
      <w:r w:rsidRPr="00E11E42">
        <w:rPr>
          <w:rFonts w:ascii="Times New Roman" w:eastAsia="Times New Roman" w:hAnsi="Times New Roman" w:cs="Times New Roman"/>
          <w:color w:val="000000"/>
          <w:sz w:val="24"/>
          <w:szCs w:val="24"/>
          <w:lang w:eastAsia="ar-SA"/>
        </w:rPr>
        <w:t xml:space="preserve">-     в  умении устанавливать взаимосвязь между природным порядком и ходом собственной жизни в семье и в школе; </w:t>
      </w:r>
    </w:p>
    <w:p w:rsidR="002042FA" w:rsidRPr="00E11E42" w:rsidRDefault="002042FA" w:rsidP="00E11E42">
      <w:pPr>
        <w:widowControl w:val="0"/>
        <w:suppressAutoHyphens w:val="0"/>
        <w:overflowPunct w:val="0"/>
        <w:autoSpaceDE w:val="0"/>
        <w:spacing w:after="0" w:line="240" w:lineRule="auto"/>
        <w:jc w:val="both"/>
        <w:rPr>
          <w:rFonts w:ascii="Times New Roman" w:eastAsia="Times New Roman" w:hAnsi="Times New Roman" w:cs="Times New Roman"/>
          <w:color w:val="000000"/>
          <w:sz w:val="24"/>
          <w:szCs w:val="24"/>
          <w:lang w:eastAsia="ar-SA"/>
        </w:rPr>
      </w:pPr>
      <w:r w:rsidRPr="00E11E42">
        <w:rPr>
          <w:rFonts w:ascii="Times New Roman" w:eastAsia="Times New Roman" w:hAnsi="Times New Roman" w:cs="Times New Roman"/>
          <w:color w:val="000000"/>
          <w:sz w:val="24"/>
          <w:szCs w:val="24"/>
          <w:lang w:eastAsia="ar-SA"/>
        </w:rPr>
        <w:t xml:space="preserve">-     в  умении устанавливать взаимосвязь общественного порядка и уклада собственной жизни в семье и в школе, соответствовать этому порядку; </w:t>
      </w:r>
    </w:p>
    <w:p w:rsidR="002042FA" w:rsidRPr="00E11E42" w:rsidRDefault="002042FA" w:rsidP="00E11E42">
      <w:pPr>
        <w:widowControl w:val="0"/>
        <w:suppressAutoHyphens w:val="0"/>
        <w:overflowPunct w:val="0"/>
        <w:autoSpaceDE w:val="0"/>
        <w:spacing w:after="0" w:line="240" w:lineRule="auto"/>
        <w:jc w:val="both"/>
        <w:rPr>
          <w:rFonts w:ascii="Times New Roman" w:eastAsia="Times New Roman" w:hAnsi="Times New Roman" w:cs="Times New Roman"/>
          <w:color w:val="000000"/>
          <w:sz w:val="24"/>
          <w:szCs w:val="24"/>
          <w:lang w:eastAsia="ar-SA"/>
        </w:rPr>
      </w:pPr>
      <w:r w:rsidRPr="00E11E42">
        <w:rPr>
          <w:rFonts w:ascii="Times New Roman" w:eastAsia="Times New Roman" w:hAnsi="Times New Roman" w:cs="Times New Roman"/>
          <w:color w:val="000000"/>
          <w:sz w:val="24"/>
          <w:szCs w:val="24"/>
          <w:lang w:eastAsia="ar-SA"/>
        </w:rPr>
        <w:t xml:space="preserve">-     в  развитии любознательности, наблюдательности, способности замечать новое, задавать вопросы; </w:t>
      </w:r>
    </w:p>
    <w:p w:rsidR="002042FA" w:rsidRPr="00E11E42" w:rsidRDefault="002042FA" w:rsidP="00E11E42">
      <w:pPr>
        <w:widowControl w:val="0"/>
        <w:suppressAutoHyphens w:val="0"/>
        <w:overflowPunct w:val="0"/>
        <w:autoSpaceDE w:val="0"/>
        <w:spacing w:after="0" w:line="240" w:lineRule="auto"/>
        <w:jc w:val="both"/>
        <w:rPr>
          <w:rFonts w:ascii="Times New Roman" w:eastAsia="Times New Roman" w:hAnsi="Times New Roman" w:cs="Times New Roman"/>
          <w:color w:val="000000"/>
          <w:sz w:val="24"/>
          <w:szCs w:val="24"/>
          <w:lang w:eastAsia="ar-SA"/>
        </w:rPr>
      </w:pPr>
      <w:r w:rsidRPr="00E11E42">
        <w:rPr>
          <w:rFonts w:ascii="Times New Roman" w:eastAsia="Times New Roman" w:hAnsi="Times New Roman" w:cs="Times New Roman"/>
          <w:color w:val="000000"/>
          <w:sz w:val="24"/>
          <w:szCs w:val="24"/>
          <w:lang w:eastAsia="ar-SA"/>
        </w:rPr>
        <w:t xml:space="preserve">-    в  развитии активности во взаимодействии с миром, понимании собственной результативности; </w:t>
      </w:r>
    </w:p>
    <w:p w:rsidR="002042FA" w:rsidRPr="00E11E42" w:rsidRDefault="002042FA" w:rsidP="00E11E42">
      <w:pPr>
        <w:widowControl w:val="0"/>
        <w:suppressAutoHyphens w:val="0"/>
        <w:overflowPunct w:val="0"/>
        <w:autoSpaceDE w:val="0"/>
        <w:spacing w:after="0" w:line="240" w:lineRule="auto"/>
        <w:jc w:val="both"/>
        <w:rPr>
          <w:rFonts w:ascii="Times New Roman" w:eastAsia="Times New Roman" w:hAnsi="Times New Roman" w:cs="Times New Roman"/>
          <w:color w:val="000000"/>
          <w:sz w:val="24"/>
          <w:szCs w:val="24"/>
          <w:lang w:eastAsia="ar-SA"/>
        </w:rPr>
      </w:pPr>
      <w:r w:rsidRPr="00E11E42">
        <w:rPr>
          <w:rFonts w:ascii="Times New Roman" w:eastAsia="Times New Roman" w:hAnsi="Times New Roman" w:cs="Times New Roman"/>
          <w:color w:val="000000"/>
          <w:sz w:val="24"/>
          <w:szCs w:val="24"/>
          <w:lang w:eastAsia="ar-SA"/>
        </w:rPr>
        <w:t xml:space="preserve">-   в  накоплении опыта освоения нового при помощи экскурсий и путешествий; </w:t>
      </w:r>
    </w:p>
    <w:p w:rsidR="002042FA" w:rsidRPr="00E11E42" w:rsidRDefault="002042FA" w:rsidP="00E11E42">
      <w:pPr>
        <w:widowControl w:val="0"/>
        <w:suppressAutoHyphens w:val="0"/>
        <w:overflowPunct w:val="0"/>
        <w:autoSpaceDE w:val="0"/>
        <w:spacing w:after="0" w:line="240" w:lineRule="auto"/>
        <w:jc w:val="both"/>
        <w:rPr>
          <w:rFonts w:ascii="Times New Roman" w:eastAsia="Times New Roman" w:hAnsi="Times New Roman" w:cs="Times New Roman"/>
          <w:color w:val="000000"/>
          <w:sz w:val="24"/>
          <w:szCs w:val="24"/>
          <w:lang w:eastAsia="ar-SA"/>
        </w:rPr>
      </w:pPr>
      <w:r w:rsidRPr="00E11E42">
        <w:rPr>
          <w:rFonts w:ascii="Times New Roman" w:eastAsia="Times New Roman" w:hAnsi="Times New Roman" w:cs="Times New Roman"/>
          <w:color w:val="000000"/>
          <w:sz w:val="24"/>
          <w:szCs w:val="24"/>
          <w:lang w:eastAsia="ar-SA"/>
        </w:rPr>
        <w:t xml:space="preserve">-      в  умении передать свои впечатления, соображения, умозаключения так, </w:t>
      </w:r>
    </w:p>
    <w:p w:rsidR="002042FA" w:rsidRPr="00E11E42" w:rsidRDefault="002042FA" w:rsidP="00E11E42">
      <w:pPr>
        <w:widowControl w:val="0"/>
        <w:suppressAutoHyphens w:val="0"/>
        <w:overflowPunct w:val="0"/>
        <w:autoSpaceDE w:val="0"/>
        <w:spacing w:after="0" w:line="240" w:lineRule="auto"/>
        <w:jc w:val="both"/>
        <w:rPr>
          <w:rFonts w:ascii="Times New Roman" w:eastAsia="Times New Roman" w:hAnsi="Times New Roman" w:cs="Times New Roman"/>
          <w:color w:val="000000"/>
          <w:sz w:val="24"/>
          <w:szCs w:val="24"/>
          <w:lang w:eastAsia="ar-SA"/>
        </w:rPr>
      </w:pPr>
      <w:r w:rsidRPr="00E11E42">
        <w:rPr>
          <w:rFonts w:ascii="Times New Roman" w:eastAsia="Times New Roman" w:hAnsi="Times New Roman" w:cs="Times New Roman"/>
          <w:color w:val="000000"/>
          <w:sz w:val="24"/>
          <w:szCs w:val="24"/>
          <w:lang w:eastAsia="ar-SA"/>
        </w:rPr>
        <w:t>чтобы быть понятым другим человеком;</w:t>
      </w:r>
    </w:p>
    <w:p w:rsidR="002042FA" w:rsidRPr="00E11E42" w:rsidRDefault="002042FA" w:rsidP="00E11E42">
      <w:pPr>
        <w:widowControl w:val="0"/>
        <w:suppressAutoHyphens w:val="0"/>
        <w:overflowPunct w:val="0"/>
        <w:autoSpaceDE w:val="0"/>
        <w:spacing w:after="0" w:line="240" w:lineRule="auto"/>
        <w:jc w:val="both"/>
        <w:rPr>
          <w:rFonts w:ascii="Times New Roman" w:eastAsia="Times New Roman" w:hAnsi="Times New Roman" w:cs="Times New Roman"/>
          <w:color w:val="000000"/>
          <w:sz w:val="24"/>
          <w:szCs w:val="24"/>
          <w:lang w:eastAsia="ar-SA"/>
        </w:rPr>
      </w:pPr>
      <w:r w:rsidRPr="00E11E42">
        <w:rPr>
          <w:rFonts w:ascii="Times New Roman" w:eastAsia="Times New Roman" w:hAnsi="Times New Roman" w:cs="Times New Roman"/>
          <w:color w:val="000000"/>
          <w:sz w:val="24"/>
          <w:szCs w:val="24"/>
          <w:lang w:eastAsia="ar-SA"/>
        </w:rPr>
        <w:t xml:space="preserve">-    в  умении принимать и включать в свой личный опыт жизненный опыт других людей; </w:t>
      </w:r>
    </w:p>
    <w:p w:rsidR="002042FA" w:rsidRPr="00E11E42" w:rsidRDefault="002042FA" w:rsidP="00E11E42">
      <w:pPr>
        <w:widowControl w:val="0"/>
        <w:suppressAutoHyphens w:val="0"/>
        <w:overflowPunct w:val="0"/>
        <w:autoSpaceDE w:val="0"/>
        <w:spacing w:after="0" w:line="240" w:lineRule="auto"/>
        <w:jc w:val="both"/>
        <w:rPr>
          <w:rFonts w:ascii="Times New Roman" w:eastAsia="Times New Roman" w:hAnsi="Times New Roman" w:cs="Times New Roman"/>
          <w:color w:val="000000"/>
          <w:sz w:val="24"/>
          <w:szCs w:val="24"/>
          <w:lang w:eastAsia="ar-SA"/>
        </w:rPr>
      </w:pPr>
      <w:r w:rsidRPr="00E11E42">
        <w:rPr>
          <w:rFonts w:ascii="Times New Roman" w:eastAsia="Times New Roman" w:hAnsi="Times New Roman" w:cs="Times New Roman"/>
          <w:color w:val="000000"/>
          <w:sz w:val="24"/>
          <w:szCs w:val="24"/>
          <w:lang w:eastAsia="ar-SA"/>
        </w:rPr>
        <w:t xml:space="preserve">-    в  способности взаимодействовать с другими людьми, умении делиться своими воспоминаниями, впечатлениями и планами. </w:t>
      </w:r>
    </w:p>
    <w:p w:rsidR="002042FA" w:rsidRPr="00E11E42" w:rsidRDefault="002042FA" w:rsidP="00E11E42">
      <w:pPr>
        <w:widowControl w:val="0"/>
        <w:numPr>
          <w:ilvl w:val="0"/>
          <w:numId w:val="21"/>
        </w:numPr>
        <w:suppressAutoHyphens w:val="0"/>
        <w:overflowPunct w:val="0"/>
        <w:autoSpaceDE w:val="0"/>
        <w:spacing w:after="0" w:line="240" w:lineRule="auto"/>
        <w:jc w:val="both"/>
        <w:rPr>
          <w:rFonts w:ascii="Times New Roman" w:eastAsia="Times New Roman" w:hAnsi="Times New Roman" w:cs="Times New Roman"/>
          <w:color w:val="000000"/>
          <w:sz w:val="24"/>
          <w:szCs w:val="24"/>
          <w:u w:val="single"/>
          <w:lang w:eastAsia="ar-SA"/>
        </w:rPr>
      </w:pPr>
      <w:r w:rsidRPr="00E11E42">
        <w:rPr>
          <w:rFonts w:ascii="Times New Roman" w:eastAsia="Times New Roman" w:hAnsi="Times New Roman" w:cs="Times New Roman"/>
          <w:color w:val="000000"/>
          <w:sz w:val="24"/>
          <w:szCs w:val="24"/>
          <w:u w:val="single"/>
          <w:lang w:eastAsia="ar-SA"/>
        </w:rPr>
        <w:t>Способность к осмыслению социального окружения, своего места в</w:t>
      </w:r>
    </w:p>
    <w:p w:rsidR="002042FA" w:rsidRPr="00E11E42" w:rsidRDefault="002042FA" w:rsidP="00E11E42">
      <w:pPr>
        <w:widowControl w:val="0"/>
        <w:suppressAutoHyphens w:val="0"/>
        <w:overflowPunct w:val="0"/>
        <w:autoSpaceDE w:val="0"/>
        <w:spacing w:after="0" w:line="240" w:lineRule="auto"/>
        <w:jc w:val="both"/>
        <w:rPr>
          <w:rFonts w:ascii="Times New Roman" w:eastAsia="Times New Roman" w:hAnsi="Times New Roman" w:cs="Times New Roman"/>
          <w:color w:val="000000"/>
          <w:sz w:val="24"/>
          <w:szCs w:val="24"/>
          <w:u w:val="single"/>
          <w:lang w:eastAsia="ar-SA"/>
        </w:rPr>
      </w:pPr>
      <w:r w:rsidRPr="00E11E42">
        <w:rPr>
          <w:rFonts w:ascii="Times New Roman" w:eastAsia="Times New Roman" w:hAnsi="Times New Roman" w:cs="Times New Roman"/>
          <w:color w:val="000000"/>
          <w:sz w:val="24"/>
          <w:szCs w:val="24"/>
          <w:u w:val="single"/>
          <w:lang w:eastAsia="ar-SA"/>
        </w:rPr>
        <w:t>нем,  принятие  соответствующих  возрасту  ценностей  и  социальных  ролей,</w:t>
      </w:r>
    </w:p>
    <w:p w:rsidR="002042FA" w:rsidRPr="00E11E42" w:rsidRDefault="002042FA" w:rsidP="00E11E42">
      <w:pPr>
        <w:widowControl w:val="0"/>
        <w:suppressAutoHyphens w:val="0"/>
        <w:overflowPunct w:val="0"/>
        <w:autoSpaceDE w:val="0"/>
        <w:spacing w:after="0" w:line="240" w:lineRule="auto"/>
        <w:jc w:val="both"/>
        <w:rPr>
          <w:rFonts w:ascii="Times New Roman" w:eastAsia="Times New Roman" w:hAnsi="Times New Roman" w:cs="Times New Roman"/>
          <w:color w:val="000000"/>
          <w:sz w:val="24"/>
          <w:szCs w:val="24"/>
          <w:u w:val="single"/>
          <w:lang w:eastAsia="ar-SA"/>
        </w:rPr>
      </w:pPr>
      <w:r w:rsidRPr="00E11E42">
        <w:rPr>
          <w:rFonts w:ascii="Times New Roman" w:eastAsia="Times New Roman" w:hAnsi="Times New Roman" w:cs="Times New Roman"/>
          <w:color w:val="000000"/>
          <w:sz w:val="24"/>
          <w:szCs w:val="24"/>
          <w:u w:val="single"/>
          <w:lang w:eastAsia="ar-SA"/>
        </w:rPr>
        <w:t>проявляющаяся:</w:t>
      </w:r>
    </w:p>
    <w:p w:rsidR="002042FA" w:rsidRPr="00E11E42" w:rsidRDefault="002042FA" w:rsidP="00E11E42">
      <w:pPr>
        <w:widowControl w:val="0"/>
        <w:suppressAutoHyphens w:val="0"/>
        <w:overflowPunct w:val="0"/>
        <w:autoSpaceDE w:val="0"/>
        <w:spacing w:after="0" w:line="240" w:lineRule="auto"/>
        <w:jc w:val="both"/>
        <w:rPr>
          <w:rFonts w:ascii="Times New Roman" w:eastAsia="Times New Roman" w:hAnsi="Times New Roman" w:cs="Times New Roman"/>
          <w:color w:val="000000"/>
          <w:sz w:val="24"/>
          <w:szCs w:val="24"/>
          <w:lang w:eastAsia="ar-SA"/>
        </w:rPr>
      </w:pPr>
      <w:r w:rsidRPr="00E11E42">
        <w:rPr>
          <w:rFonts w:ascii="Times New Roman" w:eastAsia="Times New Roman" w:hAnsi="Times New Roman" w:cs="Times New Roman"/>
          <w:color w:val="000000"/>
          <w:sz w:val="24"/>
          <w:szCs w:val="24"/>
          <w:lang w:eastAsia="ar-SA"/>
        </w:rPr>
        <w:t>-    в  знании правил поведения в разных социальных ситуациях с людьми разного статуса, с близкими в семье; с учителями и учениками в школе; со знакомыми и незнакомыми людьми;</w:t>
      </w:r>
    </w:p>
    <w:p w:rsidR="002042FA" w:rsidRPr="00E11E42" w:rsidRDefault="002042FA" w:rsidP="00E11E42">
      <w:pPr>
        <w:widowControl w:val="0"/>
        <w:suppressAutoHyphens w:val="0"/>
        <w:overflowPunct w:val="0"/>
        <w:autoSpaceDE w:val="0"/>
        <w:spacing w:after="0" w:line="240" w:lineRule="auto"/>
        <w:jc w:val="both"/>
        <w:rPr>
          <w:rFonts w:ascii="Times New Roman" w:eastAsia="Times New Roman" w:hAnsi="Times New Roman" w:cs="Times New Roman"/>
          <w:color w:val="000000"/>
          <w:sz w:val="24"/>
          <w:szCs w:val="24"/>
          <w:lang w:eastAsia="ar-SA"/>
        </w:rPr>
      </w:pPr>
      <w:r w:rsidRPr="00E11E42">
        <w:rPr>
          <w:rFonts w:ascii="Times New Roman" w:eastAsia="Times New Roman" w:hAnsi="Times New Roman" w:cs="Times New Roman"/>
          <w:color w:val="000000"/>
          <w:sz w:val="24"/>
          <w:szCs w:val="24"/>
          <w:lang w:eastAsia="ar-SA"/>
        </w:rPr>
        <w:t>-   в  освоении необходимых социальных ритуалов, умении адекватно использовать принятые социальные ритуалы, умении вступить в контакт и общаться в соответствии с возрастом, близостью и социальным статусом собеседника, умении корректно привлечь к себе внимание, отстраниться от нежелательного контакта, выразить свои чувства, отказ, недовольство, благодарность, сочувствие, намерение, просьбу, опасение и другие.</w:t>
      </w:r>
    </w:p>
    <w:p w:rsidR="002042FA" w:rsidRPr="00E11E42" w:rsidRDefault="002042FA" w:rsidP="00E11E42">
      <w:pPr>
        <w:widowControl w:val="0"/>
        <w:suppressAutoHyphens w:val="0"/>
        <w:overflowPunct w:val="0"/>
        <w:autoSpaceDE w:val="0"/>
        <w:spacing w:after="0" w:line="240" w:lineRule="auto"/>
        <w:jc w:val="both"/>
        <w:rPr>
          <w:rFonts w:ascii="Times New Roman" w:eastAsia="Times New Roman" w:hAnsi="Times New Roman" w:cs="Times New Roman"/>
          <w:color w:val="000000"/>
          <w:sz w:val="24"/>
          <w:szCs w:val="24"/>
          <w:lang w:eastAsia="ar-SA"/>
        </w:rPr>
      </w:pPr>
      <w:r w:rsidRPr="00E11E42">
        <w:rPr>
          <w:rFonts w:ascii="Times New Roman" w:eastAsia="Times New Roman" w:hAnsi="Times New Roman" w:cs="Times New Roman"/>
          <w:color w:val="000000"/>
          <w:sz w:val="24"/>
          <w:szCs w:val="24"/>
          <w:lang w:eastAsia="ar-SA"/>
        </w:rPr>
        <w:t>-    в освоении возможностей и допустимых границ социальных контактов,</w:t>
      </w:r>
    </w:p>
    <w:p w:rsidR="002042FA" w:rsidRPr="00E11E42" w:rsidRDefault="002042FA" w:rsidP="00E11E42">
      <w:pPr>
        <w:widowControl w:val="0"/>
        <w:suppressAutoHyphens w:val="0"/>
        <w:overflowPunct w:val="0"/>
        <w:autoSpaceDE w:val="0"/>
        <w:spacing w:after="0" w:line="240" w:lineRule="auto"/>
        <w:jc w:val="both"/>
        <w:rPr>
          <w:rFonts w:ascii="Times New Roman" w:eastAsia="Times New Roman" w:hAnsi="Times New Roman" w:cs="Times New Roman"/>
          <w:color w:val="000000"/>
          <w:sz w:val="24"/>
          <w:szCs w:val="24"/>
          <w:lang w:eastAsia="ar-SA"/>
        </w:rPr>
      </w:pPr>
      <w:r w:rsidRPr="00E11E42">
        <w:rPr>
          <w:rFonts w:ascii="Times New Roman" w:eastAsia="Times New Roman" w:hAnsi="Times New Roman" w:cs="Times New Roman"/>
          <w:color w:val="000000"/>
          <w:sz w:val="24"/>
          <w:szCs w:val="24"/>
          <w:lang w:eastAsia="ar-SA"/>
        </w:rPr>
        <w:t>выработки адекватной дистанции в зависимости от ситуации общения;</w:t>
      </w:r>
    </w:p>
    <w:p w:rsidR="002042FA" w:rsidRPr="00E11E42" w:rsidRDefault="002042FA" w:rsidP="00E11E42">
      <w:pPr>
        <w:widowControl w:val="0"/>
        <w:suppressAutoHyphens w:val="0"/>
        <w:overflowPunct w:val="0"/>
        <w:autoSpaceDE w:val="0"/>
        <w:spacing w:after="0" w:line="240" w:lineRule="auto"/>
        <w:jc w:val="both"/>
        <w:rPr>
          <w:rFonts w:ascii="Times New Roman" w:eastAsia="Times New Roman" w:hAnsi="Times New Roman" w:cs="Times New Roman"/>
          <w:color w:val="000000"/>
          <w:sz w:val="24"/>
          <w:szCs w:val="24"/>
          <w:lang w:eastAsia="ar-SA"/>
        </w:rPr>
      </w:pPr>
      <w:r w:rsidRPr="00E11E42">
        <w:rPr>
          <w:rFonts w:ascii="Times New Roman" w:eastAsia="Times New Roman" w:hAnsi="Times New Roman" w:cs="Times New Roman"/>
          <w:color w:val="000000"/>
          <w:sz w:val="24"/>
          <w:szCs w:val="24"/>
          <w:lang w:eastAsia="ar-SA"/>
        </w:rPr>
        <w:t xml:space="preserve">-    в умении проявлять инициативу, корректно устанавливать и ограничивать контакт; </w:t>
      </w:r>
    </w:p>
    <w:p w:rsidR="002042FA" w:rsidRPr="00E11E42" w:rsidRDefault="002042FA" w:rsidP="00E11E42">
      <w:pPr>
        <w:widowControl w:val="0"/>
        <w:suppressAutoHyphens w:val="0"/>
        <w:overflowPunct w:val="0"/>
        <w:autoSpaceDE w:val="0"/>
        <w:spacing w:after="0" w:line="240" w:lineRule="auto"/>
        <w:jc w:val="both"/>
        <w:rPr>
          <w:rFonts w:ascii="Times New Roman" w:eastAsia="Times New Roman" w:hAnsi="Times New Roman" w:cs="Times New Roman"/>
          <w:color w:val="000000"/>
          <w:sz w:val="24"/>
          <w:szCs w:val="24"/>
          <w:lang w:eastAsia="ar-SA"/>
        </w:rPr>
      </w:pPr>
      <w:r w:rsidRPr="00E11E42">
        <w:rPr>
          <w:rFonts w:ascii="Times New Roman" w:eastAsia="Times New Roman" w:hAnsi="Times New Roman" w:cs="Times New Roman"/>
          <w:color w:val="000000"/>
          <w:sz w:val="24"/>
          <w:szCs w:val="24"/>
          <w:lang w:eastAsia="ar-SA"/>
        </w:rPr>
        <w:t xml:space="preserve">-    в  умении не быть назойливым в своих просьбах и требованиях, быть благодарным за проявление внимания и оказание помощи; </w:t>
      </w:r>
    </w:p>
    <w:p w:rsidR="002042FA" w:rsidRPr="00E11E42" w:rsidRDefault="002042FA" w:rsidP="00E11E42">
      <w:pPr>
        <w:widowControl w:val="0"/>
        <w:suppressAutoHyphens w:val="0"/>
        <w:overflowPunct w:val="0"/>
        <w:autoSpaceDE w:val="0"/>
        <w:spacing w:after="0" w:line="240" w:lineRule="auto"/>
        <w:jc w:val="both"/>
        <w:rPr>
          <w:rFonts w:ascii="Times New Roman" w:eastAsia="Times New Roman" w:hAnsi="Times New Roman" w:cs="Times New Roman"/>
          <w:color w:val="000000"/>
          <w:sz w:val="24"/>
          <w:szCs w:val="24"/>
          <w:lang w:eastAsia="ar-SA"/>
        </w:rPr>
      </w:pPr>
      <w:r w:rsidRPr="00E11E42">
        <w:rPr>
          <w:rFonts w:ascii="Times New Roman" w:eastAsia="Times New Roman" w:hAnsi="Times New Roman" w:cs="Times New Roman"/>
          <w:color w:val="000000"/>
          <w:sz w:val="24"/>
          <w:szCs w:val="24"/>
          <w:lang w:eastAsia="ar-SA"/>
        </w:rPr>
        <w:t xml:space="preserve">-    в  умении применять формы выражения своих чувств соответственно ситуации социального контакта. </w:t>
      </w:r>
    </w:p>
    <w:p w:rsidR="002042FA" w:rsidRPr="00E11E42" w:rsidRDefault="002042FA" w:rsidP="00E11E42">
      <w:pPr>
        <w:widowControl w:val="0"/>
        <w:suppressAutoHyphens w:val="0"/>
        <w:overflowPunct w:val="0"/>
        <w:autoSpaceDE w:val="0"/>
        <w:spacing w:after="0" w:line="240" w:lineRule="auto"/>
        <w:jc w:val="both"/>
        <w:rPr>
          <w:rFonts w:ascii="Times New Roman" w:eastAsia="Times New Roman" w:hAnsi="Times New Roman" w:cs="Times New Roman"/>
          <w:color w:val="000000"/>
          <w:sz w:val="24"/>
          <w:szCs w:val="24"/>
          <w:lang w:eastAsia="ar-SA"/>
        </w:rPr>
      </w:pPr>
      <w:r w:rsidRPr="00E11E42">
        <w:rPr>
          <w:rFonts w:ascii="Times New Roman" w:eastAsia="Times New Roman" w:hAnsi="Times New Roman" w:cs="Times New Roman"/>
          <w:color w:val="000000"/>
          <w:sz w:val="24"/>
          <w:szCs w:val="24"/>
          <w:lang w:eastAsia="ar-SA"/>
        </w:rPr>
        <w:t xml:space="preserve">        Результаты специальной поддержки освоения АООП НОО ОВЗ  отражают:</w:t>
      </w:r>
    </w:p>
    <w:p w:rsidR="002042FA" w:rsidRPr="00E11E42" w:rsidRDefault="002042FA" w:rsidP="00E11E42">
      <w:pPr>
        <w:widowControl w:val="0"/>
        <w:suppressAutoHyphens w:val="0"/>
        <w:overflowPunct w:val="0"/>
        <w:autoSpaceDE w:val="0"/>
        <w:spacing w:after="0" w:line="240" w:lineRule="auto"/>
        <w:jc w:val="both"/>
        <w:rPr>
          <w:rFonts w:ascii="Times New Roman" w:eastAsia="Times New Roman" w:hAnsi="Times New Roman" w:cs="Times New Roman"/>
          <w:color w:val="000000"/>
          <w:sz w:val="24"/>
          <w:szCs w:val="24"/>
          <w:lang w:eastAsia="ar-SA"/>
        </w:rPr>
      </w:pPr>
      <w:r w:rsidRPr="00E11E42">
        <w:rPr>
          <w:rFonts w:ascii="Times New Roman" w:eastAsia="Times New Roman" w:hAnsi="Times New Roman" w:cs="Times New Roman"/>
          <w:color w:val="000000"/>
          <w:sz w:val="24"/>
          <w:szCs w:val="24"/>
          <w:lang w:eastAsia="ar-SA"/>
        </w:rPr>
        <w:t>- способность усваивать новый учебный материал, адекватно включаться в классные занятия и соответствовать общему темпу занятий;</w:t>
      </w:r>
    </w:p>
    <w:p w:rsidR="002042FA" w:rsidRPr="00E11E42" w:rsidRDefault="002042FA" w:rsidP="00E11E42">
      <w:pPr>
        <w:widowControl w:val="0"/>
        <w:suppressAutoHyphens w:val="0"/>
        <w:overflowPunct w:val="0"/>
        <w:autoSpaceDE w:val="0"/>
        <w:spacing w:after="0" w:line="240" w:lineRule="auto"/>
        <w:jc w:val="both"/>
        <w:rPr>
          <w:rFonts w:ascii="Times New Roman" w:eastAsia="Times New Roman" w:hAnsi="Times New Roman" w:cs="Times New Roman"/>
          <w:color w:val="000000"/>
          <w:sz w:val="24"/>
          <w:szCs w:val="24"/>
          <w:lang w:eastAsia="ar-SA"/>
        </w:rPr>
      </w:pPr>
      <w:r w:rsidRPr="00E11E42">
        <w:rPr>
          <w:rFonts w:ascii="Times New Roman" w:eastAsia="Times New Roman" w:hAnsi="Times New Roman" w:cs="Times New Roman"/>
          <w:color w:val="000000"/>
          <w:sz w:val="24"/>
          <w:szCs w:val="24"/>
          <w:lang w:eastAsia="ar-SA"/>
        </w:rPr>
        <w:t xml:space="preserve">- способность использовать речевые возможности на уроках при ответах и других   ситуациях   </w:t>
      </w:r>
      <w:r w:rsidRPr="00E11E42">
        <w:rPr>
          <w:rFonts w:ascii="Times New Roman" w:eastAsia="Times New Roman" w:hAnsi="Times New Roman" w:cs="Times New Roman"/>
          <w:color w:val="000000"/>
          <w:sz w:val="24"/>
          <w:szCs w:val="24"/>
          <w:lang w:eastAsia="ar-SA"/>
        </w:rPr>
        <w:lastRenderedPageBreak/>
        <w:t xml:space="preserve">общения,   умение   передавать   свои   впечатления, </w:t>
      </w:r>
    </w:p>
    <w:p w:rsidR="002042FA" w:rsidRPr="00E11E42" w:rsidRDefault="002042FA" w:rsidP="00E11E42">
      <w:pPr>
        <w:widowControl w:val="0"/>
        <w:suppressAutoHyphens w:val="0"/>
        <w:overflowPunct w:val="0"/>
        <w:autoSpaceDE w:val="0"/>
        <w:spacing w:after="0" w:line="240" w:lineRule="auto"/>
        <w:jc w:val="both"/>
        <w:rPr>
          <w:rFonts w:ascii="Times New Roman" w:eastAsia="Times New Roman" w:hAnsi="Times New Roman" w:cs="Times New Roman"/>
          <w:color w:val="000000"/>
          <w:sz w:val="24"/>
          <w:szCs w:val="24"/>
          <w:lang w:eastAsia="ar-SA"/>
        </w:rPr>
      </w:pPr>
      <w:r w:rsidRPr="00E11E42">
        <w:rPr>
          <w:rFonts w:ascii="Times New Roman" w:eastAsia="Times New Roman" w:hAnsi="Times New Roman" w:cs="Times New Roman"/>
          <w:color w:val="000000"/>
          <w:sz w:val="24"/>
          <w:szCs w:val="24"/>
          <w:lang w:eastAsia="ar-SA"/>
        </w:rPr>
        <w:t>умозаключения так, чтобы быть понятым другим человеком, умение задавать вопросы;</w:t>
      </w:r>
    </w:p>
    <w:p w:rsidR="002042FA" w:rsidRPr="00E11E42" w:rsidRDefault="002042FA" w:rsidP="00E11E42">
      <w:pPr>
        <w:widowControl w:val="0"/>
        <w:suppressAutoHyphens w:val="0"/>
        <w:overflowPunct w:val="0"/>
        <w:autoSpaceDE w:val="0"/>
        <w:spacing w:after="0" w:line="240" w:lineRule="auto"/>
        <w:jc w:val="both"/>
        <w:rPr>
          <w:rFonts w:ascii="Times New Roman" w:eastAsia="Times New Roman" w:hAnsi="Times New Roman" w:cs="Times New Roman"/>
          <w:color w:val="000000"/>
          <w:sz w:val="24"/>
          <w:szCs w:val="24"/>
          <w:lang w:eastAsia="ar-SA"/>
        </w:rPr>
      </w:pPr>
      <w:r w:rsidRPr="00E11E42">
        <w:rPr>
          <w:rFonts w:ascii="Times New Roman" w:eastAsia="Times New Roman" w:hAnsi="Times New Roman" w:cs="Times New Roman"/>
          <w:color w:val="000000"/>
          <w:sz w:val="24"/>
          <w:szCs w:val="24"/>
          <w:lang w:eastAsia="ar-SA"/>
        </w:rPr>
        <w:t>-  способность к наблюдательности, умение замечать новое;</w:t>
      </w:r>
    </w:p>
    <w:p w:rsidR="002042FA" w:rsidRPr="00E11E42" w:rsidRDefault="002042FA" w:rsidP="00E11E42">
      <w:pPr>
        <w:widowControl w:val="0"/>
        <w:suppressAutoHyphens w:val="0"/>
        <w:overflowPunct w:val="0"/>
        <w:autoSpaceDE w:val="0"/>
        <w:spacing w:after="0" w:line="240" w:lineRule="auto"/>
        <w:jc w:val="both"/>
        <w:rPr>
          <w:rFonts w:ascii="Times New Roman" w:eastAsia="Times New Roman" w:hAnsi="Times New Roman" w:cs="Times New Roman"/>
          <w:color w:val="000000"/>
          <w:sz w:val="24"/>
          <w:szCs w:val="24"/>
          <w:lang w:eastAsia="ar-SA"/>
        </w:rPr>
      </w:pPr>
      <w:r w:rsidRPr="00E11E42">
        <w:rPr>
          <w:rFonts w:ascii="Times New Roman" w:eastAsia="Times New Roman" w:hAnsi="Times New Roman" w:cs="Times New Roman"/>
          <w:color w:val="000000"/>
          <w:sz w:val="24"/>
          <w:szCs w:val="24"/>
          <w:lang w:eastAsia="ar-SA"/>
        </w:rPr>
        <w:t>-  стремление к активности и самостоятельности в разных видах предметно-практической деятельности;</w:t>
      </w:r>
    </w:p>
    <w:p w:rsidR="002042FA" w:rsidRPr="00E11E42" w:rsidRDefault="002042FA" w:rsidP="00E11E42">
      <w:pPr>
        <w:widowControl w:val="0"/>
        <w:suppressAutoHyphens w:val="0"/>
        <w:overflowPunct w:val="0"/>
        <w:autoSpaceDE w:val="0"/>
        <w:spacing w:after="0" w:line="240" w:lineRule="auto"/>
        <w:jc w:val="both"/>
        <w:rPr>
          <w:rFonts w:ascii="Times New Roman" w:eastAsia="Times New Roman" w:hAnsi="Times New Roman" w:cs="Times New Roman"/>
          <w:color w:val="000000"/>
          <w:sz w:val="24"/>
          <w:szCs w:val="24"/>
          <w:lang w:eastAsia="ar-SA"/>
        </w:rPr>
      </w:pPr>
      <w:r w:rsidRPr="00E11E42">
        <w:rPr>
          <w:rFonts w:ascii="Times New Roman" w:eastAsia="Times New Roman" w:hAnsi="Times New Roman" w:cs="Times New Roman"/>
          <w:color w:val="000000"/>
          <w:sz w:val="24"/>
          <w:szCs w:val="24"/>
          <w:lang w:eastAsia="ar-SA"/>
        </w:rPr>
        <w:t>-   умение ставить и удерживать цель деятельности; планировать действия;</w:t>
      </w:r>
    </w:p>
    <w:p w:rsidR="002042FA" w:rsidRPr="00E11E42" w:rsidRDefault="002042FA" w:rsidP="00E11E42">
      <w:pPr>
        <w:widowControl w:val="0"/>
        <w:suppressAutoHyphens w:val="0"/>
        <w:overflowPunct w:val="0"/>
        <w:autoSpaceDE w:val="0"/>
        <w:spacing w:after="0" w:line="240" w:lineRule="auto"/>
        <w:jc w:val="both"/>
        <w:rPr>
          <w:rFonts w:ascii="Times New Roman" w:eastAsia="Times New Roman" w:hAnsi="Times New Roman" w:cs="Times New Roman"/>
          <w:color w:val="000000"/>
          <w:sz w:val="24"/>
          <w:szCs w:val="24"/>
          <w:lang w:eastAsia="ar-SA"/>
        </w:rPr>
      </w:pPr>
      <w:r w:rsidRPr="00E11E42">
        <w:rPr>
          <w:rFonts w:ascii="Times New Roman" w:eastAsia="Times New Roman" w:hAnsi="Times New Roman" w:cs="Times New Roman"/>
          <w:color w:val="000000"/>
          <w:sz w:val="24"/>
          <w:szCs w:val="24"/>
          <w:lang w:eastAsia="ar-SA"/>
        </w:rPr>
        <w:t xml:space="preserve">определять и сохранять способ действий; </w:t>
      </w:r>
    </w:p>
    <w:p w:rsidR="002042FA" w:rsidRPr="00E11E42" w:rsidRDefault="002042FA" w:rsidP="00E11E42">
      <w:pPr>
        <w:widowControl w:val="0"/>
        <w:suppressAutoHyphens w:val="0"/>
        <w:overflowPunct w:val="0"/>
        <w:autoSpaceDE w:val="0"/>
        <w:spacing w:after="0" w:line="240" w:lineRule="auto"/>
        <w:jc w:val="both"/>
        <w:rPr>
          <w:rFonts w:ascii="Times New Roman" w:eastAsia="Times New Roman" w:hAnsi="Times New Roman" w:cs="Times New Roman"/>
          <w:color w:val="000000"/>
          <w:sz w:val="24"/>
          <w:szCs w:val="24"/>
          <w:lang w:eastAsia="ar-SA"/>
        </w:rPr>
      </w:pPr>
      <w:r w:rsidRPr="00E11E42">
        <w:rPr>
          <w:rFonts w:ascii="Times New Roman" w:eastAsia="Times New Roman" w:hAnsi="Times New Roman" w:cs="Times New Roman"/>
          <w:color w:val="000000"/>
          <w:sz w:val="24"/>
          <w:szCs w:val="24"/>
          <w:lang w:eastAsia="ar-SA"/>
        </w:rPr>
        <w:t xml:space="preserve"> -  использовать самоконтроль на всех этапах деятельности;</w:t>
      </w:r>
    </w:p>
    <w:p w:rsidR="002042FA" w:rsidRPr="00E11E42" w:rsidRDefault="002042FA" w:rsidP="00E11E42">
      <w:pPr>
        <w:widowControl w:val="0"/>
        <w:suppressAutoHyphens w:val="0"/>
        <w:overflowPunct w:val="0"/>
        <w:autoSpaceDE w:val="0"/>
        <w:spacing w:after="0" w:line="240" w:lineRule="auto"/>
        <w:jc w:val="both"/>
        <w:rPr>
          <w:rFonts w:ascii="Times New Roman" w:eastAsia="Times New Roman" w:hAnsi="Times New Roman" w:cs="Times New Roman"/>
          <w:color w:val="000000"/>
          <w:sz w:val="24"/>
          <w:szCs w:val="24"/>
          <w:lang w:eastAsia="ar-SA"/>
        </w:rPr>
      </w:pPr>
      <w:r w:rsidRPr="00E11E42">
        <w:rPr>
          <w:rFonts w:ascii="Times New Roman" w:eastAsia="Times New Roman" w:hAnsi="Times New Roman" w:cs="Times New Roman"/>
          <w:color w:val="000000"/>
          <w:sz w:val="24"/>
          <w:szCs w:val="24"/>
          <w:lang w:eastAsia="ar-SA"/>
        </w:rPr>
        <w:t xml:space="preserve"> -  осуществлять словесный отчет о процессе и результатах деятельности;</w:t>
      </w:r>
    </w:p>
    <w:p w:rsidR="002042FA" w:rsidRPr="00E11E42" w:rsidRDefault="002042FA" w:rsidP="00E11E42">
      <w:pPr>
        <w:widowControl w:val="0"/>
        <w:suppressAutoHyphens w:val="0"/>
        <w:overflowPunct w:val="0"/>
        <w:autoSpaceDE w:val="0"/>
        <w:spacing w:after="0" w:line="240" w:lineRule="auto"/>
        <w:jc w:val="both"/>
        <w:rPr>
          <w:rFonts w:ascii="Times New Roman" w:eastAsia="Times New Roman" w:hAnsi="Times New Roman" w:cs="Times New Roman"/>
          <w:color w:val="000000"/>
          <w:sz w:val="24"/>
          <w:szCs w:val="24"/>
          <w:lang w:eastAsia="ar-SA"/>
        </w:rPr>
      </w:pPr>
      <w:r w:rsidRPr="00E11E42">
        <w:rPr>
          <w:rFonts w:ascii="Times New Roman" w:eastAsia="Times New Roman" w:hAnsi="Times New Roman" w:cs="Times New Roman"/>
          <w:color w:val="000000"/>
          <w:sz w:val="24"/>
          <w:szCs w:val="24"/>
          <w:lang w:eastAsia="ar-SA"/>
        </w:rPr>
        <w:t xml:space="preserve"> - оценивать процесс и результат деятельности, сформированные в соответствии с требованиями к результатам освоения АООП НОО ОВЗ предметные, метапредметные и личностные результаты, универсальные учебные действия.</w:t>
      </w:r>
    </w:p>
    <w:p w:rsidR="002042FA" w:rsidRPr="00E11E42" w:rsidRDefault="002042FA" w:rsidP="00E11E42">
      <w:pPr>
        <w:widowControl w:val="0"/>
        <w:suppressAutoHyphens w:val="0"/>
        <w:autoSpaceDE w:val="0"/>
        <w:autoSpaceDN w:val="0"/>
        <w:adjustRightInd w:val="0"/>
        <w:spacing w:after="0" w:line="240" w:lineRule="auto"/>
        <w:ind w:firstLine="720"/>
        <w:jc w:val="both"/>
        <w:rPr>
          <w:rFonts w:ascii="Times New Roman" w:eastAsia="Times New Roman" w:hAnsi="Times New Roman" w:cs="Times New Roman"/>
          <w:color w:val="auto"/>
          <w:kern w:val="0"/>
          <w:sz w:val="24"/>
          <w:szCs w:val="24"/>
          <w:lang w:eastAsia="ru-RU"/>
        </w:rPr>
      </w:pPr>
      <w:r w:rsidRPr="00E11E42">
        <w:rPr>
          <w:rFonts w:ascii="Times New Roman" w:eastAsia="Times New Roman" w:hAnsi="Times New Roman" w:cs="Times New Roman"/>
          <w:color w:val="auto"/>
          <w:kern w:val="0"/>
          <w:sz w:val="24"/>
          <w:szCs w:val="24"/>
          <w:lang w:eastAsia="ru-RU"/>
        </w:rPr>
        <w:t xml:space="preserve">       Группа школьников с ограниченными возможностями здоровья разнородна: они имеют не только общие, но и особые образовательные потребности. При этом диапазон различий детей в целом и в каждой категории в отдельности столь велик, что единый итоговый уровень школьного образования  невозможен. В связи с этим требуется выделение нескольких уровней, соответствующих всему диапазону возможностей детей с ограниченными возможностями здоровья, и их стандартизация.</w:t>
      </w:r>
    </w:p>
    <w:p w:rsidR="002042FA" w:rsidRPr="00E11E42" w:rsidRDefault="002042FA" w:rsidP="00E11E42">
      <w:pPr>
        <w:widowControl w:val="0"/>
        <w:suppressAutoHyphens w:val="0"/>
        <w:autoSpaceDE w:val="0"/>
        <w:autoSpaceDN w:val="0"/>
        <w:adjustRightInd w:val="0"/>
        <w:spacing w:after="0" w:line="240" w:lineRule="auto"/>
        <w:ind w:firstLine="720"/>
        <w:jc w:val="both"/>
        <w:rPr>
          <w:rFonts w:ascii="Times New Roman" w:eastAsia="Times New Roman" w:hAnsi="Times New Roman" w:cs="Times New Roman"/>
          <w:color w:val="auto"/>
          <w:kern w:val="0"/>
          <w:sz w:val="24"/>
          <w:szCs w:val="24"/>
          <w:highlight w:val="yellow"/>
          <w:lang w:eastAsia="ru-RU"/>
        </w:rPr>
      </w:pPr>
      <w:r w:rsidRPr="00E11E42">
        <w:rPr>
          <w:rFonts w:ascii="Times New Roman" w:eastAsia="Times New Roman" w:hAnsi="Times New Roman" w:cs="Times New Roman"/>
          <w:color w:val="auto"/>
          <w:kern w:val="0"/>
          <w:sz w:val="24"/>
          <w:szCs w:val="24"/>
          <w:lang w:eastAsia="ru-RU"/>
        </w:rPr>
        <w:t xml:space="preserve">       Предметом стандартизации детей с ограниченными возможностями здоровья становится сам уровень образования, который в результате обучения осваивает ребенок.</w:t>
      </w:r>
    </w:p>
    <w:p w:rsidR="002042FA" w:rsidRPr="00E11E42" w:rsidRDefault="002042FA" w:rsidP="00E11E42">
      <w:pPr>
        <w:widowControl w:val="0"/>
        <w:suppressAutoHyphens w:val="0"/>
        <w:autoSpaceDE w:val="0"/>
        <w:autoSpaceDN w:val="0"/>
        <w:adjustRightInd w:val="0"/>
        <w:spacing w:after="0" w:line="240" w:lineRule="auto"/>
        <w:ind w:firstLine="720"/>
        <w:jc w:val="both"/>
        <w:rPr>
          <w:rFonts w:ascii="Times New Roman" w:eastAsia="Times New Roman" w:hAnsi="Times New Roman" w:cs="Times New Roman"/>
          <w:color w:val="auto"/>
          <w:kern w:val="0"/>
          <w:sz w:val="24"/>
          <w:szCs w:val="24"/>
          <w:lang w:eastAsia="ru-RU"/>
        </w:rPr>
      </w:pPr>
      <w:r w:rsidRPr="00E11E42">
        <w:rPr>
          <w:rFonts w:ascii="Times New Roman" w:eastAsia="Times New Roman" w:hAnsi="Times New Roman" w:cs="Times New Roman"/>
          <w:color w:val="auto"/>
          <w:kern w:val="0"/>
          <w:sz w:val="24"/>
          <w:szCs w:val="24"/>
          <w:lang w:eastAsia="ru-RU"/>
        </w:rPr>
        <w:t xml:space="preserve">      Соответственно, в структуре содержания образования для каждого уровня условно выделяются и рассматриваются два взаимосвязанных и взаимодействующих компонента: «академический» и «жизненной компетенции». Их соотношение специфично для каждого уровня образования.</w:t>
      </w:r>
    </w:p>
    <w:p w:rsidR="002042FA" w:rsidRPr="00E11E42" w:rsidRDefault="002042FA" w:rsidP="00E11E42">
      <w:pPr>
        <w:widowControl w:val="0"/>
        <w:suppressAutoHyphens w:val="0"/>
        <w:autoSpaceDE w:val="0"/>
        <w:autoSpaceDN w:val="0"/>
        <w:adjustRightInd w:val="0"/>
        <w:spacing w:after="0" w:line="240" w:lineRule="auto"/>
        <w:ind w:firstLine="720"/>
        <w:jc w:val="both"/>
        <w:rPr>
          <w:rFonts w:ascii="Times New Roman" w:eastAsia="Times New Roman" w:hAnsi="Times New Roman" w:cs="Times New Roman"/>
          <w:color w:val="auto"/>
          <w:kern w:val="0"/>
          <w:sz w:val="24"/>
          <w:szCs w:val="24"/>
          <w:lang w:eastAsia="ru-RU"/>
        </w:rPr>
      </w:pPr>
      <w:r w:rsidRPr="00E11E42">
        <w:rPr>
          <w:rFonts w:ascii="Times New Roman" w:eastAsia="Times New Roman" w:hAnsi="Times New Roman" w:cs="Times New Roman"/>
          <w:i/>
          <w:color w:val="auto"/>
          <w:kern w:val="0"/>
          <w:sz w:val="24"/>
          <w:szCs w:val="24"/>
          <w:lang w:eastAsia="ru-RU"/>
        </w:rPr>
        <w:t>«Академический» компонент</w:t>
      </w:r>
      <w:r w:rsidRPr="00E11E42">
        <w:rPr>
          <w:rFonts w:ascii="Times New Roman" w:eastAsia="Times New Roman" w:hAnsi="Times New Roman" w:cs="Times New Roman"/>
          <w:color w:val="auto"/>
          <w:kern w:val="0"/>
          <w:sz w:val="24"/>
          <w:szCs w:val="24"/>
          <w:lang w:eastAsia="ru-RU"/>
        </w:rPr>
        <w:t xml:space="preserve"> рассматривается в структуре образования детей с ограниченными возможностями здоровья как накопление потенциальных возможностей для их активной реализации в настоящем и будущем. При этом предполагается, что ребенок впоследствии сможет самостоятельно  сформированные у него универсальные учебные действия использовать для личного, профессионального и социального развития.</w:t>
      </w:r>
    </w:p>
    <w:p w:rsidR="002042FA" w:rsidRPr="00E11E42" w:rsidRDefault="002042FA" w:rsidP="00E11E42">
      <w:pPr>
        <w:widowControl w:val="0"/>
        <w:suppressAutoHyphens w:val="0"/>
        <w:autoSpaceDE w:val="0"/>
        <w:autoSpaceDN w:val="0"/>
        <w:adjustRightInd w:val="0"/>
        <w:spacing w:after="0" w:line="240" w:lineRule="auto"/>
        <w:ind w:firstLine="720"/>
        <w:jc w:val="both"/>
        <w:rPr>
          <w:rFonts w:ascii="Times New Roman" w:eastAsia="Times New Roman" w:hAnsi="Times New Roman" w:cs="Times New Roman"/>
          <w:color w:val="auto"/>
          <w:kern w:val="0"/>
          <w:sz w:val="24"/>
          <w:szCs w:val="24"/>
          <w:lang w:eastAsia="ru-RU"/>
        </w:rPr>
      </w:pPr>
      <w:r w:rsidRPr="00E11E42">
        <w:rPr>
          <w:rFonts w:ascii="Times New Roman" w:eastAsia="Times New Roman" w:hAnsi="Times New Roman" w:cs="Times New Roman"/>
          <w:i/>
          <w:color w:val="auto"/>
          <w:kern w:val="0"/>
          <w:sz w:val="24"/>
          <w:szCs w:val="24"/>
          <w:lang w:eastAsia="ru-RU"/>
        </w:rPr>
        <w:t>Компонент жизненной компетенции</w:t>
      </w:r>
      <w:r w:rsidRPr="00E11E42">
        <w:rPr>
          <w:rFonts w:ascii="Times New Roman" w:eastAsia="Times New Roman" w:hAnsi="Times New Roman" w:cs="Times New Roman"/>
          <w:color w:val="auto"/>
          <w:kern w:val="0"/>
          <w:sz w:val="24"/>
          <w:szCs w:val="24"/>
          <w:lang w:eastAsia="ru-RU"/>
        </w:rPr>
        <w:t xml:space="preserve"> рассматривается в структуре образования детей с ограниченными возможностями здоровья как овладение универсальными учебными действиями, уже сейчас необходимыми ребенку в обыденной жизни. Если овладение академическими универсальными учебными действиями направленно преимущественно на обеспечение его будущей реализации, то формируемая жизненная компетенция обеспечивает развитие отношений с окружением в настоящем. При этом движущей силой развития жизненной компетенции становится также опережающая наличные возможности ребенка интеграция в более сложное социальное окружение.</w:t>
      </w:r>
    </w:p>
    <w:p w:rsidR="002042FA" w:rsidRPr="00E11E42" w:rsidRDefault="002042FA" w:rsidP="00E11E42">
      <w:pPr>
        <w:widowControl w:val="0"/>
        <w:suppressAutoHyphens w:val="0"/>
        <w:autoSpaceDE w:val="0"/>
        <w:autoSpaceDN w:val="0"/>
        <w:adjustRightInd w:val="0"/>
        <w:spacing w:after="0" w:line="240" w:lineRule="auto"/>
        <w:ind w:firstLine="720"/>
        <w:jc w:val="both"/>
        <w:rPr>
          <w:rFonts w:ascii="Times New Roman" w:eastAsia="Times New Roman" w:hAnsi="Times New Roman" w:cs="Times New Roman"/>
          <w:color w:val="auto"/>
          <w:kern w:val="0"/>
          <w:sz w:val="24"/>
          <w:szCs w:val="24"/>
          <w:lang w:eastAsia="ru-RU"/>
        </w:rPr>
      </w:pPr>
      <w:r w:rsidRPr="00E11E42">
        <w:rPr>
          <w:rFonts w:ascii="Times New Roman" w:eastAsia="Times New Roman" w:hAnsi="Times New Roman" w:cs="Times New Roman"/>
          <w:color w:val="auto"/>
          <w:kern w:val="0"/>
          <w:sz w:val="24"/>
          <w:szCs w:val="24"/>
          <w:lang w:eastAsia="ru-RU"/>
        </w:rPr>
        <w:t>Каждый стандартизируемый уровень образования должен обеспечить ребёнку не только адекватные его потенциалу академические знания, умения и навыки, но и способность их реализации в жизни для достижения личных целей.</w:t>
      </w:r>
    </w:p>
    <w:p w:rsidR="002042FA" w:rsidRPr="00E11E42" w:rsidRDefault="002042FA" w:rsidP="00E11E42">
      <w:pPr>
        <w:widowControl w:val="0"/>
        <w:suppressAutoHyphens w:val="0"/>
        <w:autoSpaceDE w:val="0"/>
        <w:autoSpaceDN w:val="0"/>
        <w:adjustRightInd w:val="0"/>
        <w:spacing w:after="0" w:line="240" w:lineRule="auto"/>
        <w:ind w:firstLine="720"/>
        <w:jc w:val="both"/>
        <w:rPr>
          <w:rFonts w:ascii="Times New Roman" w:eastAsia="Times New Roman" w:hAnsi="Times New Roman" w:cs="Times New Roman"/>
          <w:color w:val="auto"/>
          <w:kern w:val="0"/>
          <w:sz w:val="24"/>
          <w:szCs w:val="24"/>
          <w:lang w:eastAsia="ru-RU"/>
        </w:rPr>
      </w:pPr>
      <w:r w:rsidRPr="00E11E42">
        <w:rPr>
          <w:rFonts w:ascii="Times New Roman" w:eastAsia="Times New Roman" w:hAnsi="Times New Roman" w:cs="Times New Roman"/>
          <w:color w:val="auto"/>
          <w:kern w:val="0"/>
          <w:sz w:val="24"/>
          <w:szCs w:val="24"/>
          <w:lang w:eastAsia="ru-RU"/>
        </w:rPr>
        <w:t>Для гарантированного получения различного по уровню школьного образования детьми с ОВЗ разработаны несколько вариантов специального стандарта.</w:t>
      </w:r>
    </w:p>
    <w:p w:rsidR="002042FA" w:rsidRDefault="002042FA" w:rsidP="008F191E">
      <w:pPr>
        <w:tabs>
          <w:tab w:val="left" w:pos="1080"/>
        </w:tabs>
        <w:autoSpaceDE w:val="0"/>
        <w:spacing w:after="0" w:line="360" w:lineRule="auto"/>
        <w:jc w:val="both"/>
        <w:rPr>
          <w:rFonts w:ascii="Times New Roman" w:hAnsi="Times New Roman" w:cs="Times New Roman"/>
          <w:sz w:val="28"/>
          <w:szCs w:val="28"/>
        </w:rPr>
      </w:pPr>
    </w:p>
    <w:p w:rsidR="002042FA" w:rsidRPr="00E11E42" w:rsidRDefault="00F82B69" w:rsidP="002042FA">
      <w:pPr>
        <w:spacing w:before="120" w:after="120" w:line="240" w:lineRule="auto"/>
        <w:jc w:val="center"/>
        <w:outlineLvl w:val="2"/>
        <w:rPr>
          <w:rFonts w:ascii="Times New Roman" w:hAnsi="Times New Roman" w:cs="Times New Roman"/>
          <w:b/>
          <w:color w:val="auto"/>
          <w:sz w:val="24"/>
          <w:szCs w:val="28"/>
        </w:rPr>
      </w:pPr>
      <w:bookmarkStart w:id="8" w:name="_Toc415833127"/>
      <w:r>
        <w:rPr>
          <w:rFonts w:ascii="Times New Roman" w:hAnsi="Times New Roman" w:cs="Times New Roman"/>
          <w:b/>
          <w:color w:val="auto"/>
          <w:sz w:val="24"/>
          <w:szCs w:val="28"/>
        </w:rPr>
        <w:t>1</w:t>
      </w:r>
      <w:r w:rsidR="003C0437" w:rsidRPr="00E11E42">
        <w:rPr>
          <w:rFonts w:ascii="Times New Roman" w:hAnsi="Times New Roman" w:cs="Times New Roman"/>
          <w:b/>
          <w:color w:val="auto"/>
          <w:sz w:val="24"/>
          <w:szCs w:val="28"/>
        </w:rPr>
        <w:t>.</w:t>
      </w:r>
      <w:r w:rsidR="000556FB" w:rsidRPr="00E11E42">
        <w:rPr>
          <w:rFonts w:ascii="Times New Roman" w:hAnsi="Times New Roman" w:cs="Times New Roman"/>
          <w:b/>
          <w:color w:val="auto"/>
          <w:sz w:val="24"/>
          <w:szCs w:val="28"/>
        </w:rPr>
        <w:t>1</w:t>
      </w:r>
      <w:r w:rsidR="00B66500" w:rsidRPr="00E11E42">
        <w:rPr>
          <w:rFonts w:ascii="Times New Roman" w:hAnsi="Times New Roman" w:cs="Times New Roman"/>
          <w:b/>
          <w:color w:val="auto"/>
          <w:sz w:val="24"/>
          <w:szCs w:val="28"/>
        </w:rPr>
        <w:t xml:space="preserve">.3. </w:t>
      </w:r>
      <w:r w:rsidR="00B66500" w:rsidRPr="00E11E42">
        <w:rPr>
          <w:rFonts w:ascii="Times New Roman" w:hAnsi="Times New Roman" w:cs="Times New Roman"/>
          <w:b/>
          <w:color w:val="auto"/>
          <w:spacing w:val="2"/>
          <w:sz w:val="24"/>
          <w:szCs w:val="28"/>
        </w:rPr>
        <w:t>Система оценки достижения обучающимися</w:t>
      </w:r>
      <w:r w:rsidR="000C4DD9" w:rsidRPr="00E11E42">
        <w:rPr>
          <w:rFonts w:ascii="Times New Roman" w:hAnsi="Times New Roman" w:cs="Times New Roman"/>
          <w:b/>
          <w:color w:val="auto"/>
          <w:spacing w:val="2"/>
          <w:sz w:val="24"/>
          <w:szCs w:val="28"/>
        </w:rPr>
        <w:br/>
      </w:r>
      <w:r w:rsidR="00F05F63" w:rsidRPr="00E11E42">
        <w:rPr>
          <w:rFonts w:ascii="Times New Roman" w:hAnsi="Times New Roman" w:cs="Times New Roman"/>
          <w:b/>
          <w:color w:val="auto"/>
          <w:spacing w:val="2"/>
          <w:sz w:val="24"/>
          <w:szCs w:val="28"/>
        </w:rPr>
        <w:t xml:space="preserve">с </w:t>
      </w:r>
      <w:r w:rsidR="00C4068A" w:rsidRPr="00E11E42">
        <w:rPr>
          <w:rFonts w:ascii="Times New Roman" w:hAnsi="Times New Roman" w:cs="Times New Roman"/>
          <w:b/>
          <w:sz w:val="24"/>
          <w:szCs w:val="28"/>
        </w:rPr>
        <w:t>задержкой психического развития</w:t>
      </w:r>
      <w:r w:rsidR="00B66500" w:rsidRPr="00E11E42">
        <w:rPr>
          <w:rFonts w:ascii="Times New Roman" w:hAnsi="Times New Roman" w:cs="Times New Roman"/>
          <w:b/>
          <w:color w:val="auto"/>
          <w:spacing w:val="2"/>
          <w:sz w:val="24"/>
          <w:szCs w:val="28"/>
        </w:rPr>
        <w:t xml:space="preserve">планируемых результатов освоения </w:t>
      </w:r>
      <w:r w:rsidR="00C4068A" w:rsidRPr="00E11E42">
        <w:rPr>
          <w:rFonts w:ascii="Times New Roman" w:hAnsi="Times New Roman" w:cs="Times New Roman"/>
          <w:b/>
          <w:sz w:val="24"/>
          <w:szCs w:val="28"/>
        </w:rPr>
        <w:t xml:space="preserve">адаптированной основной общеобразовательной программы </w:t>
      </w:r>
      <w:r w:rsidR="000C4DD9" w:rsidRPr="00E11E42">
        <w:rPr>
          <w:rFonts w:ascii="Times New Roman" w:hAnsi="Times New Roman" w:cs="Times New Roman"/>
          <w:b/>
          <w:sz w:val="24"/>
          <w:szCs w:val="28"/>
        </w:rPr>
        <w:br/>
      </w:r>
      <w:r w:rsidR="00C4068A" w:rsidRPr="00E11E42">
        <w:rPr>
          <w:rFonts w:ascii="Times New Roman" w:hAnsi="Times New Roman" w:cs="Times New Roman"/>
          <w:b/>
          <w:sz w:val="24"/>
          <w:szCs w:val="28"/>
        </w:rPr>
        <w:t>начального общего образования</w:t>
      </w:r>
      <w:bookmarkStart w:id="9" w:name="_Toc415833128"/>
      <w:bookmarkEnd w:id="8"/>
    </w:p>
    <w:p w:rsidR="002042FA" w:rsidRPr="00E11E42" w:rsidRDefault="002042FA" w:rsidP="00E11E42">
      <w:pPr>
        <w:widowControl w:val="0"/>
        <w:suppressAutoHyphens w:val="0"/>
        <w:overflowPunct w:val="0"/>
        <w:autoSpaceDE w:val="0"/>
        <w:autoSpaceDN w:val="0"/>
        <w:adjustRightInd w:val="0"/>
        <w:spacing w:after="0" w:line="240" w:lineRule="auto"/>
        <w:ind w:firstLine="709"/>
        <w:jc w:val="both"/>
        <w:rPr>
          <w:rFonts w:ascii="Times New Roman" w:eastAsia="Times New Roman" w:hAnsi="Times New Roman" w:cs="Times New Roman"/>
          <w:color w:val="000000"/>
          <w:kern w:val="0"/>
          <w:sz w:val="24"/>
          <w:szCs w:val="24"/>
        </w:rPr>
      </w:pPr>
      <w:r w:rsidRPr="00E11E42">
        <w:rPr>
          <w:rFonts w:ascii="Times New Roman" w:eastAsia="Times New Roman" w:hAnsi="Times New Roman" w:cs="Times New Roman"/>
          <w:color w:val="000000"/>
          <w:kern w:val="0"/>
          <w:sz w:val="24"/>
          <w:szCs w:val="24"/>
        </w:rPr>
        <w:t>Основными направлениями и целями оценочной деятельности в соответствии с требованиями ФГОС НОО обучающихся с ОВЗ являются оценка образовательных достижений обучающихся и оценка результатов деятельности образовательных организаций и педагогических кадров. Полученные данные используются для оценки состояния и тенденций развития системы образования.</w:t>
      </w:r>
    </w:p>
    <w:p w:rsidR="002042FA" w:rsidRPr="00E11E42" w:rsidRDefault="002042FA" w:rsidP="00E11E42">
      <w:pPr>
        <w:widowControl w:val="0"/>
        <w:suppressAutoHyphens w:val="0"/>
        <w:overflowPunct w:val="0"/>
        <w:autoSpaceDE w:val="0"/>
        <w:autoSpaceDN w:val="0"/>
        <w:adjustRightInd w:val="0"/>
        <w:spacing w:after="0" w:line="240" w:lineRule="auto"/>
        <w:ind w:firstLine="709"/>
        <w:jc w:val="both"/>
        <w:rPr>
          <w:rFonts w:ascii="Times New Roman" w:eastAsia="Times New Roman" w:hAnsi="Times New Roman" w:cs="Times New Roman"/>
          <w:color w:val="000000"/>
          <w:kern w:val="0"/>
          <w:sz w:val="24"/>
          <w:szCs w:val="24"/>
        </w:rPr>
      </w:pPr>
      <w:r w:rsidRPr="00E11E42">
        <w:rPr>
          <w:rFonts w:ascii="Times New Roman" w:eastAsia="Times New Roman" w:hAnsi="Times New Roman" w:cs="Times New Roman"/>
          <w:color w:val="000000"/>
          <w:kern w:val="0"/>
          <w:sz w:val="24"/>
          <w:szCs w:val="24"/>
        </w:rPr>
        <w:lastRenderedPageBreak/>
        <w:t xml:space="preserve">Оценивать достижения обучающимся с ЗПР планируемых результатов необходимо </w:t>
      </w:r>
      <w:r w:rsidRPr="00E11E42">
        <w:rPr>
          <w:rFonts w:ascii="Times New Roman" w:eastAsia="Times New Roman" w:hAnsi="Times New Roman" w:cs="Times New Roman"/>
          <w:color w:val="000000"/>
          <w:kern w:val="0"/>
          <w:sz w:val="24"/>
          <w:szCs w:val="24"/>
          <w:u w:val="single"/>
        </w:rPr>
        <w:t>при завершении каждого уровня образования,</w:t>
      </w:r>
      <w:r w:rsidRPr="00E11E42">
        <w:rPr>
          <w:rFonts w:ascii="Times New Roman" w:eastAsia="Times New Roman" w:hAnsi="Times New Roman" w:cs="Times New Roman"/>
          <w:color w:val="000000"/>
          <w:kern w:val="0"/>
          <w:sz w:val="24"/>
          <w:szCs w:val="24"/>
        </w:rPr>
        <w:t xml:space="preserve"> поскольку у обучающегося с ЗПР может быть индивидуальный темп освоения содержания образования, и </w:t>
      </w:r>
      <w:r w:rsidRPr="00E11E42">
        <w:rPr>
          <w:rFonts w:ascii="Times New Roman" w:eastAsia="Times New Roman" w:hAnsi="Times New Roman" w:cs="Times New Roman"/>
          <w:color w:val="000000"/>
          <w:kern w:val="0"/>
          <w:sz w:val="24"/>
          <w:szCs w:val="24"/>
          <w:u w:val="single"/>
        </w:rPr>
        <w:t>стандартизация планируемых результатов образования в более короткие промежутки времени объективно невозможна</w:t>
      </w:r>
      <w:r w:rsidRPr="00E11E42">
        <w:rPr>
          <w:rFonts w:ascii="Times New Roman" w:eastAsia="Times New Roman" w:hAnsi="Times New Roman" w:cs="Times New Roman"/>
          <w:color w:val="000000"/>
          <w:kern w:val="0"/>
          <w:sz w:val="24"/>
          <w:szCs w:val="24"/>
        </w:rPr>
        <w:t>.</w:t>
      </w:r>
    </w:p>
    <w:p w:rsidR="002042FA" w:rsidRPr="00E11E42" w:rsidRDefault="002042FA" w:rsidP="00E11E42">
      <w:pPr>
        <w:widowControl w:val="0"/>
        <w:tabs>
          <w:tab w:val="left" w:pos="2700"/>
        </w:tabs>
        <w:suppressAutoHyphens w:val="0"/>
        <w:autoSpaceDE w:val="0"/>
        <w:autoSpaceDN w:val="0"/>
        <w:adjustRightInd w:val="0"/>
        <w:spacing w:after="0" w:line="240" w:lineRule="auto"/>
        <w:jc w:val="both"/>
        <w:rPr>
          <w:rFonts w:ascii="Times New Roman" w:eastAsia="Times New Roman" w:hAnsi="Times New Roman" w:cs="Times New Roman"/>
          <w:color w:val="000000"/>
          <w:kern w:val="0"/>
          <w:sz w:val="24"/>
          <w:szCs w:val="24"/>
        </w:rPr>
      </w:pPr>
      <w:r w:rsidRPr="00E11E42">
        <w:rPr>
          <w:rFonts w:ascii="Times New Roman" w:eastAsia="Times New Roman" w:hAnsi="Times New Roman" w:cs="Times New Roman"/>
          <w:color w:val="000000"/>
          <w:kern w:val="0"/>
          <w:sz w:val="24"/>
          <w:szCs w:val="24"/>
        </w:rPr>
        <w:t xml:space="preserve">Обучающиеся с   ЗПР   имеют   право   на   прохождение   текущей, промежуточной и государственной итоговой аттестации освоения АООП НОО ОВЗ </w:t>
      </w:r>
      <w:r w:rsidRPr="00E11E42">
        <w:rPr>
          <w:rFonts w:ascii="Times New Roman" w:eastAsia="Times New Roman" w:hAnsi="Times New Roman" w:cs="Times New Roman"/>
          <w:color w:val="000000"/>
          <w:kern w:val="0"/>
          <w:sz w:val="24"/>
          <w:szCs w:val="24"/>
          <w:u w:val="single"/>
        </w:rPr>
        <w:t>в иных формах</w:t>
      </w:r>
      <w:r w:rsidRPr="00E11E42">
        <w:rPr>
          <w:rFonts w:ascii="Times New Roman" w:eastAsia="Times New Roman" w:hAnsi="Times New Roman" w:cs="Times New Roman"/>
          <w:color w:val="000000"/>
          <w:kern w:val="0"/>
          <w:sz w:val="24"/>
          <w:szCs w:val="24"/>
        </w:rPr>
        <w:t>.</w:t>
      </w:r>
    </w:p>
    <w:p w:rsidR="002042FA" w:rsidRPr="00E11E42" w:rsidRDefault="002042FA" w:rsidP="00E11E42">
      <w:pPr>
        <w:widowControl w:val="0"/>
        <w:suppressAutoHyphens w:val="0"/>
        <w:autoSpaceDE w:val="0"/>
        <w:autoSpaceDN w:val="0"/>
        <w:adjustRightInd w:val="0"/>
        <w:spacing w:after="0" w:line="240" w:lineRule="auto"/>
        <w:ind w:firstLine="709"/>
        <w:jc w:val="both"/>
        <w:rPr>
          <w:rFonts w:ascii="Times New Roman" w:eastAsia="Times New Roman" w:hAnsi="Times New Roman" w:cs="Times New Roman"/>
          <w:color w:val="000000"/>
          <w:kern w:val="0"/>
          <w:sz w:val="24"/>
          <w:szCs w:val="24"/>
        </w:rPr>
      </w:pPr>
      <w:r w:rsidRPr="00E11E42">
        <w:rPr>
          <w:rFonts w:ascii="Times New Roman" w:eastAsia="Times New Roman" w:hAnsi="Times New Roman" w:cs="Times New Roman"/>
          <w:color w:val="000000"/>
          <w:kern w:val="0"/>
          <w:sz w:val="24"/>
          <w:szCs w:val="24"/>
        </w:rPr>
        <w:t xml:space="preserve">Специальные условия проведения </w:t>
      </w:r>
      <w:r w:rsidRPr="00E11E42">
        <w:rPr>
          <w:rFonts w:ascii="Times New Roman" w:eastAsia="Times New Roman" w:hAnsi="Times New Roman" w:cs="Times New Roman"/>
          <w:i/>
          <w:iCs/>
          <w:color w:val="000000"/>
          <w:kern w:val="0"/>
          <w:sz w:val="24"/>
          <w:szCs w:val="24"/>
        </w:rPr>
        <w:t>текущей,промежуточной</w:t>
      </w:r>
      <w:r w:rsidRPr="00E11E42">
        <w:rPr>
          <w:rFonts w:ascii="Times New Roman" w:eastAsia="Times New Roman" w:hAnsi="Times New Roman" w:cs="Times New Roman"/>
          <w:color w:val="000000"/>
          <w:kern w:val="0"/>
          <w:sz w:val="24"/>
          <w:szCs w:val="24"/>
        </w:rPr>
        <w:t xml:space="preserve"> и </w:t>
      </w:r>
      <w:r w:rsidRPr="00E11E42">
        <w:rPr>
          <w:rFonts w:ascii="Times New Roman" w:eastAsia="Times New Roman" w:hAnsi="Times New Roman" w:cs="Times New Roman"/>
          <w:i/>
          <w:iCs/>
          <w:color w:val="000000"/>
          <w:kern w:val="0"/>
          <w:sz w:val="24"/>
          <w:szCs w:val="24"/>
        </w:rPr>
        <w:t>итоговой</w:t>
      </w:r>
      <w:r w:rsidRPr="00E11E42">
        <w:rPr>
          <w:rFonts w:ascii="Times New Roman" w:eastAsia="Times New Roman" w:hAnsi="Times New Roman" w:cs="Times New Roman"/>
          <w:color w:val="000000"/>
          <w:kern w:val="0"/>
          <w:sz w:val="24"/>
          <w:szCs w:val="24"/>
        </w:rPr>
        <w:t xml:space="preserve"> (по итогам освоения АООП НОО ОВЗ) </w:t>
      </w:r>
      <w:r w:rsidRPr="00E11E42">
        <w:rPr>
          <w:rFonts w:ascii="Times New Roman" w:eastAsia="Times New Roman" w:hAnsi="Times New Roman" w:cs="Times New Roman"/>
          <w:i/>
          <w:iCs/>
          <w:color w:val="000000"/>
          <w:kern w:val="0"/>
          <w:sz w:val="24"/>
          <w:szCs w:val="24"/>
        </w:rPr>
        <w:t>аттестации</w:t>
      </w:r>
      <w:r w:rsidRPr="00E11E42">
        <w:rPr>
          <w:rFonts w:ascii="Times New Roman" w:eastAsia="Times New Roman" w:hAnsi="Times New Roman" w:cs="Times New Roman"/>
          <w:color w:val="000000"/>
          <w:kern w:val="0"/>
          <w:sz w:val="24"/>
          <w:szCs w:val="24"/>
        </w:rPr>
        <w:t>обучающихся с ЗПР включают:</w:t>
      </w:r>
    </w:p>
    <w:p w:rsidR="002042FA" w:rsidRPr="00E11E42" w:rsidRDefault="002042FA" w:rsidP="00E11E42">
      <w:pPr>
        <w:tabs>
          <w:tab w:val="num" w:pos="1420"/>
        </w:tabs>
        <w:suppressAutoHyphens w:val="0"/>
        <w:overflowPunct w:val="0"/>
        <w:autoSpaceDE w:val="0"/>
        <w:autoSpaceDN w:val="0"/>
        <w:adjustRightInd w:val="0"/>
        <w:spacing w:after="0" w:line="240" w:lineRule="auto"/>
        <w:jc w:val="both"/>
        <w:rPr>
          <w:rFonts w:ascii="Times New Roman" w:eastAsia="Times New Roman" w:hAnsi="Times New Roman" w:cs="Times New Roman"/>
          <w:color w:val="000000"/>
          <w:kern w:val="0"/>
          <w:sz w:val="24"/>
          <w:szCs w:val="24"/>
        </w:rPr>
      </w:pPr>
      <w:r w:rsidRPr="00E11E42">
        <w:rPr>
          <w:rFonts w:ascii="Times New Roman" w:eastAsia="Times New Roman" w:hAnsi="Times New Roman" w:cs="Times New Roman"/>
          <w:color w:val="000000"/>
          <w:kern w:val="0"/>
          <w:sz w:val="24"/>
          <w:szCs w:val="24"/>
        </w:rPr>
        <w:t xml:space="preserve">- особую   форму   организации   аттестации с   учетом   особых   образовательных   потребностей   и индивидуальных особенностей обучающихся с ЗПР; </w:t>
      </w:r>
    </w:p>
    <w:p w:rsidR="002042FA" w:rsidRPr="00E11E42" w:rsidRDefault="002042FA" w:rsidP="00E11E42">
      <w:pPr>
        <w:tabs>
          <w:tab w:val="num" w:pos="1420"/>
        </w:tabs>
        <w:suppressAutoHyphens w:val="0"/>
        <w:overflowPunct w:val="0"/>
        <w:autoSpaceDE w:val="0"/>
        <w:autoSpaceDN w:val="0"/>
        <w:adjustRightInd w:val="0"/>
        <w:spacing w:after="0" w:line="240" w:lineRule="auto"/>
        <w:jc w:val="both"/>
        <w:rPr>
          <w:rFonts w:ascii="Times New Roman" w:eastAsia="Times New Roman" w:hAnsi="Times New Roman" w:cs="Times New Roman"/>
          <w:color w:val="000000"/>
          <w:kern w:val="0"/>
          <w:sz w:val="24"/>
          <w:szCs w:val="24"/>
        </w:rPr>
      </w:pPr>
      <w:r w:rsidRPr="00E11E42">
        <w:rPr>
          <w:rFonts w:ascii="Times New Roman" w:eastAsia="Times New Roman" w:hAnsi="Times New Roman" w:cs="Times New Roman"/>
          <w:color w:val="000000"/>
          <w:kern w:val="0"/>
          <w:sz w:val="24"/>
          <w:szCs w:val="24"/>
        </w:rPr>
        <w:t xml:space="preserve">- привычную обстановку  в  классе  (присутствие  своего  учителя, наличие  привычных  для  обучающихся  мнестических  опор:  наглядных  схем, шаблонов общего хода выполнения заданий); </w:t>
      </w:r>
    </w:p>
    <w:p w:rsidR="002042FA" w:rsidRPr="00E11E42" w:rsidRDefault="002042FA" w:rsidP="00E11E42">
      <w:pPr>
        <w:tabs>
          <w:tab w:val="num" w:pos="1420"/>
        </w:tabs>
        <w:suppressAutoHyphens w:val="0"/>
        <w:overflowPunct w:val="0"/>
        <w:autoSpaceDE w:val="0"/>
        <w:autoSpaceDN w:val="0"/>
        <w:adjustRightInd w:val="0"/>
        <w:spacing w:after="0" w:line="240" w:lineRule="auto"/>
        <w:jc w:val="both"/>
        <w:rPr>
          <w:rFonts w:ascii="Times New Roman" w:eastAsia="Times New Roman" w:hAnsi="Times New Roman" w:cs="Times New Roman"/>
          <w:color w:val="000000"/>
          <w:kern w:val="0"/>
          <w:sz w:val="24"/>
          <w:szCs w:val="24"/>
        </w:rPr>
      </w:pPr>
      <w:r w:rsidRPr="00E11E42">
        <w:rPr>
          <w:rFonts w:ascii="Times New Roman" w:eastAsia="Times New Roman" w:hAnsi="Times New Roman" w:cs="Times New Roman"/>
          <w:color w:val="000000"/>
          <w:kern w:val="0"/>
          <w:sz w:val="24"/>
          <w:szCs w:val="24"/>
        </w:rPr>
        <w:t xml:space="preserve">- присутствие в начале работы этапа общей организации деятельности;  </w:t>
      </w:r>
    </w:p>
    <w:p w:rsidR="002042FA" w:rsidRPr="00E11E42" w:rsidRDefault="002042FA" w:rsidP="00E11E42">
      <w:pPr>
        <w:tabs>
          <w:tab w:val="num" w:pos="1420"/>
        </w:tabs>
        <w:suppressAutoHyphens w:val="0"/>
        <w:overflowPunct w:val="0"/>
        <w:autoSpaceDE w:val="0"/>
        <w:autoSpaceDN w:val="0"/>
        <w:adjustRightInd w:val="0"/>
        <w:spacing w:after="0" w:line="240" w:lineRule="auto"/>
        <w:jc w:val="both"/>
        <w:rPr>
          <w:rFonts w:ascii="Times New Roman" w:eastAsia="Times New Roman" w:hAnsi="Times New Roman" w:cs="Times New Roman"/>
          <w:color w:val="000000"/>
          <w:kern w:val="0"/>
          <w:sz w:val="24"/>
          <w:szCs w:val="24"/>
        </w:rPr>
      </w:pPr>
      <w:r w:rsidRPr="00E11E42">
        <w:rPr>
          <w:rFonts w:ascii="Times New Roman" w:eastAsia="Times New Roman" w:hAnsi="Times New Roman" w:cs="Times New Roman"/>
          <w:color w:val="000000"/>
          <w:kern w:val="0"/>
          <w:sz w:val="24"/>
          <w:szCs w:val="24"/>
        </w:rPr>
        <w:t xml:space="preserve">-адаптирование инструкции с учетом особых образовательных потребностей и индивидуальных трудностей обучающихся с ЗПР: </w:t>
      </w:r>
    </w:p>
    <w:p w:rsidR="002042FA" w:rsidRPr="00E11E42" w:rsidRDefault="002042FA" w:rsidP="00E11E42">
      <w:pPr>
        <w:widowControl w:val="0"/>
        <w:numPr>
          <w:ilvl w:val="0"/>
          <w:numId w:val="87"/>
        </w:numPr>
        <w:suppressAutoHyphens w:val="0"/>
        <w:autoSpaceDE w:val="0"/>
        <w:autoSpaceDN w:val="0"/>
        <w:adjustRightInd w:val="0"/>
        <w:spacing w:after="0" w:line="240" w:lineRule="auto"/>
        <w:contextualSpacing/>
        <w:jc w:val="both"/>
        <w:rPr>
          <w:rFonts w:ascii="Times New Roman" w:eastAsia="Times New Roman" w:hAnsi="Times New Roman" w:cs="Times New Roman"/>
          <w:color w:val="000000"/>
          <w:kern w:val="0"/>
          <w:sz w:val="24"/>
          <w:szCs w:val="24"/>
        </w:rPr>
      </w:pPr>
      <w:r w:rsidRPr="00E11E42">
        <w:rPr>
          <w:rFonts w:ascii="Times New Roman" w:eastAsia="Times New Roman" w:hAnsi="Times New Roman" w:cs="Times New Roman"/>
          <w:color w:val="000000"/>
          <w:kern w:val="0"/>
          <w:sz w:val="24"/>
          <w:szCs w:val="24"/>
        </w:rPr>
        <w:t>упрощение формулировок по грамматическому и семантическому оформлению;</w:t>
      </w:r>
    </w:p>
    <w:p w:rsidR="002042FA" w:rsidRPr="00E11E42" w:rsidRDefault="002042FA" w:rsidP="00E11E42">
      <w:pPr>
        <w:widowControl w:val="0"/>
        <w:numPr>
          <w:ilvl w:val="0"/>
          <w:numId w:val="87"/>
        </w:numPr>
        <w:suppressAutoHyphens w:val="0"/>
        <w:autoSpaceDE w:val="0"/>
        <w:autoSpaceDN w:val="0"/>
        <w:adjustRightInd w:val="0"/>
        <w:spacing w:after="0" w:line="240" w:lineRule="auto"/>
        <w:contextualSpacing/>
        <w:jc w:val="both"/>
        <w:rPr>
          <w:rFonts w:ascii="Times New Roman" w:eastAsia="Times New Roman" w:hAnsi="Times New Roman" w:cs="Times New Roman"/>
          <w:color w:val="000000"/>
          <w:kern w:val="0"/>
          <w:sz w:val="24"/>
          <w:szCs w:val="24"/>
        </w:rPr>
      </w:pPr>
      <w:r w:rsidRPr="00E11E42">
        <w:rPr>
          <w:rFonts w:ascii="Times New Roman" w:eastAsia="Times New Roman" w:hAnsi="Times New Roman" w:cs="Times New Roman"/>
          <w:color w:val="000000"/>
          <w:kern w:val="0"/>
          <w:sz w:val="24"/>
          <w:szCs w:val="24"/>
        </w:rPr>
        <w:t xml:space="preserve">упрощение многозвеньевой инструкции посредством деления ее на короткие смысловые единицы, задающие поэтапность (пошаговость) выполнения задания; </w:t>
      </w:r>
    </w:p>
    <w:p w:rsidR="002042FA" w:rsidRPr="00E11E42" w:rsidRDefault="002042FA" w:rsidP="00E11E42">
      <w:pPr>
        <w:widowControl w:val="0"/>
        <w:numPr>
          <w:ilvl w:val="0"/>
          <w:numId w:val="87"/>
        </w:numPr>
        <w:suppressAutoHyphens w:val="0"/>
        <w:autoSpaceDE w:val="0"/>
        <w:autoSpaceDN w:val="0"/>
        <w:adjustRightInd w:val="0"/>
        <w:spacing w:after="0" w:line="240" w:lineRule="auto"/>
        <w:contextualSpacing/>
        <w:jc w:val="both"/>
        <w:rPr>
          <w:rFonts w:ascii="Times New Roman" w:eastAsia="Times New Roman" w:hAnsi="Times New Roman" w:cs="Times New Roman"/>
          <w:color w:val="000000"/>
          <w:kern w:val="0"/>
          <w:sz w:val="24"/>
          <w:szCs w:val="24"/>
        </w:rPr>
      </w:pPr>
      <w:r w:rsidRPr="00E11E42">
        <w:rPr>
          <w:rFonts w:ascii="Times New Roman" w:eastAsia="Times New Roman" w:hAnsi="Times New Roman" w:cs="Times New Roman"/>
          <w:color w:val="000000"/>
          <w:kern w:val="0"/>
          <w:sz w:val="24"/>
          <w:szCs w:val="24"/>
        </w:rPr>
        <w:t xml:space="preserve">в дополнение к письменной инструкции к заданию, при необходимости, она дополнительно прочитывается педагогом вслух в медленном темпе с четкими смысловыми акцентами; при необходимости адаптирование текста задания с учетом особых образовательных потребностей и индивидуальных трудностей обучающихся с ЗПР (четкое отграничение одного задания от другого; упрощение формулировок задания по грамматическому и семантическому оформлению и др.); </w:t>
      </w:r>
    </w:p>
    <w:p w:rsidR="002042FA" w:rsidRPr="00E11E42" w:rsidRDefault="002042FA" w:rsidP="00E11E42">
      <w:pPr>
        <w:widowControl w:val="0"/>
        <w:suppressAutoHyphens w:val="0"/>
        <w:autoSpaceDE w:val="0"/>
        <w:autoSpaceDN w:val="0"/>
        <w:adjustRightInd w:val="0"/>
        <w:spacing w:after="0" w:line="240" w:lineRule="auto"/>
        <w:contextualSpacing/>
        <w:jc w:val="both"/>
        <w:rPr>
          <w:rFonts w:ascii="Times New Roman" w:eastAsia="Times New Roman" w:hAnsi="Times New Roman" w:cs="Times New Roman"/>
          <w:color w:val="000000"/>
          <w:kern w:val="0"/>
          <w:sz w:val="24"/>
          <w:szCs w:val="24"/>
        </w:rPr>
      </w:pPr>
      <w:r w:rsidRPr="00E11E42">
        <w:rPr>
          <w:rFonts w:ascii="Times New Roman" w:eastAsia="Times New Roman" w:hAnsi="Times New Roman" w:cs="Times New Roman"/>
          <w:color w:val="000000"/>
          <w:kern w:val="0"/>
          <w:sz w:val="24"/>
          <w:szCs w:val="24"/>
        </w:rPr>
        <w:t xml:space="preserve">- при необходимости предоставление дифференцированной помощи: </w:t>
      </w:r>
    </w:p>
    <w:p w:rsidR="002042FA" w:rsidRPr="00E11E42" w:rsidRDefault="002042FA" w:rsidP="00E11E42">
      <w:pPr>
        <w:widowControl w:val="0"/>
        <w:suppressAutoHyphens w:val="0"/>
        <w:autoSpaceDE w:val="0"/>
        <w:autoSpaceDN w:val="0"/>
        <w:adjustRightInd w:val="0"/>
        <w:spacing w:after="0" w:line="240" w:lineRule="auto"/>
        <w:contextualSpacing/>
        <w:jc w:val="both"/>
        <w:rPr>
          <w:rFonts w:ascii="Times New Roman" w:eastAsia="Times New Roman" w:hAnsi="Times New Roman" w:cs="Times New Roman"/>
          <w:color w:val="000000"/>
          <w:kern w:val="0"/>
          <w:sz w:val="24"/>
          <w:szCs w:val="24"/>
        </w:rPr>
      </w:pPr>
      <w:r w:rsidRPr="00E11E42">
        <w:rPr>
          <w:rFonts w:ascii="Times New Roman" w:eastAsia="Times New Roman" w:hAnsi="Times New Roman" w:cs="Times New Roman"/>
          <w:i/>
          <w:color w:val="000000"/>
          <w:kern w:val="0"/>
          <w:sz w:val="24"/>
          <w:szCs w:val="24"/>
        </w:rPr>
        <w:t xml:space="preserve">стимулирующей </w:t>
      </w:r>
      <w:r w:rsidRPr="00E11E42">
        <w:rPr>
          <w:rFonts w:ascii="Times New Roman" w:eastAsia="Times New Roman" w:hAnsi="Times New Roman" w:cs="Times New Roman"/>
          <w:color w:val="000000"/>
          <w:kern w:val="0"/>
          <w:sz w:val="24"/>
          <w:szCs w:val="24"/>
        </w:rPr>
        <w:t xml:space="preserve">(одобрение, эмоциональная   поддержка), </w:t>
      </w:r>
      <w:r w:rsidRPr="00E11E42">
        <w:rPr>
          <w:rFonts w:ascii="Times New Roman" w:eastAsia="Times New Roman" w:hAnsi="Times New Roman" w:cs="Times New Roman"/>
          <w:i/>
          <w:color w:val="000000"/>
          <w:kern w:val="0"/>
          <w:sz w:val="24"/>
          <w:szCs w:val="24"/>
        </w:rPr>
        <w:t xml:space="preserve">организующей </w:t>
      </w:r>
      <w:r w:rsidRPr="00E11E42">
        <w:rPr>
          <w:rFonts w:ascii="Times New Roman" w:eastAsia="Times New Roman" w:hAnsi="Times New Roman" w:cs="Times New Roman"/>
          <w:color w:val="000000"/>
          <w:kern w:val="0"/>
          <w:sz w:val="24"/>
          <w:szCs w:val="24"/>
        </w:rPr>
        <w:t xml:space="preserve">(привлечение    внимания,    концентрирование    на    выполнении    работы, напоминание о необходимости самопроверки), </w:t>
      </w:r>
      <w:r w:rsidRPr="00E11E42">
        <w:rPr>
          <w:rFonts w:ascii="Times New Roman" w:eastAsia="Times New Roman" w:hAnsi="Times New Roman" w:cs="Times New Roman"/>
          <w:i/>
          <w:color w:val="000000"/>
          <w:kern w:val="0"/>
          <w:sz w:val="24"/>
          <w:szCs w:val="24"/>
        </w:rPr>
        <w:t>направляющей</w:t>
      </w:r>
      <w:r w:rsidRPr="00E11E42">
        <w:rPr>
          <w:rFonts w:ascii="Times New Roman" w:eastAsia="Times New Roman" w:hAnsi="Times New Roman" w:cs="Times New Roman"/>
          <w:color w:val="000000"/>
          <w:kern w:val="0"/>
          <w:sz w:val="24"/>
          <w:szCs w:val="24"/>
        </w:rPr>
        <w:t xml:space="preserve"> (повторение и разъяснение инструкции к заданию); </w:t>
      </w:r>
    </w:p>
    <w:p w:rsidR="002042FA" w:rsidRPr="00E11E42" w:rsidRDefault="002042FA" w:rsidP="00E11E42">
      <w:pPr>
        <w:widowControl w:val="0"/>
        <w:suppressAutoHyphens w:val="0"/>
        <w:autoSpaceDE w:val="0"/>
        <w:autoSpaceDN w:val="0"/>
        <w:adjustRightInd w:val="0"/>
        <w:spacing w:after="0" w:line="240" w:lineRule="auto"/>
        <w:contextualSpacing/>
        <w:jc w:val="both"/>
        <w:rPr>
          <w:rFonts w:ascii="Times New Roman" w:eastAsia="Times New Roman" w:hAnsi="Times New Roman" w:cs="Times New Roman"/>
          <w:color w:val="000000"/>
          <w:kern w:val="0"/>
          <w:sz w:val="24"/>
          <w:szCs w:val="24"/>
        </w:rPr>
      </w:pPr>
      <w:r w:rsidRPr="00E11E42">
        <w:rPr>
          <w:rFonts w:ascii="Times New Roman" w:eastAsia="Times New Roman" w:hAnsi="Times New Roman" w:cs="Times New Roman"/>
          <w:color w:val="000000"/>
          <w:kern w:val="0"/>
          <w:sz w:val="24"/>
          <w:szCs w:val="24"/>
        </w:rPr>
        <w:t xml:space="preserve">- увеличение времени на выполнение заданий; </w:t>
      </w:r>
    </w:p>
    <w:p w:rsidR="002042FA" w:rsidRPr="00E11E42" w:rsidRDefault="002042FA" w:rsidP="00E11E42">
      <w:pPr>
        <w:widowControl w:val="0"/>
        <w:suppressAutoHyphens w:val="0"/>
        <w:autoSpaceDE w:val="0"/>
        <w:autoSpaceDN w:val="0"/>
        <w:adjustRightInd w:val="0"/>
        <w:spacing w:after="0" w:line="240" w:lineRule="auto"/>
        <w:contextualSpacing/>
        <w:jc w:val="both"/>
        <w:rPr>
          <w:rFonts w:ascii="Times New Roman" w:eastAsia="SimSun" w:hAnsi="Times New Roman" w:cs="Times New Roman"/>
          <w:color w:val="000000"/>
          <w:sz w:val="24"/>
          <w:szCs w:val="24"/>
          <w:lang w:eastAsia="hi-IN" w:bidi="hi-IN"/>
        </w:rPr>
      </w:pPr>
      <w:r w:rsidRPr="00E11E42">
        <w:rPr>
          <w:rFonts w:ascii="Times New Roman" w:eastAsia="Times New Roman" w:hAnsi="Times New Roman" w:cs="Times New Roman"/>
          <w:color w:val="000000"/>
          <w:kern w:val="0"/>
          <w:sz w:val="24"/>
          <w:szCs w:val="24"/>
        </w:rPr>
        <w:t xml:space="preserve">- </w:t>
      </w:r>
      <w:r w:rsidRPr="00E11E42">
        <w:rPr>
          <w:rFonts w:ascii="Times New Roman" w:eastAsia="SimSun" w:hAnsi="Times New Roman" w:cs="Times New Roman"/>
          <w:color w:val="000000"/>
          <w:sz w:val="24"/>
          <w:szCs w:val="24"/>
          <w:lang w:eastAsia="hi-IN" w:bidi="hi-IN"/>
        </w:rPr>
        <w:t>возможность организации короткого перерыва (10-15 мин) при нарастании в поведении ребенка проявлений утомления, истощения;</w:t>
      </w:r>
    </w:p>
    <w:p w:rsidR="002042FA" w:rsidRPr="00E11E42" w:rsidRDefault="002042FA" w:rsidP="00E11E42">
      <w:pPr>
        <w:widowControl w:val="0"/>
        <w:suppressAutoHyphens w:val="0"/>
        <w:autoSpaceDE w:val="0"/>
        <w:autoSpaceDN w:val="0"/>
        <w:adjustRightInd w:val="0"/>
        <w:spacing w:after="0" w:line="240" w:lineRule="auto"/>
        <w:contextualSpacing/>
        <w:jc w:val="both"/>
        <w:rPr>
          <w:rFonts w:ascii="Times New Roman" w:eastAsia="Times New Roman" w:hAnsi="Times New Roman" w:cs="Times New Roman"/>
          <w:color w:val="000000"/>
          <w:kern w:val="0"/>
          <w:sz w:val="24"/>
          <w:szCs w:val="24"/>
        </w:rPr>
      </w:pPr>
      <w:r w:rsidRPr="00E11E42">
        <w:rPr>
          <w:rFonts w:ascii="Times New Roman" w:eastAsia="SimSun" w:hAnsi="Times New Roman" w:cs="Times New Roman"/>
          <w:color w:val="000000"/>
          <w:sz w:val="24"/>
          <w:szCs w:val="24"/>
          <w:lang w:eastAsia="hi-IN" w:bidi="hi-IN"/>
        </w:rPr>
        <w:t xml:space="preserve">- недопустимыми являются негативные реакции со стороны педагога, создание ситуаций, приводящих к эмоциональному </w:t>
      </w:r>
      <w:r w:rsidRPr="00E11E42">
        <w:rPr>
          <w:rFonts w:ascii="Times New Roman" w:eastAsia="SimSun" w:hAnsi="Times New Roman" w:cs="Times New Roman"/>
          <w:color w:val="000000"/>
          <w:sz w:val="24"/>
          <w:szCs w:val="24"/>
          <w:u w:val="single"/>
          <w:lang w:eastAsia="hi-IN" w:bidi="hi-IN"/>
        </w:rPr>
        <w:t>травмированию</w:t>
      </w:r>
      <w:r w:rsidRPr="00E11E42">
        <w:rPr>
          <w:rFonts w:ascii="Times New Roman" w:eastAsia="SimSun" w:hAnsi="Times New Roman" w:cs="Times New Roman"/>
          <w:color w:val="000000"/>
          <w:sz w:val="24"/>
          <w:szCs w:val="24"/>
          <w:lang w:eastAsia="hi-IN" w:bidi="hi-IN"/>
        </w:rPr>
        <w:t>ребенка.</w:t>
      </w:r>
    </w:p>
    <w:p w:rsidR="002042FA" w:rsidRPr="00E11E42" w:rsidRDefault="002042FA" w:rsidP="00E11E42">
      <w:pPr>
        <w:widowControl w:val="0"/>
        <w:overflowPunct w:val="0"/>
        <w:autoSpaceDE w:val="0"/>
        <w:autoSpaceDN w:val="0"/>
        <w:adjustRightInd w:val="0"/>
        <w:spacing w:after="0" w:line="240" w:lineRule="auto"/>
        <w:ind w:firstLine="709"/>
        <w:jc w:val="both"/>
        <w:rPr>
          <w:rFonts w:ascii="Times New Roman" w:eastAsia="SimSun" w:hAnsi="Times New Roman" w:cs="Times New Roman"/>
          <w:color w:val="000000"/>
          <w:sz w:val="24"/>
          <w:szCs w:val="24"/>
          <w:lang w:eastAsia="hi-IN" w:bidi="hi-IN"/>
        </w:rPr>
      </w:pPr>
      <w:r w:rsidRPr="00E11E42">
        <w:rPr>
          <w:rFonts w:ascii="Times New Roman" w:eastAsia="SimSun" w:hAnsi="Times New Roman" w:cs="Times New Roman"/>
          <w:color w:val="000000"/>
          <w:sz w:val="24"/>
          <w:szCs w:val="24"/>
          <w:lang w:eastAsia="hi-IN" w:bidi="hi-IN"/>
        </w:rPr>
        <w:t xml:space="preserve">На итоговую оценку на ступени начального общего образования, результаты которой используются при принятии решения о возможности (или невозможности) продолжения обучения на следующей ступени, выносятся предметные, метапредметные результаты и результаты освоения программы </w:t>
      </w:r>
      <w:r w:rsidRPr="00E11E42">
        <w:rPr>
          <w:rFonts w:ascii="Times New Roman" w:eastAsia="SimSun" w:hAnsi="Times New Roman" w:cs="Times New Roman"/>
          <w:i/>
          <w:color w:val="000000"/>
          <w:sz w:val="24"/>
          <w:szCs w:val="24"/>
          <w:lang w:eastAsia="hi-IN" w:bidi="hi-IN"/>
        </w:rPr>
        <w:t>коррекционной работы.</w:t>
      </w:r>
      <w:r w:rsidRPr="00E11E42">
        <w:rPr>
          <w:rFonts w:ascii="Times New Roman" w:eastAsia="SimSun" w:hAnsi="Times New Roman" w:cs="Times New Roman"/>
          <w:color w:val="000000"/>
          <w:sz w:val="24"/>
          <w:szCs w:val="24"/>
          <w:lang w:eastAsia="hi-IN" w:bidi="hi-IN"/>
        </w:rPr>
        <w:t xml:space="preserve"> Система оценки достижения обучающимися с ЗПР планируемых результатов освоения АООП НОО ОВЗ предусматривает оценку достижения обучающимися с ЗПР планируемых результатов освоения программы коррекционной работы.</w:t>
      </w:r>
    </w:p>
    <w:p w:rsidR="002042FA" w:rsidRPr="00E11E42" w:rsidRDefault="002042FA" w:rsidP="00E11E42">
      <w:pPr>
        <w:widowControl w:val="0"/>
        <w:overflowPunct w:val="0"/>
        <w:autoSpaceDE w:val="0"/>
        <w:autoSpaceDN w:val="0"/>
        <w:adjustRightInd w:val="0"/>
        <w:spacing w:after="0" w:line="240" w:lineRule="auto"/>
        <w:ind w:firstLine="709"/>
        <w:jc w:val="both"/>
        <w:rPr>
          <w:rFonts w:ascii="Times New Roman" w:eastAsia="SimSun" w:hAnsi="Times New Roman" w:cs="Times New Roman"/>
          <w:color w:val="000000"/>
          <w:sz w:val="24"/>
          <w:szCs w:val="24"/>
          <w:lang w:eastAsia="hi-IN" w:bidi="hi-IN"/>
        </w:rPr>
      </w:pPr>
      <w:r w:rsidRPr="00E11E42">
        <w:rPr>
          <w:rFonts w:ascii="Times New Roman" w:eastAsia="SimSun" w:hAnsi="Times New Roman" w:cs="Times New Roman"/>
          <w:color w:val="000000"/>
          <w:sz w:val="24"/>
          <w:szCs w:val="24"/>
          <w:lang w:eastAsia="hi-IN" w:bidi="hi-IN"/>
        </w:rPr>
        <w:t xml:space="preserve">Итоговая аттестация на ступени начального общего образования проводится с учетом возможных специфических трудностей обучающегося с ЗПР в овладении письмом, чтением или счетом. Вывод об успешности овладения содержанием АООП НОО делается на основании положительной </w:t>
      </w:r>
      <w:r w:rsidRPr="00E11E42">
        <w:rPr>
          <w:rFonts w:ascii="Times New Roman" w:eastAsia="SimSun" w:hAnsi="Times New Roman" w:cs="Times New Roman"/>
          <w:i/>
          <w:color w:val="000000"/>
          <w:sz w:val="24"/>
          <w:szCs w:val="24"/>
          <w:lang w:eastAsia="hi-IN" w:bidi="hi-IN"/>
        </w:rPr>
        <w:t>индивидуальной динамики</w:t>
      </w:r>
      <w:r w:rsidRPr="00E11E42">
        <w:rPr>
          <w:rFonts w:ascii="Times New Roman" w:eastAsia="SimSun" w:hAnsi="Times New Roman" w:cs="Times New Roman"/>
          <w:color w:val="000000"/>
          <w:sz w:val="24"/>
          <w:szCs w:val="24"/>
          <w:lang w:eastAsia="hi-IN" w:bidi="hi-IN"/>
        </w:rPr>
        <w:t xml:space="preserve">. </w:t>
      </w:r>
    </w:p>
    <w:p w:rsidR="002042FA" w:rsidRPr="00E11E42" w:rsidRDefault="002042FA" w:rsidP="00E11E42">
      <w:pPr>
        <w:tabs>
          <w:tab w:val="left" w:pos="142"/>
        </w:tabs>
        <w:spacing w:before="150" w:after="0" w:line="240" w:lineRule="auto"/>
        <w:ind w:firstLine="709"/>
        <w:jc w:val="both"/>
        <w:rPr>
          <w:rFonts w:ascii="Times New Roman" w:eastAsia="Times New Roman" w:hAnsi="Times New Roman" w:cs="Times New Roman"/>
          <w:color w:val="auto"/>
          <w:sz w:val="24"/>
          <w:szCs w:val="24"/>
          <w:lang w:eastAsia="ar-SA"/>
        </w:rPr>
      </w:pPr>
      <w:r w:rsidRPr="00E11E42">
        <w:rPr>
          <w:rFonts w:ascii="Times New Roman" w:eastAsia="Times New Roman" w:hAnsi="Times New Roman" w:cs="Times New Roman"/>
          <w:color w:val="auto"/>
          <w:sz w:val="24"/>
          <w:szCs w:val="24"/>
          <w:lang w:eastAsia="ar-SA"/>
        </w:rPr>
        <w:t xml:space="preserve">В соответствии с требованиями  Федерального государственного образовательного стандарта начального общего образования обучающихся с ОВЗ (ЗПР) в ГБОУ школе-интернате № 8 разработана система оценки, ориентированная на выявление и оценку образовательных достижений обучающихся с ЗПР с целью итоговой оценки подготовки выпускников на ступени начального общего образования. </w:t>
      </w:r>
    </w:p>
    <w:p w:rsidR="002042FA" w:rsidRPr="00E11E42" w:rsidRDefault="002042FA" w:rsidP="00E11E42">
      <w:pPr>
        <w:tabs>
          <w:tab w:val="left" w:pos="142"/>
        </w:tabs>
        <w:spacing w:after="0" w:line="240" w:lineRule="auto"/>
        <w:ind w:firstLine="709"/>
        <w:jc w:val="both"/>
        <w:rPr>
          <w:rFonts w:ascii="Times New Roman" w:eastAsia="Times New Roman" w:hAnsi="Times New Roman" w:cs="Times New Roman"/>
          <w:i/>
          <w:color w:val="auto"/>
          <w:sz w:val="24"/>
          <w:szCs w:val="24"/>
          <w:lang w:eastAsia="ar-SA"/>
        </w:rPr>
      </w:pPr>
      <w:r w:rsidRPr="00E11E42">
        <w:rPr>
          <w:rFonts w:ascii="Times New Roman" w:eastAsia="Times New Roman" w:hAnsi="Times New Roman" w:cs="Times New Roman"/>
          <w:i/>
          <w:color w:val="auto"/>
          <w:sz w:val="24"/>
          <w:szCs w:val="24"/>
          <w:lang w:eastAsia="ar-SA"/>
        </w:rPr>
        <w:t>Особенностями системы оценки являются:</w:t>
      </w:r>
    </w:p>
    <w:p w:rsidR="002042FA" w:rsidRPr="00E11E42" w:rsidRDefault="002042FA" w:rsidP="00E11E42">
      <w:pPr>
        <w:widowControl w:val="0"/>
        <w:numPr>
          <w:ilvl w:val="0"/>
          <w:numId w:val="25"/>
        </w:numPr>
        <w:spacing w:after="0" w:line="240" w:lineRule="auto"/>
        <w:ind w:left="0" w:firstLine="709"/>
        <w:jc w:val="both"/>
        <w:rPr>
          <w:rFonts w:ascii="Times New Roman" w:eastAsia="Times New Roman" w:hAnsi="Times New Roman" w:cs="Times New Roman"/>
          <w:color w:val="auto"/>
          <w:sz w:val="24"/>
          <w:szCs w:val="24"/>
          <w:lang w:eastAsia="ar-SA"/>
        </w:rPr>
      </w:pPr>
      <w:r w:rsidRPr="00E11E42">
        <w:rPr>
          <w:rFonts w:ascii="Times New Roman" w:eastAsia="Times New Roman" w:hAnsi="Times New Roman" w:cs="Times New Roman"/>
          <w:color w:val="auto"/>
          <w:sz w:val="24"/>
          <w:szCs w:val="24"/>
          <w:lang w:eastAsia="ar-SA"/>
        </w:rPr>
        <w:t>комплексный подход к оценке результатов образования (оценка предметных, метапредметных и личностных результатов общего образования);</w:t>
      </w:r>
    </w:p>
    <w:p w:rsidR="002042FA" w:rsidRPr="00E11E42" w:rsidRDefault="002042FA" w:rsidP="00E11E42">
      <w:pPr>
        <w:widowControl w:val="0"/>
        <w:numPr>
          <w:ilvl w:val="0"/>
          <w:numId w:val="25"/>
        </w:numPr>
        <w:tabs>
          <w:tab w:val="left" w:pos="0"/>
          <w:tab w:val="left" w:pos="142"/>
        </w:tabs>
        <w:spacing w:after="0" w:line="240" w:lineRule="auto"/>
        <w:ind w:left="0" w:firstLine="709"/>
        <w:jc w:val="both"/>
        <w:rPr>
          <w:rFonts w:ascii="Times New Roman" w:eastAsia="Times New Roman" w:hAnsi="Times New Roman" w:cs="Times New Roman"/>
          <w:color w:val="auto"/>
          <w:sz w:val="24"/>
          <w:szCs w:val="24"/>
          <w:lang w:eastAsia="ar-SA"/>
        </w:rPr>
      </w:pPr>
      <w:r w:rsidRPr="00E11E42">
        <w:rPr>
          <w:rFonts w:ascii="Times New Roman" w:eastAsia="Times New Roman" w:hAnsi="Times New Roman" w:cs="Times New Roman"/>
          <w:color w:val="auto"/>
          <w:sz w:val="24"/>
          <w:szCs w:val="24"/>
          <w:lang w:eastAsia="ar-SA"/>
        </w:rPr>
        <w:lastRenderedPageBreak/>
        <w:t>использование планируемых результатов освоения основных образовательных программ в качестве содержательной и критериальной базы оценки;</w:t>
      </w:r>
    </w:p>
    <w:p w:rsidR="002042FA" w:rsidRPr="00E11E42" w:rsidRDefault="002042FA" w:rsidP="00E11E42">
      <w:pPr>
        <w:widowControl w:val="0"/>
        <w:numPr>
          <w:ilvl w:val="0"/>
          <w:numId w:val="25"/>
        </w:numPr>
        <w:tabs>
          <w:tab w:val="left" w:pos="0"/>
          <w:tab w:val="left" w:pos="142"/>
        </w:tabs>
        <w:spacing w:after="0" w:line="240" w:lineRule="auto"/>
        <w:ind w:left="0" w:firstLine="709"/>
        <w:jc w:val="both"/>
        <w:rPr>
          <w:rFonts w:ascii="Times New Roman" w:eastAsia="Times New Roman" w:hAnsi="Times New Roman" w:cs="Times New Roman"/>
          <w:color w:val="auto"/>
          <w:sz w:val="24"/>
          <w:szCs w:val="24"/>
          <w:lang w:eastAsia="ar-SA"/>
        </w:rPr>
      </w:pPr>
      <w:r w:rsidRPr="00E11E42">
        <w:rPr>
          <w:rFonts w:ascii="Times New Roman" w:eastAsia="Times New Roman" w:hAnsi="Times New Roman" w:cs="Times New Roman"/>
          <w:color w:val="auto"/>
          <w:sz w:val="24"/>
          <w:szCs w:val="24"/>
          <w:lang w:eastAsia="ar-SA"/>
        </w:rPr>
        <w:t>оценка успешности освоения содержания отдельных учебных предметов на основе деятельностного подхода, проявляющегося в способности к выполнению учебно-практических и учебно-познавательных задач;</w:t>
      </w:r>
    </w:p>
    <w:p w:rsidR="002042FA" w:rsidRPr="00E11E42" w:rsidRDefault="002042FA" w:rsidP="00E11E42">
      <w:pPr>
        <w:widowControl w:val="0"/>
        <w:numPr>
          <w:ilvl w:val="0"/>
          <w:numId w:val="25"/>
        </w:numPr>
        <w:tabs>
          <w:tab w:val="left" w:pos="0"/>
          <w:tab w:val="left" w:pos="142"/>
        </w:tabs>
        <w:spacing w:after="0" w:line="240" w:lineRule="auto"/>
        <w:ind w:left="0" w:firstLine="709"/>
        <w:jc w:val="both"/>
        <w:rPr>
          <w:rFonts w:ascii="Times New Roman" w:eastAsia="Times New Roman" w:hAnsi="Times New Roman" w:cs="Times New Roman"/>
          <w:color w:val="auto"/>
          <w:sz w:val="24"/>
          <w:szCs w:val="24"/>
          <w:lang w:eastAsia="ar-SA"/>
        </w:rPr>
      </w:pPr>
      <w:r w:rsidRPr="00E11E42">
        <w:rPr>
          <w:rFonts w:ascii="Times New Roman" w:eastAsia="Times New Roman" w:hAnsi="Times New Roman" w:cs="Times New Roman"/>
          <w:color w:val="auto"/>
          <w:sz w:val="24"/>
          <w:szCs w:val="24"/>
          <w:lang w:eastAsia="ar-SA"/>
        </w:rPr>
        <w:t>оценка достижений обучающихся;</w:t>
      </w:r>
    </w:p>
    <w:p w:rsidR="002042FA" w:rsidRPr="00E11E42" w:rsidRDefault="002042FA" w:rsidP="00E11E42">
      <w:pPr>
        <w:widowControl w:val="0"/>
        <w:numPr>
          <w:ilvl w:val="0"/>
          <w:numId w:val="25"/>
        </w:numPr>
        <w:tabs>
          <w:tab w:val="left" w:pos="0"/>
          <w:tab w:val="left" w:pos="142"/>
        </w:tabs>
        <w:spacing w:after="0" w:line="240" w:lineRule="auto"/>
        <w:ind w:left="0" w:firstLine="709"/>
        <w:jc w:val="both"/>
        <w:rPr>
          <w:rFonts w:ascii="Times New Roman" w:eastAsia="Times New Roman" w:hAnsi="Times New Roman" w:cs="Times New Roman"/>
          <w:color w:val="auto"/>
          <w:sz w:val="24"/>
          <w:szCs w:val="24"/>
          <w:lang w:eastAsia="ar-SA"/>
        </w:rPr>
      </w:pPr>
      <w:r w:rsidRPr="00E11E42">
        <w:rPr>
          <w:rFonts w:ascii="Times New Roman" w:eastAsia="Times New Roman" w:hAnsi="Times New Roman" w:cs="Times New Roman"/>
          <w:color w:val="auto"/>
          <w:sz w:val="24"/>
          <w:szCs w:val="24"/>
          <w:lang w:eastAsia="ar-SA"/>
        </w:rPr>
        <w:t>сочетание внешней и внутренней оценки как механизма обеспечения качества образования;</w:t>
      </w:r>
    </w:p>
    <w:p w:rsidR="002042FA" w:rsidRPr="00E11E42" w:rsidRDefault="002042FA" w:rsidP="00E11E42">
      <w:pPr>
        <w:widowControl w:val="0"/>
        <w:numPr>
          <w:ilvl w:val="0"/>
          <w:numId w:val="25"/>
        </w:numPr>
        <w:tabs>
          <w:tab w:val="left" w:pos="0"/>
          <w:tab w:val="left" w:pos="142"/>
        </w:tabs>
        <w:spacing w:after="0" w:line="240" w:lineRule="auto"/>
        <w:ind w:left="0" w:firstLine="709"/>
        <w:jc w:val="both"/>
        <w:rPr>
          <w:rFonts w:ascii="Times New Roman" w:eastAsia="Times New Roman" w:hAnsi="Times New Roman" w:cs="Times New Roman"/>
          <w:color w:val="auto"/>
          <w:sz w:val="24"/>
          <w:szCs w:val="24"/>
          <w:lang w:eastAsia="ar-SA"/>
        </w:rPr>
      </w:pPr>
      <w:r w:rsidRPr="00E11E42">
        <w:rPr>
          <w:rFonts w:ascii="Times New Roman" w:eastAsia="Times New Roman" w:hAnsi="Times New Roman" w:cs="Times New Roman"/>
          <w:color w:val="auto"/>
          <w:sz w:val="24"/>
          <w:szCs w:val="24"/>
          <w:lang w:eastAsia="ar-SA"/>
        </w:rPr>
        <w:t>оценка динамики учебных достижений обучающихся и развития их социальной (жизненной) компетенции;</w:t>
      </w:r>
    </w:p>
    <w:p w:rsidR="002042FA" w:rsidRPr="00E11E42" w:rsidRDefault="002042FA" w:rsidP="00E11E42">
      <w:pPr>
        <w:widowControl w:val="0"/>
        <w:numPr>
          <w:ilvl w:val="0"/>
          <w:numId w:val="25"/>
        </w:numPr>
        <w:tabs>
          <w:tab w:val="left" w:pos="0"/>
          <w:tab w:val="left" w:pos="142"/>
        </w:tabs>
        <w:spacing w:after="0" w:line="240" w:lineRule="auto"/>
        <w:ind w:left="0" w:firstLine="709"/>
        <w:jc w:val="both"/>
        <w:rPr>
          <w:rFonts w:ascii="Times New Roman" w:eastAsia="Times New Roman" w:hAnsi="Times New Roman" w:cs="Times New Roman"/>
          <w:color w:val="auto"/>
          <w:sz w:val="24"/>
          <w:szCs w:val="24"/>
          <w:lang w:eastAsia="ar-SA"/>
        </w:rPr>
      </w:pPr>
      <w:r w:rsidRPr="00E11E42">
        <w:rPr>
          <w:rFonts w:ascii="Times New Roman" w:eastAsia="Times New Roman" w:hAnsi="Times New Roman" w:cs="Times New Roman"/>
          <w:color w:val="auto"/>
          <w:sz w:val="24"/>
          <w:szCs w:val="24"/>
          <w:lang w:eastAsia="ar-SA"/>
        </w:rPr>
        <w:t>уровневый подход к разработке планируемых предметных результатов, инструментария и представлению их;</w:t>
      </w:r>
    </w:p>
    <w:p w:rsidR="002042FA" w:rsidRPr="00E11E42" w:rsidRDefault="002042FA" w:rsidP="00E11E42">
      <w:pPr>
        <w:widowControl w:val="0"/>
        <w:numPr>
          <w:ilvl w:val="0"/>
          <w:numId w:val="25"/>
        </w:numPr>
        <w:tabs>
          <w:tab w:val="left" w:pos="0"/>
          <w:tab w:val="left" w:pos="142"/>
        </w:tabs>
        <w:spacing w:after="0" w:line="240" w:lineRule="auto"/>
        <w:ind w:left="0" w:firstLine="709"/>
        <w:jc w:val="both"/>
        <w:rPr>
          <w:rFonts w:ascii="Times New Roman" w:eastAsia="Times New Roman" w:hAnsi="Times New Roman" w:cs="Times New Roman"/>
          <w:color w:val="auto"/>
          <w:sz w:val="24"/>
          <w:szCs w:val="24"/>
          <w:lang w:eastAsia="ar-SA"/>
        </w:rPr>
      </w:pPr>
      <w:r w:rsidRPr="00E11E42">
        <w:rPr>
          <w:rFonts w:ascii="Times New Roman" w:eastAsia="Times New Roman" w:hAnsi="Times New Roman" w:cs="Times New Roman"/>
          <w:color w:val="auto"/>
          <w:sz w:val="24"/>
          <w:szCs w:val="24"/>
          <w:lang w:eastAsia="ar-SA"/>
        </w:rPr>
        <w:t>использование накопительной системы оценивания (портфолио), характеризующей динамику индивидуальных образовательных достижений;</w:t>
      </w:r>
    </w:p>
    <w:p w:rsidR="002042FA" w:rsidRPr="00E11E42" w:rsidRDefault="002042FA" w:rsidP="00E11E42">
      <w:pPr>
        <w:widowControl w:val="0"/>
        <w:numPr>
          <w:ilvl w:val="0"/>
          <w:numId w:val="25"/>
        </w:numPr>
        <w:tabs>
          <w:tab w:val="left" w:pos="0"/>
          <w:tab w:val="left" w:pos="142"/>
        </w:tabs>
        <w:spacing w:after="0" w:line="240" w:lineRule="auto"/>
        <w:ind w:left="0" w:firstLine="709"/>
        <w:jc w:val="both"/>
        <w:rPr>
          <w:rFonts w:ascii="Times New Roman" w:eastAsia="Times New Roman" w:hAnsi="Times New Roman" w:cs="Times New Roman"/>
          <w:color w:val="auto"/>
          <w:sz w:val="24"/>
          <w:szCs w:val="24"/>
          <w:lang w:eastAsia="ar-SA"/>
        </w:rPr>
      </w:pPr>
      <w:r w:rsidRPr="00E11E42">
        <w:rPr>
          <w:rFonts w:ascii="Times New Roman" w:eastAsia="Times New Roman" w:hAnsi="Times New Roman" w:cs="Times New Roman"/>
          <w:color w:val="auto"/>
          <w:sz w:val="24"/>
          <w:szCs w:val="24"/>
          <w:lang w:eastAsia="ar-SA"/>
        </w:rPr>
        <w:t>использование наряду со стандартизированными письменными или устными работами таких форм и методов оценки, как проекты, практические работы, творческие работы, самоанализ, самооценка, наблюдения и др.</w:t>
      </w:r>
    </w:p>
    <w:p w:rsidR="002042FA" w:rsidRPr="00E11E42" w:rsidRDefault="002042FA" w:rsidP="00E11E42">
      <w:pPr>
        <w:tabs>
          <w:tab w:val="left" w:pos="142"/>
        </w:tabs>
        <w:spacing w:after="0" w:line="240" w:lineRule="auto"/>
        <w:ind w:firstLine="709"/>
        <w:jc w:val="both"/>
        <w:rPr>
          <w:rFonts w:ascii="Times New Roman" w:eastAsia="Times New Roman" w:hAnsi="Times New Roman" w:cs="Times New Roman"/>
          <w:b/>
          <w:bCs/>
          <w:iCs/>
          <w:color w:val="auto"/>
          <w:sz w:val="24"/>
          <w:szCs w:val="24"/>
          <w:lang w:eastAsia="ar-SA"/>
        </w:rPr>
      </w:pPr>
      <w:r w:rsidRPr="00E11E42">
        <w:rPr>
          <w:rFonts w:ascii="Times New Roman" w:eastAsia="Times New Roman" w:hAnsi="Times New Roman" w:cs="Times New Roman"/>
          <w:b/>
          <w:bCs/>
          <w:iCs/>
          <w:color w:val="auto"/>
          <w:sz w:val="24"/>
          <w:szCs w:val="24"/>
          <w:lang w:eastAsia="ar-SA"/>
        </w:rPr>
        <w:t>Оценка личностных результатов</w:t>
      </w:r>
    </w:p>
    <w:p w:rsidR="002042FA" w:rsidRPr="00E11E42" w:rsidRDefault="002042FA" w:rsidP="00E11E42">
      <w:pPr>
        <w:tabs>
          <w:tab w:val="left" w:pos="142"/>
        </w:tabs>
        <w:spacing w:after="0" w:line="240" w:lineRule="auto"/>
        <w:ind w:firstLine="709"/>
        <w:jc w:val="both"/>
        <w:rPr>
          <w:rFonts w:ascii="Times New Roman" w:eastAsia="Times New Roman" w:hAnsi="Times New Roman" w:cs="Times New Roman"/>
          <w:b/>
          <w:bCs/>
          <w:iCs/>
          <w:color w:val="auto"/>
          <w:sz w:val="24"/>
          <w:szCs w:val="24"/>
          <w:lang w:eastAsia="ar-SA"/>
        </w:rPr>
      </w:pPr>
      <w:r w:rsidRPr="00E11E42">
        <w:rPr>
          <w:rFonts w:ascii="Times New Roman" w:eastAsia="Times New Roman" w:hAnsi="Times New Roman" w:cs="Times New Roman"/>
          <w:b/>
          <w:bCs/>
          <w:iCs/>
          <w:color w:val="auto"/>
          <w:sz w:val="24"/>
          <w:szCs w:val="24"/>
          <w:lang w:eastAsia="ar-SA"/>
        </w:rPr>
        <w:t xml:space="preserve">Личностные результаты </w:t>
      </w:r>
      <w:r w:rsidRPr="00E11E42">
        <w:rPr>
          <w:rFonts w:ascii="Times New Roman" w:eastAsia="Times New Roman" w:hAnsi="Times New Roman" w:cs="Times New Roman"/>
          <w:bCs/>
          <w:iCs/>
          <w:color w:val="auto"/>
          <w:sz w:val="24"/>
          <w:szCs w:val="24"/>
          <w:lang w:eastAsia="ar-SA"/>
        </w:rPr>
        <w:t>включают овладение обучающимися социальными (жизненными) компетенциями, необходимыми для решения практико-ориентированных задач и обеспечивающими формирование и развитие социальных отношений обучающихся в различных средах. Оценка личностных результатов предполагает, прежде всего, оценку продвижения обучающегося в овладении социальными (жизненными) компетенциями, которые, в конечном итоге, составляют основу этих результатов. Оценка личностных достижений осуществляется в процессе проведения мониторинговых процедур, содержание которых разработано образовательной организацией с учетом типологических и индивидуальных особенностей обучающихся, их индивидуальных особых образовательных потребностей.</w:t>
      </w:r>
    </w:p>
    <w:p w:rsidR="002042FA" w:rsidRPr="00E11E42" w:rsidRDefault="002042FA" w:rsidP="00E11E42">
      <w:pPr>
        <w:tabs>
          <w:tab w:val="left" w:pos="142"/>
        </w:tabs>
        <w:spacing w:after="0" w:line="240" w:lineRule="auto"/>
        <w:ind w:firstLine="709"/>
        <w:jc w:val="both"/>
        <w:rPr>
          <w:rFonts w:ascii="Times New Roman" w:eastAsia="Times New Roman" w:hAnsi="Times New Roman" w:cs="Times New Roman"/>
          <w:color w:val="auto"/>
          <w:sz w:val="24"/>
          <w:szCs w:val="24"/>
          <w:lang w:eastAsia="ar-SA"/>
        </w:rPr>
      </w:pPr>
      <w:r w:rsidRPr="00E11E42">
        <w:rPr>
          <w:rFonts w:ascii="Times New Roman" w:eastAsia="Times New Roman" w:hAnsi="Times New Roman" w:cs="Times New Roman"/>
          <w:b/>
          <w:bCs/>
          <w:i/>
          <w:iCs/>
          <w:color w:val="auto"/>
          <w:sz w:val="24"/>
          <w:szCs w:val="24"/>
          <w:lang w:eastAsia="ar-SA"/>
        </w:rPr>
        <w:t>Объектом оценки личностных результатов</w:t>
      </w:r>
      <w:r w:rsidRPr="00E11E42">
        <w:rPr>
          <w:rFonts w:ascii="Times New Roman" w:eastAsia="Times New Roman" w:hAnsi="Times New Roman" w:cs="Times New Roman"/>
          <w:color w:val="auto"/>
          <w:sz w:val="24"/>
          <w:szCs w:val="24"/>
          <w:lang w:eastAsia="ar-SA"/>
        </w:rPr>
        <w:t xml:space="preserve"> являются сформированные у учащихся универсальные учебные действия, включаемые в три основных блока:</w:t>
      </w:r>
    </w:p>
    <w:p w:rsidR="002042FA" w:rsidRPr="00E11E42" w:rsidRDefault="002042FA" w:rsidP="00E11E42">
      <w:pPr>
        <w:widowControl w:val="0"/>
        <w:numPr>
          <w:ilvl w:val="0"/>
          <w:numId w:val="23"/>
        </w:numPr>
        <w:shd w:val="clear" w:color="auto" w:fill="FFFFFF"/>
        <w:tabs>
          <w:tab w:val="left" w:pos="0"/>
          <w:tab w:val="left" w:pos="142"/>
        </w:tabs>
        <w:spacing w:after="0" w:line="240" w:lineRule="auto"/>
        <w:ind w:left="0" w:firstLine="709"/>
        <w:jc w:val="both"/>
        <w:rPr>
          <w:rFonts w:ascii="Times New Roman" w:eastAsia="Times New Roman" w:hAnsi="Times New Roman" w:cs="Times New Roman"/>
          <w:color w:val="auto"/>
          <w:sz w:val="24"/>
          <w:szCs w:val="24"/>
          <w:lang w:eastAsia="ar-SA"/>
        </w:rPr>
      </w:pPr>
      <w:r w:rsidRPr="00E11E42">
        <w:rPr>
          <w:rFonts w:ascii="Times New Roman" w:eastAsia="Times New Roman" w:hAnsi="Times New Roman" w:cs="Times New Roman"/>
          <w:i/>
          <w:iCs/>
          <w:color w:val="auto"/>
          <w:sz w:val="24"/>
          <w:szCs w:val="24"/>
          <w:lang w:eastAsia="ar-SA"/>
        </w:rPr>
        <w:t xml:space="preserve">самоопределение </w:t>
      </w:r>
      <w:r w:rsidRPr="00E11E42">
        <w:rPr>
          <w:rFonts w:ascii="Times New Roman" w:eastAsia="Times New Roman" w:hAnsi="Times New Roman" w:cs="Times New Roman"/>
          <w:color w:val="auto"/>
          <w:sz w:val="24"/>
          <w:szCs w:val="24"/>
          <w:lang w:eastAsia="ar-SA"/>
        </w:rPr>
        <w:t>— сформированность внутренней позиции обучающегося — принятие и освоение новой социальной роли обучающегося; становление основ российской гражданской идентичности личности как чувства гордости за свою Родину, народ, историю и осознание своей этнической принадлежности; развитие самоуважения и способности адекватно оценивать себя и свои достижения, видеть сильные и слабые стороны своей личности;</w:t>
      </w:r>
    </w:p>
    <w:p w:rsidR="002042FA" w:rsidRPr="00E11E42" w:rsidRDefault="002042FA" w:rsidP="00E11E42">
      <w:pPr>
        <w:widowControl w:val="0"/>
        <w:numPr>
          <w:ilvl w:val="0"/>
          <w:numId w:val="23"/>
        </w:numPr>
        <w:shd w:val="clear" w:color="auto" w:fill="FFFFFF"/>
        <w:tabs>
          <w:tab w:val="left" w:pos="0"/>
          <w:tab w:val="left" w:pos="142"/>
        </w:tabs>
        <w:spacing w:after="0" w:line="240" w:lineRule="auto"/>
        <w:ind w:left="0" w:firstLine="709"/>
        <w:jc w:val="both"/>
        <w:rPr>
          <w:rFonts w:ascii="Times New Roman" w:eastAsia="Times New Roman" w:hAnsi="Times New Roman" w:cs="Times New Roman"/>
          <w:color w:val="auto"/>
          <w:sz w:val="24"/>
          <w:szCs w:val="24"/>
          <w:lang w:eastAsia="ar-SA"/>
        </w:rPr>
      </w:pPr>
      <w:r w:rsidRPr="00E11E42">
        <w:rPr>
          <w:rFonts w:ascii="Times New Roman" w:eastAsia="Times New Roman" w:hAnsi="Times New Roman" w:cs="Times New Roman"/>
          <w:i/>
          <w:iCs/>
          <w:color w:val="auto"/>
          <w:sz w:val="24"/>
          <w:szCs w:val="24"/>
          <w:lang w:eastAsia="ar-SA"/>
        </w:rPr>
        <w:t>смыслоообразование</w:t>
      </w:r>
      <w:r w:rsidRPr="00E11E42">
        <w:rPr>
          <w:rFonts w:ascii="Times New Roman" w:eastAsia="Times New Roman" w:hAnsi="Times New Roman" w:cs="Times New Roman"/>
          <w:color w:val="auto"/>
          <w:sz w:val="24"/>
          <w:szCs w:val="24"/>
          <w:lang w:eastAsia="ar-SA"/>
        </w:rPr>
        <w:t>— поиск и установление личностного смысла (т. е. «значения для себя») учения обучающимися на основе устойчивой системы учебно-познавательных и социальных мотивов; понимания границ того, «что я знаю», и того, «что я не знаю», «незнания» и стремления к преодолению этого разрыва;</w:t>
      </w:r>
    </w:p>
    <w:p w:rsidR="002042FA" w:rsidRPr="00E11E42" w:rsidRDefault="002042FA" w:rsidP="00E11E42">
      <w:pPr>
        <w:widowControl w:val="0"/>
        <w:numPr>
          <w:ilvl w:val="0"/>
          <w:numId w:val="23"/>
        </w:numPr>
        <w:shd w:val="clear" w:color="auto" w:fill="FFFFFF"/>
        <w:tabs>
          <w:tab w:val="left" w:pos="0"/>
          <w:tab w:val="left" w:pos="142"/>
        </w:tabs>
        <w:spacing w:after="0" w:line="240" w:lineRule="auto"/>
        <w:ind w:left="0" w:firstLine="709"/>
        <w:jc w:val="both"/>
        <w:rPr>
          <w:rFonts w:ascii="Times New Roman" w:eastAsia="Times New Roman" w:hAnsi="Times New Roman" w:cs="Times New Roman"/>
          <w:color w:val="auto"/>
          <w:sz w:val="24"/>
          <w:szCs w:val="24"/>
          <w:lang w:eastAsia="ar-SA"/>
        </w:rPr>
      </w:pPr>
      <w:r w:rsidRPr="00E11E42">
        <w:rPr>
          <w:rFonts w:ascii="Times New Roman" w:eastAsia="Times New Roman" w:hAnsi="Times New Roman" w:cs="Times New Roman"/>
          <w:i/>
          <w:iCs/>
          <w:color w:val="auto"/>
          <w:sz w:val="24"/>
          <w:szCs w:val="24"/>
          <w:lang w:eastAsia="ar-SA"/>
        </w:rPr>
        <w:t xml:space="preserve">морально-этическая ориентация — </w:t>
      </w:r>
      <w:r w:rsidRPr="00E11E42">
        <w:rPr>
          <w:rFonts w:ascii="Times New Roman" w:eastAsia="Times New Roman" w:hAnsi="Times New Roman" w:cs="Times New Roman"/>
          <w:color w:val="auto"/>
          <w:sz w:val="24"/>
          <w:szCs w:val="24"/>
          <w:lang w:eastAsia="ar-SA"/>
        </w:rPr>
        <w:t>знание основных моральных норм и ориентация на их выполнение на основе понимания их социальной необходимости; способность к моральной децентрации — учёту позиций, мотивов и интересов участников моральной дилеммы при её разрешении; развитие этических чувств — стыда, вины, совести как регуляторов морального поведения.</w:t>
      </w:r>
    </w:p>
    <w:p w:rsidR="002042FA" w:rsidRPr="00E11E42" w:rsidRDefault="002042FA" w:rsidP="00E11E42">
      <w:pPr>
        <w:shd w:val="clear" w:color="auto" w:fill="FFFFFF"/>
        <w:tabs>
          <w:tab w:val="left" w:pos="142"/>
        </w:tabs>
        <w:spacing w:after="0" w:line="240" w:lineRule="auto"/>
        <w:ind w:firstLine="709"/>
        <w:jc w:val="both"/>
        <w:rPr>
          <w:rFonts w:ascii="Times New Roman" w:eastAsia="Times New Roman" w:hAnsi="Times New Roman" w:cs="Times New Roman"/>
          <w:color w:val="auto"/>
          <w:sz w:val="24"/>
          <w:szCs w:val="24"/>
          <w:lang w:eastAsia="ar-SA"/>
        </w:rPr>
      </w:pPr>
      <w:r w:rsidRPr="00E11E42">
        <w:rPr>
          <w:rFonts w:ascii="Times New Roman" w:eastAsia="Times New Roman" w:hAnsi="Times New Roman" w:cs="Times New Roman"/>
          <w:color w:val="auto"/>
          <w:sz w:val="24"/>
          <w:szCs w:val="24"/>
          <w:lang w:eastAsia="ar-SA"/>
        </w:rPr>
        <w:t xml:space="preserve">Основное </w:t>
      </w:r>
      <w:r w:rsidRPr="00E11E42">
        <w:rPr>
          <w:rFonts w:ascii="Times New Roman" w:eastAsia="Times New Roman" w:hAnsi="Times New Roman" w:cs="Times New Roman"/>
          <w:b/>
          <w:bCs/>
          <w:i/>
          <w:iCs/>
          <w:color w:val="auto"/>
          <w:sz w:val="24"/>
          <w:szCs w:val="24"/>
          <w:lang w:eastAsia="ar-SA"/>
        </w:rPr>
        <w:t>содержание оценки личностных результатов</w:t>
      </w:r>
      <w:r w:rsidRPr="00E11E42">
        <w:rPr>
          <w:rFonts w:ascii="Times New Roman" w:eastAsia="Times New Roman" w:hAnsi="Times New Roman" w:cs="Times New Roman"/>
          <w:color w:val="auto"/>
          <w:sz w:val="24"/>
          <w:szCs w:val="24"/>
          <w:lang w:eastAsia="ar-SA"/>
        </w:rPr>
        <w:t>на ступени начального общего образования строится вокруг оценки:</w:t>
      </w:r>
    </w:p>
    <w:p w:rsidR="002042FA" w:rsidRPr="00E11E42" w:rsidRDefault="002042FA" w:rsidP="00E11E42">
      <w:pPr>
        <w:widowControl w:val="0"/>
        <w:numPr>
          <w:ilvl w:val="0"/>
          <w:numId w:val="26"/>
        </w:numPr>
        <w:shd w:val="clear" w:color="auto" w:fill="FFFFFF"/>
        <w:tabs>
          <w:tab w:val="left" w:pos="0"/>
          <w:tab w:val="left" w:pos="142"/>
        </w:tabs>
        <w:spacing w:after="0" w:line="240" w:lineRule="auto"/>
        <w:ind w:left="0" w:firstLine="709"/>
        <w:jc w:val="both"/>
        <w:rPr>
          <w:rFonts w:ascii="Times New Roman" w:eastAsia="Times New Roman" w:hAnsi="Times New Roman" w:cs="Times New Roman"/>
          <w:color w:val="auto"/>
          <w:sz w:val="24"/>
          <w:szCs w:val="24"/>
          <w:lang w:eastAsia="ar-SA"/>
        </w:rPr>
      </w:pPr>
      <w:r w:rsidRPr="00E11E42">
        <w:rPr>
          <w:rFonts w:ascii="Times New Roman" w:eastAsia="Times New Roman" w:hAnsi="Times New Roman" w:cs="Times New Roman"/>
          <w:color w:val="auto"/>
          <w:sz w:val="24"/>
          <w:szCs w:val="24"/>
          <w:lang w:eastAsia="ar-SA"/>
        </w:rPr>
        <w:t>сформированности внутренней позиции обучающегося, которая находит отражение в эмоционально-положительном отношении обучающегося к образовательной организации;</w:t>
      </w:r>
    </w:p>
    <w:p w:rsidR="002042FA" w:rsidRPr="00E11E42" w:rsidRDefault="002042FA" w:rsidP="00E11E42">
      <w:pPr>
        <w:widowControl w:val="0"/>
        <w:numPr>
          <w:ilvl w:val="0"/>
          <w:numId w:val="26"/>
        </w:numPr>
        <w:shd w:val="clear" w:color="auto" w:fill="FFFFFF"/>
        <w:tabs>
          <w:tab w:val="left" w:pos="0"/>
          <w:tab w:val="left" w:pos="142"/>
        </w:tabs>
        <w:spacing w:after="0" w:line="240" w:lineRule="auto"/>
        <w:ind w:left="0" w:firstLine="709"/>
        <w:jc w:val="both"/>
        <w:rPr>
          <w:rFonts w:ascii="Times New Roman" w:eastAsia="Times New Roman" w:hAnsi="Times New Roman" w:cs="Times New Roman"/>
          <w:color w:val="auto"/>
          <w:sz w:val="24"/>
          <w:szCs w:val="24"/>
          <w:lang w:eastAsia="ar-SA"/>
        </w:rPr>
      </w:pPr>
      <w:r w:rsidRPr="00E11E42">
        <w:rPr>
          <w:rFonts w:ascii="Times New Roman" w:eastAsia="Times New Roman" w:hAnsi="Times New Roman" w:cs="Times New Roman"/>
          <w:color w:val="auto"/>
          <w:sz w:val="24"/>
          <w:szCs w:val="24"/>
          <w:lang w:eastAsia="ar-SA"/>
        </w:rPr>
        <w:t>ориентации на содержательные моменты образовательного процесса — уроки, познание нового, овладение умениями и новыми компетенциями, характер учебного сотрудничества с учителем и одноклассниками — и ориентации на образец поведения «хорошего ученика» как пример для подражания;</w:t>
      </w:r>
    </w:p>
    <w:p w:rsidR="002042FA" w:rsidRPr="00E11E42" w:rsidRDefault="002042FA" w:rsidP="00E11E42">
      <w:pPr>
        <w:widowControl w:val="0"/>
        <w:numPr>
          <w:ilvl w:val="0"/>
          <w:numId w:val="26"/>
        </w:numPr>
        <w:shd w:val="clear" w:color="auto" w:fill="FFFFFF"/>
        <w:tabs>
          <w:tab w:val="left" w:pos="0"/>
          <w:tab w:val="left" w:pos="142"/>
        </w:tabs>
        <w:spacing w:after="0" w:line="240" w:lineRule="auto"/>
        <w:ind w:left="0" w:firstLine="709"/>
        <w:jc w:val="both"/>
        <w:rPr>
          <w:rFonts w:ascii="Times New Roman" w:eastAsia="Times New Roman" w:hAnsi="Times New Roman" w:cs="Times New Roman"/>
          <w:color w:val="auto"/>
          <w:sz w:val="24"/>
          <w:szCs w:val="24"/>
          <w:lang w:eastAsia="ar-SA"/>
        </w:rPr>
      </w:pPr>
      <w:r w:rsidRPr="00E11E42">
        <w:rPr>
          <w:rFonts w:ascii="Times New Roman" w:eastAsia="Times New Roman" w:hAnsi="Times New Roman" w:cs="Times New Roman"/>
          <w:color w:val="auto"/>
          <w:sz w:val="24"/>
          <w:szCs w:val="24"/>
          <w:lang w:eastAsia="ar-SA"/>
        </w:rPr>
        <w:lastRenderedPageBreak/>
        <w:t>сформированности основ гражданской идентичности — чувства гордости за свою Родину, знания знаменательных для Отечества исторических событий; любви к своему краю, осознания своей национальности, уважения культуры и традиций народов России и мира; развития доверия и способности к пониманию и сопереживанию чувствам других людей;</w:t>
      </w:r>
    </w:p>
    <w:p w:rsidR="002042FA" w:rsidRPr="00E11E42" w:rsidRDefault="002042FA" w:rsidP="00E11E42">
      <w:pPr>
        <w:widowControl w:val="0"/>
        <w:numPr>
          <w:ilvl w:val="0"/>
          <w:numId w:val="26"/>
        </w:numPr>
        <w:shd w:val="clear" w:color="auto" w:fill="FFFFFF"/>
        <w:tabs>
          <w:tab w:val="left" w:pos="0"/>
          <w:tab w:val="left" w:pos="142"/>
        </w:tabs>
        <w:spacing w:after="0" w:line="240" w:lineRule="auto"/>
        <w:ind w:left="0" w:firstLine="709"/>
        <w:jc w:val="both"/>
        <w:rPr>
          <w:rFonts w:ascii="Times New Roman" w:eastAsia="Times New Roman" w:hAnsi="Times New Roman" w:cs="Times New Roman"/>
          <w:color w:val="auto"/>
          <w:sz w:val="24"/>
          <w:szCs w:val="24"/>
          <w:lang w:eastAsia="ar-SA"/>
        </w:rPr>
      </w:pPr>
      <w:r w:rsidRPr="00E11E42">
        <w:rPr>
          <w:rFonts w:ascii="Times New Roman" w:eastAsia="Times New Roman" w:hAnsi="Times New Roman" w:cs="Times New Roman"/>
          <w:color w:val="auto"/>
          <w:sz w:val="24"/>
          <w:szCs w:val="24"/>
          <w:lang w:eastAsia="ar-SA"/>
        </w:rPr>
        <w:t>сформированности самооценки, включая осознание своих возможностей в учении, способности адекватно судить о причинах своего успеха/неуспеха в учении; умения видеть свои достоинства и недостатки, уважать себя и верить в успех;</w:t>
      </w:r>
    </w:p>
    <w:p w:rsidR="002042FA" w:rsidRPr="00E11E42" w:rsidRDefault="002042FA" w:rsidP="00E11E42">
      <w:pPr>
        <w:widowControl w:val="0"/>
        <w:numPr>
          <w:ilvl w:val="0"/>
          <w:numId w:val="26"/>
        </w:numPr>
        <w:shd w:val="clear" w:color="auto" w:fill="FFFFFF"/>
        <w:tabs>
          <w:tab w:val="left" w:pos="0"/>
          <w:tab w:val="left" w:pos="142"/>
        </w:tabs>
        <w:spacing w:after="0" w:line="240" w:lineRule="auto"/>
        <w:ind w:left="0" w:firstLine="709"/>
        <w:jc w:val="both"/>
        <w:rPr>
          <w:rFonts w:ascii="Times New Roman" w:eastAsia="Times New Roman" w:hAnsi="Times New Roman" w:cs="Times New Roman"/>
          <w:color w:val="auto"/>
          <w:sz w:val="24"/>
          <w:szCs w:val="24"/>
          <w:lang w:eastAsia="ar-SA"/>
        </w:rPr>
      </w:pPr>
      <w:r w:rsidRPr="00E11E42">
        <w:rPr>
          <w:rFonts w:ascii="Times New Roman" w:eastAsia="Times New Roman" w:hAnsi="Times New Roman" w:cs="Times New Roman"/>
          <w:color w:val="auto"/>
          <w:sz w:val="24"/>
          <w:szCs w:val="24"/>
          <w:lang w:eastAsia="ar-SA"/>
        </w:rPr>
        <w:t>сформированности мотивации учебной деятельности, включая социальные, учебно-познавательные и внешние мотивы, любознательность и интерес к новому содержанию и способам решения проблем, приобретению новых знаний и умений, мотивации достижения результата, стремления к совершенствованию своих способностей;</w:t>
      </w:r>
    </w:p>
    <w:p w:rsidR="002042FA" w:rsidRPr="00E11E42" w:rsidRDefault="002042FA" w:rsidP="00E11E42">
      <w:pPr>
        <w:widowControl w:val="0"/>
        <w:numPr>
          <w:ilvl w:val="0"/>
          <w:numId w:val="26"/>
        </w:numPr>
        <w:shd w:val="clear" w:color="auto" w:fill="FFFFFF"/>
        <w:tabs>
          <w:tab w:val="left" w:pos="0"/>
          <w:tab w:val="left" w:pos="142"/>
        </w:tabs>
        <w:spacing w:after="0" w:line="240" w:lineRule="auto"/>
        <w:ind w:left="0" w:firstLine="709"/>
        <w:jc w:val="both"/>
        <w:rPr>
          <w:rFonts w:ascii="Times New Roman" w:eastAsia="Times New Roman" w:hAnsi="Times New Roman" w:cs="Times New Roman"/>
          <w:color w:val="auto"/>
          <w:sz w:val="24"/>
          <w:szCs w:val="24"/>
          <w:lang w:eastAsia="ar-SA"/>
        </w:rPr>
      </w:pPr>
      <w:r w:rsidRPr="00E11E42">
        <w:rPr>
          <w:rFonts w:ascii="Times New Roman" w:eastAsia="Times New Roman" w:hAnsi="Times New Roman" w:cs="Times New Roman"/>
          <w:color w:val="auto"/>
          <w:sz w:val="24"/>
          <w:szCs w:val="24"/>
          <w:lang w:eastAsia="ar-SA"/>
        </w:rPr>
        <w:t xml:space="preserve">знания моральных норм и сформированности морально-этических суждений, способности к решению моральных проблем на основе децентрации (координации различных точек зрения на решение моральной дилеммы); способности к оценке своих поступков и действий других людей с точки зрения соблюдения/нарушения моральной нормы.                                                                                                                                             </w:t>
      </w:r>
      <w:r w:rsidRPr="00E11E42">
        <w:rPr>
          <w:rFonts w:ascii="Times New Roman" w:eastAsia="Times New Roman" w:hAnsi="Times New Roman" w:cs="Times New Roman"/>
          <w:color w:val="auto"/>
          <w:sz w:val="24"/>
          <w:szCs w:val="24"/>
          <w:lang w:eastAsia="ar-SA"/>
        </w:rPr>
        <w:tab/>
      </w:r>
      <w:r w:rsidRPr="00E11E42">
        <w:rPr>
          <w:rFonts w:ascii="Times New Roman" w:eastAsia="Times New Roman" w:hAnsi="Times New Roman" w:cs="Times New Roman"/>
          <w:color w:val="auto"/>
          <w:sz w:val="24"/>
          <w:szCs w:val="24"/>
          <w:lang w:eastAsia="ar-SA"/>
        </w:rPr>
        <w:tab/>
      </w:r>
      <w:r w:rsidRPr="00E11E42">
        <w:rPr>
          <w:rFonts w:ascii="Times New Roman" w:eastAsia="Times New Roman" w:hAnsi="Times New Roman" w:cs="Times New Roman"/>
          <w:color w:val="auto"/>
          <w:sz w:val="24"/>
          <w:szCs w:val="24"/>
          <w:lang w:eastAsia="ar-SA"/>
        </w:rPr>
        <w:tab/>
      </w:r>
    </w:p>
    <w:p w:rsidR="002042FA" w:rsidRPr="00E11E42" w:rsidRDefault="002042FA" w:rsidP="00E11E42">
      <w:pPr>
        <w:shd w:val="clear" w:color="auto" w:fill="FFFFFF"/>
        <w:tabs>
          <w:tab w:val="left" w:pos="0"/>
          <w:tab w:val="left" w:pos="142"/>
        </w:tabs>
        <w:spacing w:after="0" w:line="240" w:lineRule="auto"/>
        <w:jc w:val="both"/>
        <w:rPr>
          <w:rFonts w:ascii="Times New Roman" w:eastAsia="Times New Roman" w:hAnsi="Times New Roman" w:cs="Times New Roman"/>
          <w:color w:val="auto"/>
          <w:sz w:val="24"/>
          <w:szCs w:val="24"/>
          <w:lang w:eastAsia="ar-SA"/>
        </w:rPr>
      </w:pPr>
      <w:r w:rsidRPr="00E11E42">
        <w:rPr>
          <w:rFonts w:ascii="Times New Roman" w:eastAsia="Times New Roman" w:hAnsi="Times New Roman" w:cs="Times New Roman"/>
          <w:color w:val="auto"/>
          <w:sz w:val="24"/>
          <w:szCs w:val="24"/>
          <w:lang w:eastAsia="ar-SA"/>
        </w:rPr>
        <w:tab/>
      </w:r>
      <w:r w:rsidRPr="00E11E42">
        <w:rPr>
          <w:rFonts w:ascii="Times New Roman" w:eastAsia="Times New Roman" w:hAnsi="Times New Roman" w:cs="Times New Roman"/>
          <w:color w:val="auto"/>
          <w:sz w:val="24"/>
          <w:szCs w:val="24"/>
          <w:lang w:eastAsia="ar-SA"/>
        </w:rPr>
        <w:tab/>
        <w:t xml:space="preserve">Основной формой оценки </w:t>
      </w:r>
      <w:r w:rsidRPr="00E11E42">
        <w:rPr>
          <w:rFonts w:ascii="Times New Roman" w:eastAsia="Times New Roman" w:hAnsi="Times New Roman" w:cs="Times New Roman"/>
          <w:i/>
          <w:color w:val="auto"/>
          <w:sz w:val="24"/>
          <w:szCs w:val="24"/>
          <w:lang w:eastAsia="ar-SA"/>
        </w:rPr>
        <w:t>личностных результатов,</w:t>
      </w:r>
      <w:r w:rsidRPr="00E11E42">
        <w:rPr>
          <w:rFonts w:ascii="Times New Roman" w:eastAsia="Times New Roman" w:hAnsi="Times New Roman" w:cs="Times New Roman"/>
          <w:color w:val="auto"/>
          <w:sz w:val="24"/>
          <w:szCs w:val="24"/>
          <w:lang w:eastAsia="ar-SA"/>
        </w:rPr>
        <w:t xml:space="preserve"> используемым в образовательной программе, является оценка </w:t>
      </w:r>
      <w:r w:rsidRPr="00E11E42">
        <w:rPr>
          <w:rFonts w:ascii="Times New Roman" w:eastAsia="Times New Roman" w:hAnsi="Times New Roman" w:cs="Times New Roman"/>
          <w:b/>
          <w:bCs/>
          <w:i/>
          <w:iCs/>
          <w:color w:val="auto"/>
          <w:sz w:val="24"/>
          <w:szCs w:val="24"/>
          <w:lang w:eastAsia="ar-SA"/>
        </w:rPr>
        <w:t>личностного прогресса ученика</w:t>
      </w:r>
      <w:r w:rsidRPr="00E11E42">
        <w:rPr>
          <w:rFonts w:ascii="Times New Roman" w:eastAsia="Times New Roman" w:hAnsi="Times New Roman" w:cs="Times New Roman"/>
          <w:color w:val="auto"/>
          <w:sz w:val="24"/>
          <w:szCs w:val="24"/>
          <w:lang w:eastAsia="ar-SA"/>
        </w:rPr>
        <w:t xml:space="preserve"> с помощью </w:t>
      </w:r>
      <w:r w:rsidRPr="00E11E42">
        <w:rPr>
          <w:rFonts w:ascii="Times New Roman" w:eastAsia="Times New Roman" w:hAnsi="Times New Roman" w:cs="Times New Roman"/>
          <w:i/>
          <w:iCs/>
          <w:color w:val="auto"/>
          <w:sz w:val="24"/>
          <w:szCs w:val="24"/>
          <w:lang w:eastAsia="ar-SA"/>
        </w:rPr>
        <w:t>портфолио</w:t>
      </w:r>
      <w:r w:rsidRPr="00E11E42">
        <w:rPr>
          <w:rFonts w:ascii="Times New Roman" w:eastAsia="Times New Roman" w:hAnsi="Times New Roman" w:cs="Times New Roman"/>
          <w:color w:val="auto"/>
          <w:sz w:val="24"/>
          <w:szCs w:val="24"/>
          <w:lang w:eastAsia="ar-SA"/>
        </w:rPr>
        <w:t xml:space="preserve">, способствующего формированию обучющихся с ЗПР культуры мышления, логики, умений анализировать, обобщать, систематизировать, классифицировать. </w:t>
      </w:r>
    </w:p>
    <w:p w:rsidR="002042FA" w:rsidRPr="00E11E42" w:rsidRDefault="002042FA" w:rsidP="00E11E42">
      <w:pPr>
        <w:widowControl w:val="0"/>
        <w:tabs>
          <w:tab w:val="left" w:pos="142"/>
          <w:tab w:val="left" w:leader="dot" w:pos="624"/>
        </w:tabs>
        <w:autoSpaceDE w:val="0"/>
        <w:spacing w:after="0" w:line="240" w:lineRule="auto"/>
        <w:ind w:firstLine="709"/>
        <w:jc w:val="both"/>
        <w:rPr>
          <w:rFonts w:ascii="Times New Roman" w:eastAsia="Times New Roman" w:hAnsi="Times New Roman" w:cs="Times New Roman"/>
          <w:color w:val="auto"/>
          <w:sz w:val="24"/>
          <w:szCs w:val="24"/>
          <w:lang w:eastAsia="ar-SA"/>
        </w:rPr>
      </w:pPr>
      <w:r w:rsidRPr="00E11E42">
        <w:rPr>
          <w:rFonts w:ascii="Times New Roman" w:eastAsia="Times New Roman" w:hAnsi="Times New Roman" w:cs="Times New Roman"/>
          <w:color w:val="auto"/>
          <w:sz w:val="24"/>
          <w:szCs w:val="24"/>
          <w:lang w:eastAsia="ar-SA"/>
        </w:rPr>
        <w:t xml:space="preserve">Еще одной формой оценки личностных результатов обучащихся с ЗПР является оценка </w:t>
      </w:r>
      <w:r w:rsidRPr="00E11E42">
        <w:rPr>
          <w:rFonts w:ascii="Times New Roman" w:eastAsia="Times New Roman" w:hAnsi="Times New Roman" w:cs="Times New Roman"/>
          <w:b/>
          <w:i/>
          <w:color w:val="auto"/>
          <w:sz w:val="24"/>
          <w:szCs w:val="24"/>
          <w:lang w:eastAsia="ar-SA"/>
        </w:rPr>
        <w:t>индивидуального прогресса личностного развития обучающихся</w:t>
      </w:r>
      <w:r w:rsidRPr="00E11E42">
        <w:rPr>
          <w:rFonts w:ascii="Times New Roman" w:eastAsia="Times New Roman" w:hAnsi="Times New Roman" w:cs="Times New Roman"/>
          <w:color w:val="auto"/>
          <w:sz w:val="24"/>
          <w:szCs w:val="24"/>
          <w:lang w:eastAsia="ar-SA"/>
        </w:rPr>
        <w:t xml:space="preserve"> с опорой на специальную поддержку. Эта задача решается в процессе систематического наблюдения за ходом психического развития ребенка с ЗПР на основе представлений о нормативном содержании и возрастной периодизации развития – в форме возрастно – психологического консультирования. </w:t>
      </w:r>
      <w:r w:rsidRPr="00E11E42">
        <w:rPr>
          <w:rFonts w:ascii="Times New Roman" w:eastAsia="SimSun" w:hAnsi="Times New Roman" w:cs="Times New Roman"/>
          <w:color w:val="auto"/>
          <w:sz w:val="24"/>
          <w:szCs w:val="24"/>
          <w:lang w:eastAsia="hi-IN" w:bidi="hi-IN"/>
        </w:rPr>
        <w:t xml:space="preserve">Результаты анализа представляются в форме удобных и понятных всем членам экспертной группы условных единицах: кружочки черного цвета – нет продвижения; кружочки синего цвета – минимальное продвижение; кружочки зеленого цвета – среднее продвижение; красного цвета – значительное продвижение. Подобная оценка необходима экспертной группе для выработки ориентиров в описании динамики развития социальной (жизненной) компетенции ребенка. Результаты оценки личностных достижений заносятся в </w:t>
      </w:r>
      <w:r w:rsidRPr="00E11E42">
        <w:rPr>
          <w:rFonts w:ascii="Times New Roman" w:eastAsia="SimSun" w:hAnsi="Times New Roman" w:cs="Times New Roman"/>
          <w:i/>
          <w:color w:val="auto"/>
          <w:sz w:val="24"/>
          <w:szCs w:val="24"/>
          <w:lang w:eastAsia="hi-IN" w:bidi="hi-IN"/>
        </w:rPr>
        <w:t>индивидуальную карту развития обучающегося</w:t>
      </w:r>
      <w:r w:rsidRPr="00E11E42">
        <w:rPr>
          <w:rFonts w:ascii="Times New Roman" w:eastAsia="SimSun" w:hAnsi="Times New Roman" w:cs="Times New Roman"/>
          <w:color w:val="auto"/>
          <w:sz w:val="24"/>
          <w:szCs w:val="24"/>
          <w:lang w:eastAsia="hi-IN" w:bidi="hi-IN"/>
        </w:rPr>
        <w:t xml:space="preserve">, что позволяет не только представить полную картину динамики целостного развития ребенка, но и отследить наличие или отсутствие изменений по отдельным жизненным компетенциям </w:t>
      </w:r>
      <w:r w:rsidRPr="00E11E42">
        <w:rPr>
          <w:rFonts w:ascii="Times New Roman" w:eastAsia="SimSun" w:hAnsi="Times New Roman" w:cs="Times New Roman"/>
          <w:i/>
          <w:color w:val="auto"/>
          <w:sz w:val="24"/>
          <w:szCs w:val="24"/>
          <w:lang w:eastAsia="hi-IN" w:bidi="hi-IN"/>
        </w:rPr>
        <w:t>(см.Приложение 1).</w:t>
      </w:r>
    </w:p>
    <w:p w:rsidR="002042FA" w:rsidRPr="00E11E42" w:rsidRDefault="002042FA" w:rsidP="00E11E42">
      <w:pPr>
        <w:widowControl w:val="0"/>
        <w:spacing w:after="0" w:line="240" w:lineRule="auto"/>
        <w:jc w:val="both"/>
        <w:rPr>
          <w:rFonts w:ascii="Times New Roman" w:eastAsia="Times New Roman" w:hAnsi="Times New Roman" w:cs="Times New Roman"/>
          <w:bCs/>
          <w:color w:val="auto"/>
          <w:sz w:val="24"/>
          <w:szCs w:val="24"/>
          <w:lang w:eastAsia="ru-RU" w:bidi="hi-IN"/>
        </w:rPr>
      </w:pPr>
      <w:r w:rsidRPr="00E11E42">
        <w:rPr>
          <w:rFonts w:ascii="Times New Roman" w:eastAsia="Times New Roman" w:hAnsi="Times New Roman" w:cs="Times New Roman"/>
          <w:b/>
          <w:bCs/>
          <w:i/>
          <w:color w:val="auto"/>
          <w:sz w:val="24"/>
          <w:szCs w:val="24"/>
          <w:lang w:eastAsia="ru-RU" w:bidi="hi-IN"/>
        </w:rPr>
        <w:t xml:space="preserve">Оценка личностных результатов </w:t>
      </w:r>
      <w:r w:rsidRPr="00E11E42">
        <w:rPr>
          <w:rFonts w:ascii="Times New Roman" w:eastAsia="Times New Roman" w:hAnsi="Times New Roman" w:cs="Times New Roman"/>
          <w:bCs/>
          <w:color w:val="auto"/>
          <w:sz w:val="24"/>
          <w:szCs w:val="24"/>
          <w:lang w:eastAsia="ru-RU" w:bidi="hi-IN"/>
        </w:rPr>
        <w:t>не выражается в количественном значении, она отражает динамику развития конкретного ребенка(</w:t>
      </w:r>
      <w:r w:rsidRPr="00E11E42">
        <w:rPr>
          <w:rFonts w:ascii="Times New Roman" w:eastAsia="Times New Roman" w:hAnsi="Times New Roman" w:cs="Times New Roman"/>
          <w:bCs/>
          <w:i/>
          <w:color w:val="auto"/>
          <w:sz w:val="24"/>
          <w:szCs w:val="24"/>
          <w:lang w:eastAsia="ru-RU" w:bidi="hi-IN"/>
        </w:rPr>
        <w:t>был-стал</w:t>
      </w:r>
      <w:r w:rsidRPr="00E11E42">
        <w:rPr>
          <w:rFonts w:ascii="Times New Roman" w:eastAsia="Times New Roman" w:hAnsi="Times New Roman" w:cs="Times New Roman"/>
          <w:bCs/>
          <w:color w:val="auto"/>
          <w:sz w:val="24"/>
          <w:szCs w:val="24"/>
          <w:lang w:eastAsia="ru-RU" w:bidi="hi-IN"/>
        </w:rPr>
        <w:t>).</w:t>
      </w:r>
    </w:p>
    <w:p w:rsidR="002042FA" w:rsidRPr="00E11E42" w:rsidRDefault="002042FA" w:rsidP="00E11E42">
      <w:pPr>
        <w:widowControl w:val="0"/>
        <w:spacing w:after="0" w:line="240" w:lineRule="auto"/>
        <w:jc w:val="both"/>
        <w:rPr>
          <w:rFonts w:ascii="Times New Roman" w:eastAsia="Times New Roman" w:hAnsi="Times New Roman" w:cs="Times New Roman"/>
          <w:b/>
          <w:bCs/>
          <w:color w:val="auto"/>
          <w:sz w:val="24"/>
          <w:szCs w:val="24"/>
          <w:lang w:eastAsia="ru-RU" w:bidi="hi-IN"/>
        </w:rPr>
      </w:pPr>
    </w:p>
    <w:p w:rsidR="002042FA" w:rsidRPr="00E11E42" w:rsidRDefault="002042FA" w:rsidP="00E11E42">
      <w:pPr>
        <w:widowControl w:val="0"/>
        <w:spacing w:after="0" w:line="240" w:lineRule="auto"/>
        <w:jc w:val="both"/>
        <w:rPr>
          <w:rFonts w:ascii="Times New Roman" w:eastAsia="Times New Roman" w:hAnsi="Times New Roman" w:cs="Times New Roman"/>
          <w:b/>
          <w:bCs/>
          <w:color w:val="auto"/>
          <w:sz w:val="24"/>
          <w:szCs w:val="24"/>
          <w:lang w:eastAsia="ru-RU" w:bidi="hi-IN"/>
        </w:rPr>
      </w:pPr>
      <w:r w:rsidRPr="00E11E42">
        <w:rPr>
          <w:rFonts w:ascii="Times New Roman" w:eastAsia="Times New Roman" w:hAnsi="Times New Roman" w:cs="Times New Roman"/>
          <w:b/>
          <w:bCs/>
          <w:color w:val="auto"/>
          <w:sz w:val="24"/>
          <w:szCs w:val="24"/>
          <w:lang w:eastAsia="ru-RU" w:bidi="hi-IN"/>
        </w:rPr>
        <w:t xml:space="preserve">Личностные УУД: </w:t>
      </w:r>
    </w:p>
    <w:p w:rsidR="002042FA" w:rsidRPr="00E11E42" w:rsidRDefault="002042FA" w:rsidP="00E11E42">
      <w:pPr>
        <w:widowControl w:val="0"/>
        <w:numPr>
          <w:ilvl w:val="0"/>
          <w:numId w:val="49"/>
        </w:numPr>
        <w:suppressAutoHyphens w:val="0"/>
        <w:spacing w:after="0" w:line="240" w:lineRule="auto"/>
        <w:jc w:val="both"/>
        <w:rPr>
          <w:rFonts w:ascii="Times New Roman" w:eastAsia="@Arial Unicode MS" w:hAnsi="Times New Roman" w:cs="Times New Roman"/>
          <w:bCs/>
          <w:color w:val="auto"/>
          <w:sz w:val="24"/>
          <w:szCs w:val="24"/>
          <w:lang w:eastAsia="ar-SA"/>
        </w:rPr>
      </w:pPr>
      <w:r w:rsidRPr="00E11E42">
        <w:rPr>
          <w:rFonts w:ascii="Times New Roman" w:eastAsia="@Arial Unicode MS" w:hAnsi="Times New Roman" w:cs="Times New Roman"/>
          <w:bCs/>
          <w:color w:val="auto"/>
          <w:sz w:val="24"/>
          <w:szCs w:val="24"/>
          <w:lang w:eastAsia="ar-SA"/>
        </w:rPr>
        <w:t>Ориентация на понимание причин успеха в учебной деятельности.</w:t>
      </w:r>
    </w:p>
    <w:p w:rsidR="002042FA" w:rsidRPr="00E11E42" w:rsidRDefault="002042FA" w:rsidP="00E11E42">
      <w:pPr>
        <w:widowControl w:val="0"/>
        <w:numPr>
          <w:ilvl w:val="0"/>
          <w:numId w:val="49"/>
        </w:numPr>
        <w:suppressAutoHyphens w:val="0"/>
        <w:spacing w:after="0" w:line="240" w:lineRule="auto"/>
        <w:jc w:val="both"/>
        <w:rPr>
          <w:rFonts w:ascii="Times New Roman" w:eastAsia="@Arial Unicode MS" w:hAnsi="Times New Roman" w:cs="Times New Roman"/>
          <w:bCs/>
          <w:color w:val="auto"/>
          <w:sz w:val="24"/>
          <w:szCs w:val="24"/>
          <w:lang w:eastAsia="ar-SA"/>
        </w:rPr>
      </w:pPr>
      <w:r w:rsidRPr="00E11E42">
        <w:rPr>
          <w:rFonts w:ascii="Times New Roman" w:eastAsia="@Arial Unicode MS" w:hAnsi="Times New Roman" w:cs="Times New Roman"/>
          <w:bCs/>
          <w:color w:val="auto"/>
          <w:sz w:val="24"/>
          <w:szCs w:val="24"/>
          <w:lang w:eastAsia="ar-SA"/>
        </w:rPr>
        <w:t>Способность к самооценке; умение оценивать свои и чужие поступки.</w:t>
      </w:r>
    </w:p>
    <w:p w:rsidR="002042FA" w:rsidRPr="00E11E42" w:rsidRDefault="002042FA" w:rsidP="00E11E42">
      <w:pPr>
        <w:widowControl w:val="0"/>
        <w:numPr>
          <w:ilvl w:val="0"/>
          <w:numId w:val="49"/>
        </w:numPr>
        <w:suppressAutoHyphens w:val="0"/>
        <w:spacing w:after="0" w:line="240" w:lineRule="auto"/>
        <w:jc w:val="both"/>
        <w:rPr>
          <w:rFonts w:ascii="Times New Roman" w:eastAsia="@Arial Unicode MS" w:hAnsi="Times New Roman" w:cs="Times New Roman"/>
          <w:bCs/>
          <w:color w:val="auto"/>
          <w:sz w:val="24"/>
          <w:szCs w:val="24"/>
          <w:lang w:eastAsia="ar-SA"/>
        </w:rPr>
      </w:pPr>
      <w:r w:rsidRPr="00E11E42">
        <w:rPr>
          <w:rFonts w:ascii="Times New Roman" w:eastAsia="@Arial Unicode MS" w:hAnsi="Times New Roman" w:cs="Times New Roman"/>
          <w:bCs/>
          <w:color w:val="auto"/>
          <w:sz w:val="24"/>
          <w:szCs w:val="24"/>
          <w:lang w:eastAsia="ar-SA"/>
        </w:rPr>
        <w:t>Урегулирование поведения в соответствии с познанными моральными нормами и этническими требованиями.</w:t>
      </w:r>
    </w:p>
    <w:p w:rsidR="002042FA" w:rsidRPr="00E11E42" w:rsidRDefault="002042FA" w:rsidP="00E11E42">
      <w:pPr>
        <w:widowControl w:val="0"/>
        <w:numPr>
          <w:ilvl w:val="0"/>
          <w:numId w:val="49"/>
        </w:numPr>
        <w:suppressAutoHyphens w:val="0"/>
        <w:spacing w:after="0" w:line="240" w:lineRule="auto"/>
        <w:jc w:val="both"/>
        <w:rPr>
          <w:rFonts w:ascii="Times New Roman" w:eastAsia="@Arial Unicode MS" w:hAnsi="Times New Roman" w:cs="Times New Roman"/>
          <w:bCs/>
          <w:color w:val="auto"/>
          <w:sz w:val="24"/>
          <w:szCs w:val="24"/>
          <w:lang w:eastAsia="ar-SA"/>
        </w:rPr>
      </w:pPr>
      <w:r w:rsidRPr="00E11E42">
        <w:rPr>
          <w:rFonts w:ascii="Times New Roman" w:eastAsia="@Arial Unicode MS" w:hAnsi="Times New Roman" w:cs="Times New Roman"/>
          <w:bCs/>
          <w:color w:val="auto"/>
          <w:sz w:val="24"/>
          <w:szCs w:val="24"/>
          <w:lang w:eastAsia="ar-SA"/>
        </w:rPr>
        <w:t>Познавательная мотивация учения.</w:t>
      </w:r>
    </w:p>
    <w:p w:rsidR="002042FA" w:rsidRPr="00E11E42" w:rsidRDefault="002042FA" w:rsidP="00E11E42">
      <w:pPr>
        <w:widowControl w:val="0"/>
        <w:numPr>
          <w:ilvl w:val="0"/>
          <w:numId w:val="49"/>
        </w:numPr>
        <w:suppressAutoHyphens w:val="0"/>
        <w:spacing w:after="0" w:line="240" w:lineRule="auto"/>
        <w:jc w:val="both"/>
        <w:rPr>
          <w:rFonts w:ascii="Times New Roman" w:eastAsia="@Arial Unicode MS" w:hAnsi="Times New Roman" w:cs="Times New Roman"/>
          <w:bCs/>
          <w:color w:val="auto"/>
          <w:sz w:val="24"/>
          <w:szCs w:val="24"/>
          <w:lang w:eastAsia="ar-SA"/>
        </w:rPr>
      </w:pPr>
      <w:r w:rsidRPr="00E11E42">
        <w:rPr>
          <w:rFonts w:ascii="Times New Roman" w:eastAsia="@Arial Unicode MS" w:hAnsi="Times New Roman" w:cs="Times New Roman"/>
          <w:bCs/>
          <w:color w:val="auto"/>
          <w:sz w:val="24"/>
          <w:szCs w:val="24"/>
          <w:lang w:eastAsia="ar-SA"/>
        </w:rPr>
        <w:t>Принятие и освоение социальной роли обучающегося.</w:t>
      </w:r>
    </w:p>
    <w:p w:rsidR="002042FA" w:rsidRPr="00E11E42" w:rsidRDefault="002042FA" w:rsidP="00E11E42">
      <w:pPr>
        <w:widowControl w:val="0"/>
        <w:spacing w:after="0" w:line="240" w:lineRule="auto"/>
        <w:jc w:val="both"/>
        <w:rPr>
          <w:rFonts w:ascii="Times New Roman" w:eastAsia="Times New Roman" w:hAnsi="Times New Roman" w:cs="Times New Roman"/>
          <w:b/>
          <w:bCs/>
          <w:color w:val="auto"/>
          <w:sz w:val="24"/>
          <w:szCs w:val="24"/>
          <w:lang w:eastAsia="ru-RU" w:bidi="hi-IN"/>
        </w:rPr>
      </w:pPr>
    </w:p>
    <w:p w:rsidR="002042FA" w:rsidRPr="00E11E42" w:rsidRDefault="002042FA" w:rsidP="00E11E42">
      <w:pPr>
        <w:tabs>
          <w:tab w:val="left" w:pos="142"/>
        </w:tabs>
        <w:spacing w:after="0" w:line="240" w:lineRule="auto"/>
        <w:ind w:firstLine="709"/>
        <w:jc w:val="both"/>
        <w:rPr>
          <w:rFonts w:ascii="Times New Roman" w:eastAsia="Times New Roman" w:hAnsi="Times New Roman" w:cs="Times New Roman"/>
          <w:b/>
          <w:iCs/>
          <w:color w:val="auto"/>
          <w:sz w:val="24"/>
          <w:szCs w:val="24"/>
          <w:lang w:eastAsia="ar-SA"/>
        </w:rPr>
      </w:pPr>
      <w:r w:rsidRPr="00E11E42">
        <w:rPr>
          <w:rFonts w:ascii="Times New Roman" w:eastAsia="Times New Roman" w:hAnsi="Times New Roman" w:cs="Times New Roman"/>
          <w:b/>
          <w:iCs/>
          <w:color w:val="auto"/>
          <w:sz w:val="24"/>
          <w:szCs w:val="24"/>
          <w:lang w:eastAsia="ar-SA"/>
        </w:rPr>
        <w:t>Оценка метапредметных результатов</w:t>
      </w:r>
    </w:p>
    <w:p w:rsidR="002042FA" w:rsidRPr="00E11E42" w:rsidRDefault="002042FA" w:rsidP="00E11E42">
      <w:pPr>
        <w:shd w:val="clear" w:color="auto" w:fill="FFFFFF"/>
        <w:tabs>
          <w:tab w:val="left" w:pos="142"/>
        </w:tabs>
        <w:spacing w:after="0" w:line="240" w:lineRule="auto"/>
        <w:ind w:firstLine="709"/>
        <w:jc w:val="both"/>
        <w:rPr>
          <w:rFonts w:ascii="Times New Roman" w:eastAsia="Times New Roman" w:hAnsi="Times New Roman" w:cs="Times New Roman"/>
          <w:color w:val="auto"/>
          <w:sz w:val="24"/>
          <w:szCs w:val="24"/>
          <w:lang w:eastAsia="ar-SA"/>
        </w:rPr>
      </w:pPr>
      <w:r w:rsidRPr="00E11E42">
        <w:rPr>
          <w:rFonts w:ascii="Times New Roman" w:eastAsia="Times New Roman" w:hAnsi="Times New Roman" w:cs="Times New Roman"/>
          <w:b/>
          <w:bCs/>
          <w:i/>
          <w:iCs/>
          <w:color w:val="auto"/>
          <w:sz w:val="24"/>
          <w:szCs w:val="24"/>
          <w:lang w:eastAsia="ar-SA"/>
        </w:rPr>
        <w:t>Оценка метапредметныхрезультатов</w:t>
      </w:r>
      <w:r w:rsidRPr="00E11E42">
        <w:rPr>
          <w:rFonts w:ascii="Times New Roman" w:eastAsia="Times New Roman" w:hAnsi="Times New Roman" w:cs="Times New Roman"/>
          <w:color w:val="auto"/>
          <w:sz w:val="24"/>
          <w:szCs w:val="24"/>
          <w:lang w:eastAsia="ar-SA"/>
        </w:rPr>
        <w:t>предполагает оценку универсальных учебных действий учащихся (регулятивных, коммуникативных, познавательных), т. е. таких умственных действий обучающихся, которые направлены на анализ своей познавательной деятельности и управление ею. К ним относятся:</w:t>
      </w:r>
    </w:p>
    <w:p w:rsidR="002042FA" w:rsidRPr="00E11E42" w:rsidRDefault="002042FA" w:rsidP="00E11E42">
      <w:pPr>
        <w:widowControl w:val="0"/>
        <w:numPr>
          <w:ilvl w:val="0"/>
          <w:numId w:val="27"/>
        </w:numPr>
        <w:shd w:val="clear" w:color="auto" w:fill="FFFFFF"/>
        <w:tabs>
          <w:tab w:val="left" w:pos="0"/>
          <w:tab w:val="left" w:pos="142"/>
        </w:tabs>
        <w:spacing w:after="0" w:line="240" w:lineRule="auto"/>
        <w:ind w:left="0" w:firstLine="709"/>
        <w:jc w:val="both"/>
        <w:rPr>
          <w:rFonts w:ascii="Times New Roman" w:eastAsia="Times New Roman" w:hAnsi="Times New Roman" w:cs="Times New Roman"/>
          <w:color w:val="auto"/>
          <w:sz w:val="24"/>
          <w:szCs w:val="24"/>
          <w:lang w:eastAsia="ar-SA"/>
        </w:rPr>
      </w:pPr>
      <w:r w:rsidRPr="00E11E42">
        <w:rPr>
          <w:rFonts w:ascii="Times New Roman" w:eastAsia="Times New Roman" w:hAnsi="Times New Roman" w:cs="Times New Roman"/>
          <w:color w:val="auto"/>
          <w:sz w:val="24"/>
          <w:szCs w:val="24"/>
          <w:lang w:eastAsia="ar-SA"/>
        </w:rPr>
        <w:t xml:space="preserve">способность обучающегося принимать и сохранять учебную цель и задачи; самостоятельно преобразовывать практическую задачу в познавательную; умение планировать собственную деятельность в соответствии с поставленной задачей и условиями её реализации </w:t>
      </w:r>
      <w:r w:rsidRPr="00E11E42">
        <w:rPr>
          <w:rFonts w:ascii="Times New Roman" w:eastAsia="Times New Roman" w:hAnsi="Times New Roman" w:cs="Times New Roman"/>
          <w:color w:val="auto"/>
          <w:sz w:val="24"/>
          <w:szCs w:val="24"/>
          <w:lang w:eastAsia="ar-SA"/>
        </w:rPr>
        <w:lastRenderedPageBreak/>
        <w:t>и искать средства её осуществления; умение контролировать и оценивать свои действия, проявлять инициативу и самостоятельность в обучении;</w:t>
      </w:r>
    </w:p>
    <w:p w:rsidR="002042FA" w:rsidRPr="00E11E42" w:rsidRDefault="002042FA" w:rsidP="00E11E42">
      <w:pPr>
        <w:widowControl w:val="0"/>
        <w:numPr>
          <w:ilvl w:val="0"/>
          <w:numId w:val="27"/>
        </w:numPr>
        <w:shd w:val="clear" w:color="auto" w:fill="FFFFFF"/>
        <w:tabs>
          <w:tab w:val="left" w:pos="0"/>
          <w:tab w:val="left" w:pos="142"/>
        </w:tabs>
        <w:spacing w:after="0" w:line="240" w:lineRule="auto"/>
        <w:ind w:left="0" w:firstLine="709"/>
        <w:jc w:val="both"/>
        <w:rPr>
          <w:rFonts w:ascii="Times New Roman" w:eastAsia="Times New Roman" w:hAnsi="Times New Roman" w:cs="Times New Roman"/>
          <w:color w:val="auto"/>
          <w:sz w:val="24"/>
          <w:szCs w:val="24"/>
          <w:lang w:eastAsia="ar-SA"/>
        </w:rPr>
      </w:pPr>
      <w:r w:rsidRPr="00E11E42">
        <w:rPr>
          <w:rFonts w:ascii="Times New Roman" w:eastAsia="Times New Roman" w:hAnsi="Times New Roman" w:cs="Times New Roman"/>
          <w:color w:val="auto"/>
          <w:sz w:val="24"/>
          <w:szCs w:val="24"/>
          <w:lang w:eastAsia="ar-SA"/>
        </w:rPr>
        <w:t>умение осуществлять информационный поиск, сбор и выделение существенной информации из различных информационных источников;</w:t>
      </w:r>
    </w:p>
    <w:p w:rsidR="002042FA" w:rsidRPr="00E11E42" w:rsidRDefault="002042FA" w:rsidP="00E11E42">
      <w:pPr>
        <w:widowControl w:val="0"/>
        <w:numPr>
          <w:ilvl w:val="0"/>
          <w:numId w:val="27"/>
        </w:numPr>
        <w:shd w:val="clear" w:color="auto" w:fill="FFFFFF"/>
        <w:tabs>
          <w:tab w:val="left" w:pos="0"/>
          <w:tab w:val="left" w:pos="142"/>
        </w:tabs>
        <w:spacing w:after="0" w:line="240" w:lineRule="auto"/>
        <w:ind w:left="0" w:firstLine="709"/>
        <w:jc w:val="both"/>
        <w:rPr>
          <w:rFonts w:ascii="Times New Roman" w:eastAsia="Times New Roman" w:hAnsi="Times New Roman" w:cs="Times New Roman"/>
          <w:color w:val="auto"/>
          <w:sz w:val="24"/>
          <w:szCs w:val="24"/>
          <w:lang w:eastAsia="ar-SA"/>
        </w:rPr>
      </w:pPr>
      <w:r w:rsidRPr="00E11E42">
        <w:rPr>
          <w:rFonts w:ascii="Times New Roman" w:eastAsia="Times New Roman" w:hAnsi="Times New Roman" w:cs="Times New Roman"/>
          <w:color w:val="auto"/>
          <w:sz w:val="24"/>
          <w:szCs w:val="24"/>
          <w:lang w:eastAsia="ar-SA"/>
        </w:rPr>
        <w:t>умение использовать знаково-символические средства для создания моделей изучаемых объектов и процессов, схем решения учебно-</w:t>
      </w:r>
      <w:r w:rsidRPr="002042FA">
        <w:rPr>
          <w:rFonts w:ascii="Times New Roman" w:eastAsia="Times New Roman" w:hAnsi="Times New Roman" w:cs="Times New Roman"/>
          <w:color w:val="auto"/>
          <w:sz w:val="28"/>
          <w:szCs w:val="28"/>
          <w:lang w:eastAsia="ar-SA"/>
        </w:rPr>
        <w:t xml:space="preserve">познавательных и </w:t>
      </w:r>
      <w:r w:rsidRPr="00E11E42">
        <w:rPr>
          <w:rFonts w:ascii="Times New Roman" w:eastAsia="Times New Roman" w:hAnsi="Times New Roman" w:cs="Times New Roman"/>
          <w:color w:val="auto"/>
          <w:sz w:val="24"/>
          <w:szCs w:val="24"/>
          <w:lang w:eastAsia="ar-SA"/>
        </w:rPr>
        <w:t>практических задач;</w:t>
      </w:r>
    </w:p>
    <w:p w:rsidR="002042FA" w:rsidRPr="00E11E42" w:rsidRDefault="002042FA" w:rsidP="00E11E42">
      <w:pPr>
        <w:widowControl w:val="0"/>
        <w:numPr>
          <w:ilvl w:val="0"/>
          <w:numId w:val="27"/>
        </w:numPr>
        <w:shd w:val="clear" w:color="auto" w:fill="FFFFFF"/>
        <w:tabs>
          <w:tab w:val="left" w:pos="0"/>
          <w:tab w:val="left" w:pos="142"/>
        </w:tabs>
        <w:spacing w:after="0" w:line="240" w:lineRule="auto"/>
        <w:ind w:left="0" w:firstLine="709"/>
        <w:jc w:val="both"/>
        <w:rPr>
          <w:rFonts w:ascii="Times New Roman" w:eastAsia="Times New Roman" w:hAnsi="Times New Roman" w:cs="Times New Roman"/>
          <w:color w:val="auto"/>
          <w:sz w:val="24"/>
          <w:szCs w:val="24"/>
          <w:lang w:eastAsia="ar-SA"/>
        </w:rPr>
      </w:pPr>
      <w:r w:rsidRPr="00E11E42">
        <w:rPr>
          <w:rFonts w:ascii="Times New Roman" w:eastAsia="Times New Roman" w:hAnsi="Times New Roman" w:cs="Times New Roman"/>
          <w:color w:val="auto"/>
          <w:sz w:val="24"/>
          <w:szCs w:val="24"/>
          <w:lang w:eastAsia="ar-SA"/>
        </w:rPr>
        <w:t>способность к осуществлению логических операций сравнения, анализа, обобщения, классификации по родовидовым признакам, установлению аналогий, отнесению к известным понятиям;</w:t>
      </w:r>
    </w:p>
    <w:p w:rsidR="002042FA" w:rsidRPr="00E11E42" w:rsidRDefault="002042FA" w:rsidP="00E11E42">
      <w:pPr>
        <w:widowControl w:val="0"/>
        <w:numPr>
          <w:ilvl w:val="0"/>
          <w:numId w:val="27"/>
        </w:numPr>
        <w:shd w:val="clear" w:color="auto" w:fill="FFFFFF"/>
        <w:tabs>
          <w:tab w:val="left" w:pos="0"/>
          <w:tab w:val="left" w:pos="142"/>
        </w:tabs>
        <w:spacing w:after="0" w:line="240" w:lineRule="auto"/>
        <w:ind w:left="0" w:firstLine="709"/>
        <w:jc w:val="both"/>
        <w:rPr>
          <w:rFonts w:ascii="Times New Roman" w:eastAsia="Times New Roman" w:hAnsi="Times New Roman" w:cs="Times New Roman"/>
          <w:color w:val="auto"/>
          <w:sz w:val="24"/>
          <w:szCs w:val="24"/>
          <w:lang w:eastAsia="ar-SA"/>
        </w:rPr>
      </w:pPr>
      <w:r w:rsidRPr="00E11E42">
        <w:rPr>
          <w:rFonts w:ascii="Times New Roman" w:eastAsia="Times New Roman" w:hAnsi="Times New Roman" w:cs="Times New Roman"/>
          <w:color w:val="auto"/>
          <w:sz w:val="24"/>
          <w:szCs w:val="24"/>
          <w:lang w:eastAsia="ar-SA"/>
        </w:rPr>
        <w:t>умение сотрудничать с педагогом и сверстниками при решении учебных проблем, принимать на себя ответственность за результаты своих действий.</w:t>
      </w:r>
    </w:p>
    <w:p w:rsidR="002042FA" w:rsidRPr="00E11E42" w:rsidRDefault="002042FA" w:rsidP="00E11E42">
      <w:pPr>
        <w:shd w:val="clear" w:color="auto" w:fill="FFFFFF"/>
        <w:tabs>
          <w:tab w:val="left" w:pos="0"/>
          <w:tab w:val="left" w:pos="142"/>
        </w:tabs>
        <w:spacing w:after="0" w:line="240" w:lineRule="auto"/>
        <w:jc w:val="both"/>
        <w:rPr>
          <w:rFonts w:ascii="Times New Roman" w:eastAsia="Times New Roman" w:hAnsi="Times New Roman" w:cs="Times New Roman"/>
          <w:color w:val="auto"/>
          <w:sz w:val="24"/>
          <w:szCs w:val="24"/>
          <w:lang w:eastAsia="ar-SA"/>
        </w:rPr>
      </w:pPr>
      <w:r w:rsidRPr="00E11E42">
        <w:rPr>
          <w:rFonts w:ascii="Times New Roman" w:eastAsia="Times New Roman" w:hAnsi="Times New Roman" w:cs="Times New Roman"/>
          <w:color w:val="auto"/>
          <w:sz w:val="24"/>
          <w:szCs w:val="24"/>
          <w:lang w:eastAsia="ar-SA"/>
        </w:rPr>
        <w:t xml:space="preserve">      Достижение метапредметных результатов обеспечивается за счёт основных компонентов образовательного процесса — учебных предметов, представленных в обязательной части учебного плана.</w:t>
      </w:r>
    </w:p>
    <w:p w:rsidR="002042FA" w:rsidRPr="00E11E42" w:rsidRDefault="002042FA" w:rsidP="00E11E42">
      <w:pPr>
        <w:widowControl w:val="0"/>
        <w:spacing w:after="0" w:line="240" w:lineRule="auto"/>
        <w:jc w:val="both"/>
        <w:rPr>
          <w:rFonts w:ascii="Times New Roman" w:eastAsia="Times New Roman" w:hAnsi="Times New Roman" w:cs="Times New Roman"/>
          <w:b/>
          <w:bCs/>
          <w:i/>
          <w:color w:val="auto"/>
          <w:sz w:val="24"/>
          <w:szCs w:val="24"/>
          <w:lang w:eastAsia="ru-RU" w:bidi="hi-IN"/>
        </w:rPr>
      </w:pPr>
      <w:r w:rsidRPr="00E11E42">
        <w:rPr>
          <w:rFonts w:ascii="Times New Roman" w:eastAsia="Times New Roman" w:hAnsi="Times New Roman" w:cs="Times New Roman"/>
          <w:color w:val="auto"/>
          <w:sz w:val="24"/>
          <w:szCs w:val="24"/>
          <w:lang w:eastAsia="ar-SA"/>
        </w:rPr>
        <w:t xml:space="preserve">      Основное содержание оценки метапредметных результатов на ступени начального общего образования строится вокруг умения учиться. Оценка метапредметных результатов проводится в ходе различных процедур таких, как решение задач творческого и поискового характера, учебное проектирование, комплексные работы на межпредметной основе, мониторинг сформированности основных учебных умений.</w:t>
      </w:r>
    </w:p>
    <w:p w:rsidR="002042FA" w:rsidRPr="00E11E42" w:rsidRDefault="002042FA" w:rsidP="00E11E42">
      <w:pPr>
        <w:widowControl w:val="0"/>
        <w:spacing w:after="0" w:line="240" w:lineRule="auto"/>
        <w:jc w:val="both"/>
        <w:rPr>
          <w:rFonts w:ascii="Times New Roman" w:eastAsia="Times New Roman" w:hAnsi="Times New Roman" w:cs="Times New Roman"/>
          <w:b/>
          <w:bCs/>
          <w:i/>
          <w:color w:val="auto"/>
          <w:sz w:val="24"/>
          <w:szCs w:val="24"/>
          <w:lang w:eastAsia="ru-RU" w:bidi="hi-IN"/>
        </w:rPr>
      </w:pPr>
    </w:p>
    <w:p w:rsidR="002042FA" w:rsidRPr="00E11E42" w:rsidRDefault="002042FA" w:rsidP="00E11E42">
      <w:pPr>
        <w:shd w:val="clear" w:color="auto" w:fill="FFFFFF"/>
        <w:tabs>
          <w:tab w:val="left" w:pos="0"/>
          <w:tab w:val="left" w:pos="142"/>
        </w:tabs>
        <w:spacing w:after="0" w:line="240" w:lineRule="auto"/>
        <w:jc w:val="both"/>
        <w:rPr>
          <w:rFonts w:ascii="Times New Roman" w:eastAsia="Times New Roman" w:hAnsi="Times New Roman" w:cs="Times New Roman"/>
          <w:b/>
          <w:bCs/>
          <w:color w:val="auto"/>
          <w:sz w:val="24"/>
          <w:szCs w:val="24"/>
          <w:lang w:eastAsia="ru-RU" w:bidi="hi-IN"/>
        </w:rPr>
      </w:pPr>
      <w:r w:rsidRPr="00E11E42">
        <w:rPr>
          <w:rFonts w:ascii="Times New Roman" w:eastAsia="Times New Roman" w:hAnsi="Times New Roman" w:cs="Times New Roman"/>
          <w:b/>
          <w:bCs/>
          <w:color w:val="auto"/>
          <w:sz w:val="24"/>
          <w:szCs w:val="24"/>
          <w:lang w:eastAsia="ru-RU" w:bidi="hi-IN"/>
        </w:rPr>
        <w:t>Регулятивные УУД:</w:t>
      </w:r>
    </w:p>
    <w:p w:rsidR="002042FA" w:rsidRPr="00E11E42" w:rsidRDefault="002042FA" w:rsidP="00E11E42">
      <w:pPr>
        <w:shd w:val="clear" w:color="auto" w:fill="FFFFFF"/>
        <w:tabs>
          <w:tab w:val="left" w:pos="0"/>
          <w:tab w:val="left" w:pos="142"/>
        </w:tabs>
        <w:spacing w:after="0" w:line="240" w:lineRule="auto"/>
        <w:jc w:val="both"/>
        <w:rPr>
          <w:rFonts w:ascii="Times New Roman" w:eastAsia="Times New Roman" w:hAnsi="Times New Roman" w:cs="Times New Roman"/>
          <w:color w:val="auto"/>
          <w:sz w:val="24"/>
          <w:szCs w:val="24"/>
          <w:lang w:eastAsia="ar-SA"/>
        </w:rPr>
      </w:pPr>
      <w:r w:rsidRPr="00E11E42">
        <w:rPr>
          <w:rFonts w:ascii="Times New Roman" w:eastAsia="Times New Roman" w:hAnsi="Times New Roman" w:cs="Times New Roman"/>
          <w:color w:val="auto"/>
          <w:sz w:val="24"/>
          <w:szCs w:val="24"/>
          <w:lang w:eastAsia="ar-SA"/>
        </w:rPr>
        <w:t>1.Умение определять цель деятельности на уроке.</w:t>
      </w:r>
    </w:p>
    <w:p w:rsidR="002042FA" w:rsidRPr="00E11E42" w:rsidRDefault="002042FA" w:rsidP="00E11E42">
      <w:pPr>
        <w:shd w:val="clear" w:color="auto" w:fill="FFFFFF"/>
        <w:tabs>
          <w:tab w:val="left" w:pos="0"/>
          <w:tab w:val="left" w:pos="142"/>
        </w:tabs>
        <w:spacing w:after="0" w:line="240" w:lineRule="auto"/>
        <w:jc w:val="both"/>
        <w:rPr>
          <w:rFonts w:ascii="Times New Roman" w:eastAsia="Times New Roman" w:hAnsi="Times New Roman" w:cs="Times New Roman"/>
          <w:color w:val="auto"/>
          <w:sz w:val="24"/>
          <w:szCs w:val="24"/>
          <w:lang w:eastAsia="ar-SA"/>
        </w:rPr>
      </w:pPr>
      <w:r w:rsidRPr="00E11E42">
        <w:rPr>
          <w:rFonts w:ascii="Times New Roman" w:eastAsia="Times New Roman" w:hAnsi="Times New Roman" w:cs="Times New Roman"/>
          <w:color w:val="auto"/>
          <w:sz w:val="24"/>
          <w:szCs w:val="24"/>
          <w:lang w:eastAsia="ar-SA"/>
        </w:rPr>
        <w:t xml:space="preserve">2.Умение работать по плану.  </w:t>
      </w:r>
    </w:p>
    <w:p w:rsidR="002042FA" w:rsidRPr="00E11E42" w:rsidRDefault="002042FA" w:rsidP="00E11E42">
      <w:pPr>
        <w:shd w:val="clear" w:color="auto" w:fill="FFFFFF"/>
        <w:tabs>
          <w:tab w:val="left" w:pos="0"/>
          <w:tab w:val="left" w:pos="142"/>
        </w:tabs>
        <w:spacing w:after="0" w:line="240" w:lineRule="auto"/>
        <w:jc w:val="both"/>
        <w:rPr>
          <w:rFonts w:ascii="Times New Roman" w:eastAsia="Times New Roman" w:hAnsi="Times New Roman" w:cs="Times New Roman"/>
          <w:color w:val="auto"/>
          <w:sz w:val="24"/>
          <w:szCs w:val="24"/>
          <w:lang w:eastAsia="ar-SA"/>
        </w:rPr>
      </w:pPr>
      <w:r w:rsidRPr="00E11E42">
        <w:rPr>
          <w:rFonts w:ascii="Times New Roman" w:eastAsia="Times New Roman" w:hAnsi="Times New Roman" w:cs="Times New Roman"/>
          <w:color w:val="auto"/>
          <w:sz w:val="24"/>
          <w:szCs w:val="24"/>
          <w:lang w:eastAsia="ar-SA"/>
        </w:rPr>
        <w:t>3. Умение контролировать выполнение заданий</w:t>
      </w:r>
    </w:p>
    <w:p w:rsidR="002042FA" w:rsidRPr="00E11E42" w:rsidRDefault="002042FA" w:rsidP="00E11E42">
      <w:pPr>
        <w:widowControl w:val="0"/>
        <w:shd w:val="clear" w:color="auto" w:fill="FFFFFF"/>
        <w:spacing w:after="100" w:line="240" w:lineRule="auto"/>
        <w:outlineLvl w:val="2"/>
        <w:rPr>
          <w:rFonts w:ascii="Times New Roman" w:eastAsia="Times New Roman" w:hAnsi="Times New Roman" w:cs="Times New Roman"/>
          <w:b/>
          <w:bCs/>
          <w:color w:val="auto"/>
          <w:sz w:val="24"/>
          <w:szCs w:val="24"/>
          <w:lang w:eastAsia="ru-RU" w:bidi="hi-IN"/>
        </w:rPr>
      </w:pPr>
      <w:r w:rsidRPr="00E11E42">
        <w:rPr>
          <w:rFonts w:ascii="Times New Roman" w:eastAsia="Times New Roman" w:hAnsi="Times New Roman" w:cs="Times New Roman"/>
          <w:b/>
          <w:bCs/>
          <w:color w:val="auto"/>
          <w:sz w:val="24"/>
          <w:szCs w:val="24"/>
          <w:lang w:eastAsia="ru-RU" w:bidi="hi-IN"/>
        </w:rPr>
        <w:t>Познавательные УУД:</w:t>
      </w:r>
    </w:p>
    <w:p w:rsidR="002042FA" w:rsidRPr="00E11E42" w:rsidRDefault="002042FA" w:rsidP="00C536EC">
      <w:pPr>
        <w:widowControl w:val="0"/>
        <w:shd w:val="clear" w:color="auto" w:fill="FFFFFF"/>
        <w:spacing w:after="100" w:line="240" w:lineRule="auto"/>
        <w:outlineLvl w:val="2"/>
        <w:rPr>
          <w:rFonts w:ascii="Times New Roman" w:eastAsia="Times New Roman" w:hAnsi="Times New Roman" w:cs="Times New Roman"/>
          <w:bCs/>
          <w:color w:val="auto"/>
          <w:sz w:val="24"/>
          <w:szCs w:val="24"/>
          <w:lang w:eastAsia="ru-RU" w:bidi="hi-IN"/>
        </w:rPr>
      </w:pPr>
      <w:r w:rsidRPr="00E11E42">
        <w:rPr>
          <w:rFonts w:ascii="Times New Roman" w:eastAsia="Times New Roman" w:hAnsi="Times New Roman" w:cs="Times New Roman"/>
          <w:bCs/>
          <w:color w:val="auto"/>
          <w:sz w:val="24"/>
          <w:szCs w:val="24"/>
          <w:lang w:eastAsia="ru-RU" w:bidi="hi-IN"/>
        </w:rPr>
        <w:t>1. Умение ориентироваться в учебнике.</w:t>
      </w:r>
    </w:p>
    <w:p w:rsidR="002042FA" w:rsidRPr="00E11E42" w:rsidRDefault="002042FA" w:rsidP="00C536EC">
      <w:pPr>
        <w:widowControl w:val="0"/>
        <w:shd w:val="clear" w:color="auto" w:fill="FFFFFF"/>
        <w:spacing w:after="100" w:line="240" w:lineRule="auto"/>
        <w:outlineLvl w:val="2"/>
        <w:rPr>
          <w:rFonts w:ascii="Times New Roman" w:eastAsia="Times New Roman" w:hAnsi="Times New Roman" w:cs="Times New Roman"/>
          <w:bCs/>
          <w:color w:val="auto"/>
          <w:sz w:val="24"/>
          <w:szCs w:val="24"/>
          <w:lang w:eastAsia="ru-RU" w:bidi="hi-IN"/>
        </w:rPr>
      </w:pPr>
      <w:r w:rsidRPr="00E11E42">
        <w:rPr>
          <w:rFonts w:ascii="Times New Roman" w:eastAsia="Times New Roman" w:hAnsi="Times New Roman" w:cs="Times New Roman"/>
          <w:bCs/>
          <w:color w:val="auto"/>
          <w:sz w:val="24"/>
          <w:szCs w:val="24"/>
          <w:lang w:eastAsia="ru-RU" w:bidi="hi-IN"/>
        </w:rPr>
        <w:t>2. Умение сравнивать и группировать предметы.</w:t>
      </w:r>
    </w:p>
    <w:p w:rsidR="002042FA" w:rsidRPr="00E11E42" w:rsidRDefault="002042FA" w:rsidP="00C536EC">
      <w:pPr>
        <w:widowControl w:val="0"/>
        <w:shd w:val="clear" w:color="auto" w:fill="FFFFFF"/>
        <w:spacing w:after="100" w:line="240" w:lineRule="auto"/>
        <w:outlineLvl w:val="2"/>
        <w:rPr>
          <w:rFonts w:ascii="Times New Roman" w:eastAsia="Times New Roman" w:hAnsi="Times New Roman" w:cs="Times New Roman"/>
          <w:bCs/>
          <w:color w:val="auto"/>
          <w:sz w:val="24"/>
          <w:szCs w:val="24"/>
          <w:lang w:eastAsia="ru-RU" w:bidi="hi-IN"/>
        </w:rPr>
      </w:pPr>
      <w:r w:rsidRPr="00E11E42">
        <w:rPr>
          <w:rFonts w:ascii="Times New Roman" w:eastAsia="Times New Roman" w:hAnsi="Times New Roman" w:cs="Times New Roman"/>
          <w:bCs/>
          <w:color w:val="auto"/>
          <w:sz w:val="24"/>
          <w:szCs w:val="24"/>
          <w:lang w:eastAsia="ru-RU" w:bidi="hi-IN"/>
        </w:rPr>
        <w:t>3. Умение извлекать информацию из сюжетного рисунка.</w:t>
      </w:r>
    </w:p>
    <w:p w:rsidR="002042FA" w:rsidRPr="00E11E42" w:rsidRDefault="002042FA" w:rsidP="00C536EC">
      <w:pPr>
        <w:widowControl w:val="0"/>
        <w:shd w:val="clear" w:color="auto" w:fill="FFFFFF"/>
        <w:spacing w:after="100" w:line="240" w:lineRule="auto"/>
        <w:outlineLvl w:val="2"/>
        <w:rPr>
          <w:rFonts w:ascii="Times New Roman" w:eastAsia="Times New Roman" w:hAnsi="Times New Roman" w:cs="Times New Roman"/>
          <w:bCs/>
          <w:color w:val="auto"/>
          <w:sz w:val="24"/>
          <w:szCs w:val="24"/>
          <w:lang w:eastAsia="ru-RU" w:bidi="hi-IN"/>
        </w:rPr>
      </w:pPr>
      <w:r w:rsidRPr="00E11E42">
        <w:rPr>
          <w:rFonts w:ascii="Times New Roman" w:eastAsia="Times New Roman" w:hAnsi="Times New Roman" w:cs="Times New Roman"/>
          <w:bCs/>
          <w:color w:val="auto"/>
          <w:sz w:val="24"/>
          <w:szCs w:val="24"/>
          <w:lang w:eastAsia="ru-RU" w:bidi="hi-IN"/>
        </w:rPr>
        <w:t>4. Умение переводить информацию из одного вида в другой (из рисунка в схему).</w:t>
      </w:r>
    </w:p>
    <w:p w:rsidR="002042FA" w:rsidRPr="00E11E42" w:rsidRDefault="002042FA" w:rsidP="00C536EC">
      <w:pPr>
        <w:widowControl w:val="0"/>
        <w:shd w:val="clear" w:color="auto" w:fill="FFFFFF"/>
        <w:spacing w:after="100" w:line="240" w:lineRule="auto"/>
        <w:outlineLvl w:val="2"/>
        <w:rPr>
          <w:rFonts w:ascii="Times New Roman" w:eastAsia="Times New Roman" w:hAnsi="Times New Roman" w:cs="Times New Roman"/>
          <w:bCs/>
          <w:color w:val="auto"/>
          <w:sz w:val="24"/>
          <w:szCs w:val="24"/>
          <w:lang w:eastAsia="ru-RU" w:bidi="hi-IN"/>
        </w:rPr>
      </w:pPr>
      <w:r w:rsidRPr="00E11E42">
        <w:rPr>
          <w:rFonts w:ascii="Times New Roman" w:eastAsia="Times New Roman" w:hAnsi="Times New Roman" w:cs="Times New Roman"/>
          <w:bCs/>
          <w:color w:val="auto"/>
          <w:sz w:val="24"/>
          <w:szCs w:val="24"/>
          <w:lang w:eastAsia="ru-RU" w:bidi="hi-IN"/>
        </w:rPr>
        <w:t>5. Умение вычитывать информацию из текста и схемы.</w:t>
      </w:r>
    </w:p>
    <w:p w:rsidR="002042FA" w:rsidRPr="00E11E42" w:rsidRDefault="002042FA" w:rsidP="00C536EC">
      <w:pPr>
        <w:widowControl w:val="0"/>
        <w:shd w:val="clear" w:color="auto" w:fill="FFFFFF"/>
        <w:spacing w:after="100" w:line="240" w:lineRule="auto"/>
        <w:outlineLvl w:val="2"/>
        <w:rPr>
          <w:rFonts w:ascii="Times New Roman" w:eastAsia="Times New Roman" w:hAnsi="Times New Roman" w:cs="Times New Roman"/>
          <w:b/>
          <w:bCs/>
          <w:color w:val="auto"/>
          <w:sz w:val="24"/>
          <w:szCs w:val="24"/>
          <w:lang w:eastAsia="ru-RU" w:bidi="hi-IN"/>
        </w:rPr>
      </w:pPr>
      <w:r w:rsidRPr="00E11E42">
        <w:rPr>
          <w:rFonts w:ascii="Times New Roman" w:eastAsia="Times New Roman" w:hAnsi="Times New Roman" w:cs="Times New Roman"/>
          <w:b/>
          <w:bCs/>
          <w:color w:val="auto"/>
          <w:sz w:val="24"/>
          <w:szCs w:val="24"/>
          <w:lang w:eastAsia="ru-RU" w:bidi="hi-IN"/>
        </w:rPr>
        <w:t>Коммуникативные УУД:</w:t>
      </w:r>
    </w:p>
    <w:p w:rsidR="002042FA" w:rsidRPr="00E11E42" w:rsidRDefault="002042FA" w:rsidP="00C536EC">
      <w:pPr>
        <w:widowControl w:val="0"/>
        <w:shd w:val="clear" w:color="auto" w:fill="FFFFFF"/>
        <w:spacing w:after="100" w:line="240" w:lineRule="auto"/>
        <w:outlineLvl w:val="2"/>
        <w:rPr>
          <w:rFonts w:ascii="Times New Roman" w:eastAsia="Times New Roman" w:hAnsi="Times New Roman" w:cs="Times New Roman"/>
          <w:bCs/>
          <w:color w:val="auto"/>
          <w:sz w:val="24"/>
          <w:szCs w:val="24"/>
          <w:lang w:eastAsia="ru-RU" w:bidi="hi-IN"/>
        </w:rPr>
      </w:pPr>
      <w:r w:rsidRPr="00E11E42">
        <w:rPr>
          <w:rFonts w:ascii="Times New Roman" w:eastAsia="Times New Roman" w:hAnsi="Times New Roman" w:cs="Times New Roman"/>
          <w:bCs/>
          <w:color w:val="auto"/>
          <w:sz w:val="24"/>
          <w:szCs w:val="24"/>
          <w:lang w:eastAsia="ru-RU" w:bidi="hi-IN"/>
        </w:rPr>
        <w:t>1. Умение участвовать в диалоге на уроке и в жизненных ситуациях.</w:t>
      </w:r>
    </w:p>
    <w:p w:rsidR="002042FA" w:rsidRPr="00E11E42" w:rsidRDefault="002042FA" w:rsidP="00C536EC">
      <w:pPr>
        <w:widowControl w:val="0"/>
        <w:shd w:val="clear" w:color="auto" w:fill="FFFFFF"/>
        <w:spacing w:after="100" w:line="240" w:lineRule="auto"/>
        <w:outlineLvl w:val="2"/>
        <w:rPr>
          <w:rFonts w:ascii="Times New Roman" w:eastAsia="Times New Roman" w:hAnsi="Times New Roman" w:cs="Times New Roman"/>
          <w:bCs/>
          <w:color w:val="auto"/>
          <w:sz w:val="24"/>
          <w:szCs w:val="24"/>
          <w:lang w:eastAsia="ru-RU" w:bidi="hi-IN"/>
        </w:rPr>
      </w:pPr>
      <w:r w:rsidRPr="00E11E42">
        <w:rPr>
          <w:rFonts w:ascii="Times New Roman" w:eastAsia="Times New Roman" w:hAnsi="Times New Roman" w:cs="Times New Roman"/>
          <w:bCs/>
          <w:color w:val="auto"/>
          <w:sz w:val="24"/>
          <w:szCs w:val="24"/>
          <w:lang w:eastAsia="ru-RU" w:bidi="hi-IN"/>
        </w:rPr>
        <w:t>2. Умение отвечать на вопросы учителя, товарищей по классу.</w:t>
      </w:r>
    </w:p>
    <w:p w:rsidR="002042FA" w:rsidRPr="00E11E42" w:rsidRDefault="002042FA" w:rsidP="00C536EC">
      <w:pPr>
        <w:widowControl w:val="0"/>
        <w:shd w:val="clear" w:color="auto" w:fill="FFFFFF"/>
        <w:spacing w:after="100" w:line="240" w:lineRule="auto"/>
        <w:outlineLvl w:val="2"/>
        <w:rPr>
          <w:rFonts w:ascii="Times New Roman" w:eastAsia="Times New Roman" w:hAnsi="Times New Roman" w:cs="Times New Roman"/>
          <w:bCs/>
          <w:color w:val="auto"/>
          <w:sz w:val="24"/>
          <w:szCs w:val="24"/>
          <w:lang w:eastAsia="ru-RU" w:bidi="hi-IN"/>
        </w:rPr>
      </w:pPr>
      <w:r w:rsidRPr="00E11E42">
        <w:rPr>
          <w:rFonts w:ascii="Times New Roman" w:eastAsia="Times New Roman" w:hAnsi="Times New Roman" w:cs="Times New Roman"/>
          <w:bCs/>
          <w:color w:val="auto"/>
          <w:sz w:val="24"/>
          <w:szCs w:val="24"/>
          <w:lang w:eastAsia="ru-RU" w:bidi="hi-IN"/>
        </w:rPr>
        <w:t>3.Умение соблюдать простейшие нормы речевого этикета: здороваться, прощаться, благодарить.</w:t>
      </w:r>
    </w:p>
    <w:p w:rsidR="002042FA" w:rsidRPr="00E11E42" w:rsidRDefault="002042FA" w:rsidP="00C536EC">
      <w:pPr>
        <w:widowControl w:val="0"/>
        <w:shd w:val="clear" w:color="auto" w:fill="FFFFFF"/>
        <w:spacing w:after="100" w:line="240" w:lineRule="auto"/>
        <w:outlineLvl w:val="2"/>
        <w:rPr>
          <w:rFonts w:ascii="Times New Roman" w:eastAsia="Times New Roman" w:hAnsi="Times New Roman" w:cs="Times New Roman"/>
          <w:bCs/>
          <w:color w:val="auto"/>
          <w:sz w:val="24"/>
          <w:szCs w:val="24"/>
          <w:lang w:eastAsia="ru-RU" w:bidi="hi-IN"/>
        </w:rPr>
      </w:pPr>
      <w:r w:rsidRPr="00E11E42">
        <w:rPr>
          <w:rFonts w:ascii="Times New Roman" w:eastAsia="Times New Roman" w:hAnsi="Times New Roman" w:cs="Times New Roman"/>
          <w:bCs/>
          <w:color w:val="auto"/>
          <w:sz w:val="24"/>
          <w:szCs w:val="24"/>
          <w:lang w:eastAsia="ru-RU" w:bidi="hi-IN"/>
        </w:rPr>
        <w:t>4. Умение слушать и понимать речь других.</w:t>
      </w:r>
    </w:p>
    <w:p w:rsidR="002042FA" w:rsidRPr="00E11E42" w:rsidRDefault="002042FA" w:rsidP="00C536EC">
      <w:pPr>
        <w:widowControl w:val="0"/>
        <w:shd w:val="clear" w:color="auto" w:fill="FFFFFF"/>
        <w:spacing w:after="100" w:line="240" w:lineRule="auto"/>
        <w:outlineLvl w:val="2"/>
        <w:rPr>
          <w:rFonts w:ascii="Times New Roman" w:eastAsia="Times New Roman" w:hAnsi="Times New Roman" w:cs="Times New Roman"/>
          <w:bCs/>
          <w:color w:val="auto"/>
          <w:sz w:val="24"/>
          <w:szCs w:val="24"/>
          <w:lang w:eastAsia="ru-RU" w:bidi="hi-IN"/>
        </w:rPr>
      </w:pPr>
      <w:r w:rsidRPr="00E11E42">
        <w:rPr>
          <w:rFonts w:ascii="Times New Roman" w:eastAsia="Times New Roman" w:hAnsi="Times New Roman" w:cs="Times New Roman"/>
          <w:bCs/>
          <w:color w:val="auto"/>
          <w:sz w:val="24"/>
          <w:szCs w:val="24"/>
          <w:lang w:eastAsia="ru-RU" w:bidi="hi-IN"/>
        </w:rPr>
        <w:t>5. Умение участвовать в паре.</w:t>
      </w:r>
    </w:p>
    <w:p w:rsidR="002042FA" w:rsidRPr="00E11E42" w:rsidRDefault="002042FA" w:rsidP="00C536EC">
      <w:pPr>
        <w:widowControl w:val="0"/>
        <w:spacing w:after="0" w:line="240" w:lineRule="auto"/>
        <w:jc w:val="both"/>
        <w:rPr>
          <w:rFonts w:ascii="Times New Roman" w:eastAsia="Times New Roman" w:hAnsi="Times New Roman" w:cs="Times New Roman"/>
          <w:b/>
          <w:bCs/>
          <w:i/>
          <w:color w:val="auto"/>
          <w:sz w:val="24"/>
          <w:szCs w:val="24"/>
          <w:lang w:eastAsia="ru-RU" w:bidi="hi-IN"/>
        </w:rPr>
      </w:pPr>
      <w:r w:rsidRPr="00E11E42">
        <w:rPr>
          <w:rFonts w:ascii="Times New Roman" w:eastAsia="Times New Roman" w:hAnsi="Times New Roman" w:cs="Times New Roman"/>
          <w:color w:val="auto"/>
          <w:sz w:val="24"/>
          <w:szCs w:val="24"/>
          <w:lang w:eastAsia="ru-RU" w:bidi="hi-IN"/>
        </w:rPr>
        <w:t xml:space="preserve">В начале и в конце учебного года проводится </w:t>
      </w:r>
      <w:r w:rsidRPr="00E11E42">
        <w:rPr>
          <w:rFonts w:ascii="Times New Roman" w:eastAsia="Times New Roman" w:hAnsi="Times New Roman" w:cs="Times New Roman"/>
          <w:b/>
          <w:color w:val="auto"/>
          <w:sz w:val="24"/>
          <w:szCs w:val="24"/>
          <w:lang w:eastAsia="ru-RU" w:bidi="hi-IN"/>
        </w:rPr>
        <w:t>мониторинг сформированности УУД</w:t>
      </w:r>
      <w:r w:rsidRPr="00E11E42">
        <w:rPr>
          <w:rFonts w:ascii="Times New Roman" w:eastAsia="Times New Roman" w:hAnsi="Times New Roman" w:cs="Times New Roman"/>
          <w:color w:val="auto"/>
          <w:sz w:val="24"/>
          <w:szCs w:val="24"/>
          <w:lang w:eastAsia="ru-RU" w:bidi="hi-IN"/>
        </w:rPr>
        <w:t>. Диагностическая работа включает в себя задания на выявление планируемых результатов</w:t>
      </w:r>
      <w:r w:rsidRPr="00E11E42">
        <w:rPr>
          <w:rFonts w:ascii="Times New Roman" w:eastAsia="Times New Roman" w:hAnsi="Times New Roman" w:cs="Times New Roman"/>
          <w:i/>
          <w:color w:val="auto"/>
          <w:sz w:val="24"/>
          <w:szCs w:val="24"/>
          <w:lang w:eastAsia="ru-RU" w:bidi="hi-IN"/>
        </w:rPr>
        <w:t>(см. Приложение № 2)</w:t>
      </w:r>
      <w:r w:rsidRPr="00E11E42">
        <w:rPr>
          <w:rFonts w:ascii="Times New Roman" w:eastAsia="Times New Roman" w:hAnsi="Times New Roman" w:cs="Times New Roman"/>
          <w:bCs/>
          <w:color w:val="auto"/>
          <w:sz w:val="24"/>
          <w:szCs w:val="24"/>
          <w:lang w:eastAsia="ru-RU" w:bidi="hi-IN"/>
        </w:rPr>
        <w:t>.</w:t>
      </w:r>
    </w:p>
    <w:p w:rsidR="002042FA" w:rsidRPr="00E11E42" w:rsidRDefault="002042FA" w:rsidP="00E11E42">
      <w:pPr>
        <w:shd w:val="clear" w:color="auto" w:fill="FFFFFF"/>
        <w:tabs>
          <w:tab w:val="left" w:pos="142"/>
        </w:tabs>
        <w:spacing w:before="150" w:after="0" w:line="240" w:lineRule="auto"/>
        <w:ind w:firstLine="709"/>
        <w:rPr>
          <w:rFonts w:ascii="Times New Roman" w:eastAsia="Times New Roman" w:hAnsi="Times New Roman" w:cs="Times New Roman"/>
          <w:b/>
          <w:iCs/>
          <w:color w:val="auto"/>
          <w:sz w:val="24"/>
          <w:szCs w:val="24"/>
          <w:lang w:eastAsia="ar-SA"/>
        </w:rPr>
      </w:pPr>
      <w:r w:rsidRPr="00E11E42">
        <w:rPr>
          <w:rFonts w:ascii="Times New Roman" w:eastAsia="Times New Roman" w:hAnsi="Times New Roman" w:cs="Times New Roman"/>
          <w:b/>
          <w:iCs/>
          <w:color w:val="auto"/>
          <w:sz w:val="24"/>
          <w:szCs w:val="24"/>
          <w:lang w:eastAsia="ar-SA"/>
        </w:rPr>
        <w:t>Оценка предметных результатов</w:t>
      </w:r>
    </w:p>
    <w:p w:rsidR="002042FA" w:rsidRPr="00E11E42" w:rsidRDefault="002042FA" w:rsidP="00E11E42">
      <w:pPr>
        <w:shd w:val="clear" w:color="auto" w:fill="FFFFFF"/>
        <w:tabs>
          <w:tab w:val="left" w:pos="142"/>
        </w:tabs>
        <w:spacing w:after="0" w:line="240" w:lineRule="auto"/>
        <w:ind w:firstLine="709"/>
        <w:jc w:val="both"/>
        <w:rPr>
          <w:rFonts w:ascii="Times New Roman" w:eastAsia="Times New Roman" w:hAnsi="Times New Roman" w:cs="Times New Roman"/>
          <w:color w:val="auto"/>
          <w:sz w:val="24"/>
          <w:szCs w:val="24"/>
          <w:lang w:eastAsia="ar-SA"/>
        </w:rPr>
      </w:pPr>
      <w:r w:rsidRPr="00E11E42">
        <w:rPr>
          <w:rFonts w:ascii="Times New Roman" w:eastAsia="Times New Roman" w:hAnsi="Times New Roman" w:cs="Times New Roman"/>
          <w:color w:val="auto"/>
          <w:sz w:val="24"/>
          <w:szCs w:val="24"/>
          <w:lang w:eastAsia="ar-SA"/>
        </w:rPr>
        <w:t>Достижение предметных результатов обеспечивается за счет основных учебных предметов. Поэтому объектом оценки предметных результатов является способность обучающихся с ОВЗ (ЗПР) решать учебно-познавательные и учебно-практические задачи.</w:t>
      </w:r>
    </w:p>
    <w:p w:rsidR="002042FA" w:rsidRPr="00E11E42" w:rsidRDefault="002042FA" w:rsidP="00E11E42">
      <w:pPr>
        <w:shd w:val="clear" w:color="auto" w:fill="FFFFFF"/>
        <w:tabs>
          <w:tab w:val="left" w:pos="142"/>
        </w:tabs>
        <w:spacing w:after="0" w:line="240" w:lineRule="auto"/>
        <w:ind w:firstLine="709"/>
        <w:jc w:val="both"/>
        <w:rPr>
          <w:rFonts w:ascii="Times New Roman" w:eastAsia="Times New Roman" w:hAnsi="Times New Roman" w:cs="Times New Roman"/>
          <w:color w:val="auto"/>
          <w:sz w:val="24"/>
          <w:szCs w:val="24"/>
          <w:lang w:eastAsia="ar-SA"/>
        </w:rPr>
      </w:pPr>
      <w:r w:rsidRPr="00E11E42">
        <w:rPr>
          <w:rFonts w:ascii="Times New Roman" w:eastAsia="Times New Roman" w:hAnsi="Times New Roman" w:cs="Times New Roman"/>
          <w:color w:val="auto"/>
          <w:sz w:val="24"/>
          <w:szCs w:val="24"/>
          <w:lang w:eastAsia="ar-SA"/>
        </w:rPr>
        <w:t xml:space="preserve">Оценка достижения предметных результатов ведётся как в ходе текущего и промежуточного оценивания, так и в ходе выполнения итоговых проверочных работ. Результаты накопленной оценки, полученной в ходе текущего и промежуточного оценивания, фиксируются и учитываются при определении итоговой оценки. Предметом итоговой оценки </w:t>
      </w:r>
      <w:r w:rsidRPr="00E11E42">
        <w:rPr>
          <w:rFonts w:ascii="Times New Roman" w:eastAsia="Times New Roman" w:hAnsi="Times New Roman" w:cs="Times New Roman"/>
          <w:color w:val="auto"/>
          <w:sz w:val="24"/>
          <w:szCs w:val="24"/>
          <w:lang w:eastAsia="ar-SA"/>
        </w:rPr>
        <w:lastRenderedPageBreak/>
        <w:t>освоения обучающимися основной общеобразовательной программы начального общего образования является достижение предметных и метапредметных результатов начального общего образования, необходимых для продолжения образования.</w:t>
      </w:r>
    </w:p>
    <w:p w:rsidR="002042FA" w:rsidRPr="00E11E42" w:rsidRDefault="002042FA" w:rsidP="00E11E42">
      <w:pPr>
        <w:widowControl w:val="0"/>
        <w:autoSpaceDE w:val="0"/>
        <w:autoSpaceDN w:val="0"/>
        <w:adjustRightInd w:val="0"/>
        <w:spacing w:before="120" w:after="0" w:line="240" w:lineRule="auto"/>
        <w:ind w:firstLine="180"/>
        <w:jc w:val="center"/>
        <w:rPr>
          <w:rFonts w:ascii="Times New Roman" w:eastAsia="Times New Roman" w:hAnsi="Times New Roman" w:cs="Times New Roman"/>
          <w:b/>
          <w:color w:val="000000"/>
          <w:kern w:val="0"/>
          <w:sz w:val="24"/>
          <w:szCs w:val="24"/>
          <w:lang w:eastAsia="ru-RU"/>
        </w:rPr>
      </w:pPr>
    </w:p>
    <w:p w:rsidR="002042FA" w:rsidRPr="00E11E42" w:rsidRDefault="002042FA" w:rsidP="00E11E42">
      <w:pPr>
        <w:widowControl w:val="0"/>
        <w:autoSpaceDE w:val="0"/>
        <w:autoSpaceDN w:val="0"/>
        <w:adjustRightInd w:val="0"/>
        <w:spacing w:before="120" w:after="0" w:line="240" w:lineRule="auto"/>
        <w:ind w:firstLine="180"/>
        <w:jc w:val="center"/>
        <w:rPr>
          <w:rFonts w:ascii="Times New Roman" w:eastAsia="Times New Roman" w:hAnsi="Times New Roman" w:cs="Times New Roman"/>
          <w:b/>
          <w:color w:val="000000"/>
          <w:kern w:val="0"/>
          <w:sz w:val="24"/>
          <w:szCs w:val="24"/>
          <w:lang w:eastAsia="ru-RU"/>
        </w:rPr>
      </w:pPr>
      <w:r w:rsidRPr="00E11E42">
        <w:rPr>
          <w:rFonts w:ascii="Times New Roman" w:eastAsia="Times New Roman" w:hAnsi="Times New Roman" w:cs="Times New Roman"/>
          <w:b/>
          <w:color w:val="000000"/>
          <w:kern w:val="0"/>
          <w:sz w:val="24"/>
          <w:szCs w:val="24"/>
          <w:lang w:eastAsia="ru-RU"/>
        </w:rPr>
        <w:t>МОДЕЛЬ СИСТЕМЫ ОЦЕНКИ ПРЕДМЕТНЫХ РЕЗУЛЬТАТОВ</w:t>
      </w:r>
    </w:p>
    <w:p w:rsidR="002042FA" w:rsidRPr="00E11E42" w:rsidRDefault="002042FA" w:rsidP="00E11E42">
      <w:pPr>
        <w:widowControl w:val="0"/>
        <w:autoSpaceDE w:val="0"/>
        <w:autoSpaceDN w:val="0"/>
        <w:adjustRightInd w:val="0"/>
        <w:spacing w:before="120" w:after="0" w:line="240" w:lineRule="auto"/>
        <w:ind w:firstLine="180"/>
        <w:jc w:val="center"/>
        <w:rPr>
          <w:rFonts w:ascii="Times New Roman" w:eastAsia="Times New Roman" w:hAnsi="Times New Roman" w:cs="Times New Roman"/>
          <w:b/>
          <w:color w:val="000000"/>
          <w:kern w:val="0"/>
          <w:sz w:val="24"/>
          <w:szCs w:val="24"/>
          <w:lang w:eastAsia="ru-RU"/>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443"/>
        <w:gridCol w:w="2352"/>
        <w:gridCol w:w="3155"/>
        <w:gridCol w:w="1939"/>
      </w:tblGrid>
      <w:tr w:rsidR="002042FA" w:rsidRPr="00E11E42" w:rsidTr="002042FA">
        <w:tc>
          <w:tcPr>
            <w:tcW w:w="2443" w:type="dxa"/>
            <w:shd w:val="clear" w:color="auto" w:fill="auto"/>
          </w:tcPr>
          <w:p w:rsidR="002042FA" w:rsidRPr="00E11E42" w:rsidRDefault="002042FA" w:rsidP="00E11E42">
            <w:pPr>
              <w:suppressAutoHyphens w:val="0"/>
              <w:autoSpaceDE w:val="0"/>
              <w:autoSpaceDN w:val="0"/>
              <w:adjustRightInd w:val="0"/>
              <w:spacing w:before="120" w:after="0" w:line="240" w:lineRule="auto"/>
              <w:jc w:val="both"/>
              <w:rPr>
                <w:rFonts w:ascii="Times New Roman" w:eastAsia="Times New Roman" w:hAnsi="Times New Roman" w:cs="Times New Roman"/>
                <w:b/>
                <w:color w:val="000000"/>
                <w:kern w:val="0"/>
                <w:sz w:val="24"/>
                <w:szCs w:val="24"/>
                <w:lang w:eastAsia="ru-RU"/>
              </w:rPr>
            </w:pPr>
            <w:r w:rsidRPr="00E11E42">
              <w:rPr>
                <w:rFonts w:ascii="Times New Roman" w:eastAsia="Times New Roman" w:hAnsi="Times New Roman" w:cs="Times New Roman"/>
                <w:b/>
                <w:color w:val="000000"/>
                <w:kern w:val="0"/>
                <w:sz w:val="24"/>
                <w:szCs w:val="24"/>
                <w:lang w:eastAsia="ru-RU"/>
              </w:rPr>
              <w:t>Цель</w:t>
            </w:r>
          </w:p>
        </w:tc>
        <w:tc>
          <w:tcPr>
            <w:tcW w:w="2352" w:type="dxa"/>
            <w:shd w:val="clear" w:color="auto" w:fill="auto"/>
          </w:tcPr>
          <w:p w:rsidR="002042FA" w:rsidRPr="00E11E42" w:rsidRDefault="002042FA" w:rsidP="00E11E42">
            <w:pPr>
              <w:suppressAutoHyphens w:val="0"/>
              <w:autoSpaceDE w:val="0"/>
              <w:autoSpaceDN w:val="0"/>
              <w:adjustRightInd w:val="0"/>
              <w:spacing w:before="120" w:after="0" w:line="240" w:lineRule="auto"/>
              <w:jc w:val="both"/>
              <w:rPr>
                <w:rFonts w:ascii="Times New Roman" w:eastAsia="Times New Roman" w:hAnsi="Times New Roman" w:cs="Times New Roman"/>
                <w:b/>
                <w:color w:val="000000"/>
                <w:kern w:val="0"/>
                <w:sz w:val="24"/>
                <w:szCs w:val="24"/>
                <w:lang w:eastAsia="ru-RU"/>
              </w:rPr>
            </w:pPr>
            <w:r w:rsidRPr="00E11E42">
              <w:rPr>
                <w:rFonts w:ascii="Times New Roman" w:eastAsia="Times New Roman" w:hAnsi="Times New Roman" w:cs="Times New Roman"/>
                <w:b/>
                <w:color w:val="000000"/>
                <w:kern w:val="0"/>
                <w:sz w:val="24"/>
                <w:szCs w:val="24"/>
                <w:lang w:eastAsia="ru-RU"/>
              </w:rPr>
              <w:t xml:space="preserve">Способ </w:t>
            </w:r>
          </w:p>
        </w:tc>
        <w:tc>
          <w:tcPr>
            <w:tcW w:w="3155" w:type="dxa"/>
            <w:shd w:val="clear" w:color="auto" w:fill="auto"/>
          </w:tcPr>
          <w:p w:rsidR="002042FA" w:rsidRPr="00E11E42" w:rsidRDefault="002042FA" w:rsidP="00E11E42">
            <w:pPr>
              <w:suppressAutoHyphens w:val="0"/>
              <w:autoSpaceDE w:val="0"/>
              <w:autoSpaceDN w:val="0"/>
              <w:adjustRightInd w:val="0"/>
              <w:spacing w:before="120" w:after="0" w:line="240" w:lineRule="auto"/>
              <w:jc w:val="both"/>
              <w:rPr>
                <w:rFonts w:ascii="Times New Roman" w:eastAsia="Times New Roman" w:hAnsi="Times New Roman" w:cs="Times New Roman"/>
                <w:b/>
                <w:color w:val="000000"/>
                <w:kern w:val="0"/>
                <w:sz w:val="24"/>
                <w:szCs w:val="24"/>
                <w:lang w:eastAsia="ru-RU"/>
              </w:rPr>
            </w:pPr>
            <w:r w:rsidRPr="00E11E42">
              <w:rPr>
                <w:rFonts w:ascii="Times New Roman" w:eastAsia="Times New Roman" w:hAnsi="Times New Roman" w:cs="Times New Roman"/>
                <w:b/>
                <w:color w:val="000000"/>
                <w:kern w:val="0"/>
                <w:sz w:val="24"/>
                <w:szCs w:val="24"/>
                <w:lang w:eastAsia="ru-RU"/>
              </w:rPr>
              <w:t xml:space="preserve">Оценка </w:t>
            </w:r>
          </w:p>
        </w:tc>
        <w:tc>
          <w:tcPr>
            <w:tcW w:w="1939" w:type="dxa"/>
            <w:shd w:val="clear" w:color="auto" w:fill="auto"/>
          </w:tcPr>
          <w:p w:rsidR="002042FA" w:rsidRPr="00E11E42" w:rsidRDefault="002042FA" w:rsidP="00E11E42">
            <w:pPr>
              <w:suppressAutoHyphens w:val="0"/>
              <w:autoSpaceDE w:val="0"/>
              <w:autoSpaceDN w:val="0"/>
              <w:adjustRightInd w:val="0"/>
              <w:spacing w:before="120" w:after="0" w:line="240" w:lineRule="auto"/>
              <w:jc w:val="both"/>
              <w:rPr>
                <w:rFonts w:ascii="Times New Roman" w:eastAsia="Times New Roman" w:hAnsi="Times New Roman" w:cs="Times New Roman"/>
                <w:b/>
                <w:color w:val="000000"/>
                <w:kern w:val="0"/>
                <w:sz w:val="24"/>
                <w:szCs w:val="24"/>
                <w:lang w:eastAsia="ru-RU"/>
              </w:rPr>
            </w:pPr>
            <w:r w:rsidRPr="00E11E42">
              <w:rPr>
                <w:rFonts w:ascii="Times New Roman" w:eastAsia="Times New Roman" w:hAnsi="Times New Roman" w:cs="Times New Roman"/>
                <w:b/>
                <w:color w:val="000000"/>
                <w:kern w:val="0"/>
                <w:sz w:val="24"/>
                <w:szCs w:val="24"/>
                <w:lang w:eastAsia="ru-RU"/>
              </w:rPr>
              <w:t>Виды помощи</w:t>
            </w:r>
          </w:p>
        </w:tc>
      </w:tr>
      <w:tr w:rsidR="002042FA" w:rsidRPr="00E11E42" w:rsidTr="002042FA">
        <w:tc>
          <w:tcPr>
            <w:tcW w:w="9889" w:type="dxa"/>
            <w:gridSpan w:val="4"/>
            <w:shd w:val="clear" w:color="auto" w:fill="auto"/>
          </w:tcPr>
          <w:p w:rsidR="002042FA" w:rsidRPr="00E11E42" w:rsidRDefault="002042FA" w:rsidP="00E11E42">
            <w:pPr>
              <w:suppressAutoHyphens w:val="0"/>
              <w:autoSpaceDE w:val="0"/>
              <w:autoSpaceDN w:val="0"/>
              <w:adjustRightInd w:val="0"/>
              <w:spacing w:before="120" w:after="0" w:line="240" w:lineRule="auto"/>
              <w:jc w:val="both"/>
              <w:rPr>
                <w:rFonts w:ascii="Times New Roman" w:eastAsia="Times New Roman" w:hAnsi="Times New Roman" w:cs="Times New Roman"/>
                <w:b/>
                <w:i/>
                <w:color w:val="000000"/>
                <w:kern w:val="0"/>
                <w:sz w:val="24"/>
                <w:szCs w:val="24"/>
                <w:lang w:eastAsia="ru-RU"/>
              </w:rPr>
            </w:pPr>
            <w:r w:rsidRPr="00E11E42">
              <w:rPr>
                <w:rFonts w:ascii="Times New Roman" w:eastAsia="Times New Roman" w:hAnsi="Times New Roman" w:cs="Times New Roman"/>
                <w:b/>
                <w:i/>
                <w:color w:val="000000"/>
                <w:kern w:val="0"/>
                <w:sz w:val="24"/>
                <w:szCs w:val="24"/>
                <w:lang w:eastAsia="ru-RU"/>
              </w:rPr>
              <w:t>Входная диагностика</w:t>
            </w:r>
          </w:p>
        </w:tc>
      </w:tr>
      <w:tr w:rsidR="002042FA" w:rsidRPr="00E11E42" w:rsidTr="002042FA">
        <w:tc>
          <w:tcPr>
            <w:tcW w:w="2443" w:type="dxa"/>
            <w:shd w:val="clear" w:color="auto" w:fill="auto"/>
          </w:tcPr>
          <w:p w:rsidR="002042FA" w:rsidRPr="00E11E42" w:rsidRDefault="002042FA" w:rsidP="00E11E42">
            <w:pPr>
              <w:suppressAutoHyphens w:val="0"/>
              <w:autoSpaceDE w:val="0"/>
              <w:autoSpaceDN w:val="0"/>
              <w:adjustRightInd w:val="0"/>
              <w:spacing w:before="120" w:after="0" w:line="240" w:lineRule="auto"/>
              <w:jc w:val="both"/>
              <w:rPr>
                <w:rFonts w:ascii="Times New Roman" w:eastAsia="Times New Roman" w:hAnsi="Times New Roman" w:cs="Times New Roman"/>
                <w:color w:val="000000"/>
                <w:kern w:val="0"/>
                <w:sz w:val="24"/>
                <w:szCs w:val="24"/>
                <w:lang w:eastAsia="ru-RU"/>
              </w:rPr>
            </w:pPr>
            <w:r w:rsidRPr="00E11E42">
              <w:rPr>
                <w:rFonts w:ascii="Times New Roman" w:eastAsia="Times New Roman" w:hAnsi="Times New Roman" w:cs="Times New Roman"/>
                <w:color w:val="000000"/>
                <w:kern w:val="0"/>
                <w:sz w:val="24"/>
                <w:szCs w:val="24"/>
                <w:lang w:eastAsia="ru-RU"/>
              </w:rPr>
              <w:t>Определение исходного уровня развития личности учащегося в следующих компетенциях:</w:t>
            </w:r>
          </w:p>
          <w:p w:rsidR="002042FA" w:rsidRPr="00E11E42" w:rsidRDefault="002042FA" w:rsidP="00E11E42">
            <w:pPr>
              <w:suppressAutoHyphens w:val="0"/>
              <w:autoSpaceDE w:val="0"/>
              <w:autoSpaceDN w:val="0"/>
              <w:adjustRightInd w:val="0"/>
              <w:spacing w:before="120" w:after="0" w:line="240" w:lineRule="auto"/>
              <w:jc w:val="both"/>
              <w:rPr>
                <w:rFonts w:ascii="Times New Roman" w:eastAsia="Times New Roman" w:hAnsi="Times New Roman" w:cs="Times New Roman"/>
                <w:color w:val="000000"/>
                <w:kern w:val="0"/>
                <w:sz w:val="24"/>
                <w:szCs w:val="24"/>
                <w:lang w:eastAsia="ru-RU"/>
              </w:rPr>
            </w:pPr>
            <w:r w:rsidRPr="00E11E42">
              <w:rPr>
                <w:rFonts w:ascii="Times New Roman" w:eastAsia="Times New Roman" w:hAnsi="Times New Roman" w:cs="Times New Roman"/>
                <w:color w:val="000000"/>
                <w:kern w:val="0"/>
                <w:sz w:val="24"/>
                <w:szCs w:val="24"/>
                <w:lang w:eastAsia="ru-RU"/>
              </w:rPr>
              <w:t>-в личностной компетентности (развитие личностных навыков, освоения норм и правил поведения);</w:t>
            </w:r>
          </w:p>
          <w:p w:rsidR="002042FA" w:rsidRPr="00E11E42" w:rsidRDefault="002042FA" w:rsidP="00E11E42">
            <w:pPr>
              <w:suppressAutoHyphens w:val="0"/>
              <w:autoSpaceDE w:val="0"/>
              <w:autoSpaceDN w:val="0"/>
              <w:adjustRightInd w:val="0"/>
              <w:spacing w:before="120" w:after="0" w:line="240" w:lineRule="auto"/>
              <w:jc w:val="both"/>
              <w:rPr>
                <w:rFonts w:ascii="Times New Roman" w:eastAsia="Times New Roman" w:hAnsi="Times New Roman" w:cs="Times New Roman"/>
                <w:color w:val="000000"/>
                <w:kern w:val="0"/>
                <w:sz w:val="24"/>
                <w:szCs w:val="24"/>
                <w:lang w:eastAsia="ru-RU"/>
              </w:rPr>
            </w:pPr>
            <w:r w:rsidRPr="00E11E42">
              <w:rPr>
                <w:rFonts w:ascii="Times New Roman" w:eastAsia="Times New Roman" w:hAnsi="Times New Roman" w:cs="Times New Roman"/>
                <w:color w:val="000000"/>
                <w:kern w:val="0"/>
                <w:sz w:val="24"/>
                <w:szCs w:val="24"/>
                <w:lang w:eastAsia="ru-RU"/>
              </w:rPr>
              <w:t>- регулятивной компетентности;</w:t>
            </w:r>
          </w:p>
          <w:p w:rsidR="002042FA" w:rsidRPr="00E11E42" w:rsidRDefault="002042FA" w:rsidP="00E11E42">
            <w:pPr>
              <w:suppressAutoHyphens w:val="0"/>
              <w:autoSpaceDE w:val="0"/>
              <w:autoSpaceDN w:val="0"/>
              <w:adjustRightInd w:val="0"/>
              <w:spacing w:before="120" w:after="0" w:line="240" w:lineRule="auto"/>
              <w:jc w:val="both"/>
              <w:rPr>
                <w:rFonts w:ascii="Times New Roman" w:eastAsia="Times New Roman" w:hAnsi="Times New Roman" w:cs="Times New Roman"/>
                <w:color w:val="000000"/>
                <w:kern w:val="0"/>
                <w:sz w:val="24"/>
                <w:szCs w:val="24"/>
                <w:lang w:eastAsia="ru-RU"/>
              </w:rPr>
            </w:pPr>
            <w:r w:rsidRPr="00E11E42">
              <w:rPr>
                <w:rFonts w:ascii="Times New Roman" w:eastAsia="Times New Roman" w:hAnsi="Times New Roman" w:cs="Times New Roman"/>
                <w:color w:val="000000"/>
                <w:kern w:val="0"/>
                <w:sz w:val="24"/>
                <w:szCs w:val="24"/>
                <w:lang w:eastAsia="ru-RU"/>
              </w:rPr>
              <w:t>-коммуникативной компетентности;</w:t>
            </w:r>
          </w:p>
          <w:p w:rsidR="002042FA" w:rsidRPr="00E11E42" w:rsidRDefault="002042FA" w:rsidP="00E11E42">
            <w:pPr>
              <w:suppressAutoHyphens w:val="0"/>
              <w:autoSpaceDE w:val="0"/>
              <w:autoSpaceDN w:val="0"/>
              <w:adjustRightInd w:val="0"/>
              <w:spacing w:before="120" w:after="0" w:line="240" w:lineRule="auto"/>
              <w:jc w:val="both"/>
              <w:rPr>
                <w:rFonts w:ascii="Times New Roman" w:eastAsia="Times New Roman" w:hAnsi="Times New Roman" w:cs="Times New Roman"/>
                <w:color w:val="000000"/>
                <w:kern w:val="0"/>
                <w:sz w:val="24"/>
                <w:szCs w:val="24"/>
                <w:lang w:eastAsia="ru-RU"/>
              </w:rPr>
            </w:pPr>
            <w:r w:rsidRPr="00E11E42">
              <w:rPr>
                <w:rFonts w:ascii="Times New Roman" w:eastAsia="Times New Roman" w:hAnsi="Times New Roman" w:cs="Times New Roman"/>
                <w:color w:val="000000"/>
                <w:kern w:val="0"/>
                <w:sz w:val="24"/>
                <w:szCs w:val="24"/>
                <w:lang w:eastAsia="ru-RU"/>
              </w:rPr>
              <w:t>- познавательной компетентности;</w:t>
            </w:r>
          </w:p>
          <w:p w:rsidR="002042FA" w:rsidRPr="00E11E42" w:rsidRDefault="002042FA" w:rsidP="00E11E42">
            <w:pPr>
              <w:suppressAutoHyphens w:val="0"/>
              <w:autoSpaceDE w:val="0"/>
              <w:autoSpaceDN w:val="0"/>
              <w:adjustRightInd w:val="0"/>
              <w:spacing w:before="120" w:after="0" w:line="240" w:lineRule="auto"/>
              <w:jc w:val="both"/>
              <w:rPr>
                <w:rFonts w:ascii="Times New Roman" w:eastAsia="Times New Roman" w:hAnsi="Times New Roman" w:cs="Times New Roman"/>
                <w:color w:val="000000"/>
                <w:kern w:val="0"/>
                <w:sz w:val="24"/>
                <w:szCs w:val="24"/>
                <w:lang w:eastAsia="ru-RU"/>
              </w:rPr>
            </w:pPr>
            <w:r w:rsidRPr="00E11E42">
              <w:rPr>
                <w:rFonts w:ascii="Times New Roman" w:eastAsia="Times New Roman" w:hAnsi="Times New Roman" w:cs="Times New Roman"/>
                <w:color w:val="000000"/>
                <w:kern w:val="0"/>
                <w:sz w:val="24"/>
                <w:szCs w:val="24"/>
                <w:lang w:eastAsia="ru-RU"/>
              </w:rPr>
              <w:t>- определение зоны ближайшего развития;</w:t>
            </w:r>
          </w:p>
          <w:p w:rsidR="002042FA" w:rsidRPr="00E11E42" w:rsidRDefault="002042FA" w:rsidP="00E11E42">
            <w:pPr>
              <w:suppressAutoHyphens w:val="0"/>
              <w:autoSpaceDE w:val="0"/>
              <w:autoSpaceDN w:val="0"/>
              <w:adjustRightInd w:val="0"/>
              <w:spacing w:before="120" w:after="0" w:line="240" w:lineRule="auto"/>
              <w:jc w:val="both"/>
              <w:rPr>
                <w:rFonts w:ascii="Times New Roman" w:eastAsia="Times New Roman" w:hAnsi="Times New Roman" w:cs="Times New Roman"/>
                <w:color w:val="000000"/>
                <w:kern w:val="0"/>
                <w:sz w:val="24"/>
                <w:szCs w:val="24"/>
                <w:lang w:eastAsia="ru-RU"/>
              </w:rPr>
            </w:pPr>
            <w:r w:rsidRPr="00E11E42">
              <w:rPr>
                <w:rFonts w:ascii="Times New Roman" w:eastAsia="Times New Roman" w:hAnsi="Times New Roman" w:cs="Times New Roman"/>
                <w:color w:val="000000"/>
                <w:kern w:val="0"/>
                <w:sz w:val="24"/>
                <w:szCs w:val="24"/>
                <w:lang w:eastAsia="ru-RU"/>
              </w:rPr>
              <w:t xml:space="preserve">- направления коррекционно-развивающей работы. </w:t>
            </w:r>
          </w:p>
        </w:tc>
        <w:tc>
          <w:tcPr>
            <w:tcW w:w="2352" w:type="dxa"/>
            <w:shd w:val="clear" w:color="auto" w:fill="auto"/>
          </w:tcPr>
          <w:p w:rsidR="002042FA" w:rsidRPr="00E11E42" w:rsidRDefault="002042FA" w:rsidP="00E11E42">
            <w:pPr>
              <w:suppressAutoHyphens w:val="0"/>
              <w:autoSpaceDE w:val="0"/>
              <w:autoSpaceDN w:val="0"/>
              <w:adjustRightInd w:val="0"/>
              <w:spacing w:before="120" w:after="0" w:line="240" w:lineRule="auto"/>
              <w:jc w:val="both"/>
              <w:rPr>
                <w:rFonts w:ascii="Times New Roman" w:eastAsia="Times New Roman" w:hAnsi="Times New Roman" w:cs="Times New Roman"/>
                <w:color w:val="000000"/>
                <w:kern w:val="0"/>
                <w:sz w:val="24"/>
                <w:szCs w:val="24"/>
                <w:lang w:eastAsia="ru-RU"/>
              </w:rPr>
            </w:pPr>
            <w:r w:rsidRPr="00E11E42">
              <w:rPr>
                <w:rFonts w:ascii="Times New Roman" w:eastAsia="Times New Roman" w:hAnsi="Times New Roman" w:cs="Times New Roman"/>
                <w:color w:val="000000"/>
                <w:kern w:val="0"/>
                <w:sz w:val="24"/>
                <w:szCs w:val="24"/>
                <w:lang w:eastAsia="ru-RU"/>
              </w:rPr>
              <w:t>Наблюдение, письменные и графические работы, устная беседа, тестирование.</w:t>
            </w:r>
          </w:p>
        </w:tc>
        <w:tc>
          <w:tcPr>
            <w:tcW w:w="3155" w:type="dxa"/>
            <w:shd w:val="clear" w:color="auto" w:fill="auto"/>
          </w:tcPr>
          <w:p w:rsidR="002042FA" w:rsidRPr="00E11E42" w:rsidRDefault="002042FA" w:rsidP="00E11E42">
            <w:pPr>
              <w:suppressAutoHyphens w:val="0"/>
              <w:autoSpaceDE w:val="0"/>
              <w:autoSpaceDN w:val="0"/>
              <w:adjustRightInd w:val="0"/>
              <w:spacing w:before="120" w:after="0" w:line="240" w:lineRule="auto"/>
              <w:jc w:val="both"/>
              <w:rPr>
                <w:rFonts w:ascii="Times New Roman" w:eastAsia="Times New Roman" w:hAnsi="Times New Roman" w:cs="Times New Roman"/>
                <w:color w:val="000000"/>
                <w:kern w:val="0"/>
                <w:sz w:val="24"/>
                <w:szCs w:val="24"/>
                <w:lang w:eastAsia="ru-RU"/>
              </w:rPr>
            </w:pPr>
            <w:r w:rsidRPr="00E11E42">
              <w:rPr>
                <w:rFonts w:ascii="Times New Roman" w:eastAsia="Times New Roman" w:hAnsi="Times New Roman" w:cs="Times New Roman"/>
                <w:color w:val="000000"/>
                <w:kern w:val="0"/>
                <w:sz w:val="24"/>
                <w:szCs w:val="24"/>
                <w:lang w:eastAsia="ru-RU"/>
              </w:rPr>
              <w:t>Оценочным ключом для фиксации достижений ребенка является трехуровневая шкала:</w:t>
            </w:r>
          </w:p>
          <w:p w:rsidR="002042FA" w:rsidRPr="00E11E42" w:rsidRDefault="002042FA" w:rsidP="00E11E42">
            <w:pPr>
              <w:suppressAutoHyphens w:val="0"/>
              <w:autoSpaceDE w:val="0"/>
              <w:autoSpaceDN w:val="0"/>
              <w:adjustRightInd w:val="0"/>
              <w:spacing w:before="120" w:after="0" w:line="240" w:lineRule="auto"/>
              <w:jc w:val="both"/>
              <w:rPr>
                <w:rFonts w:ascii="Times New Roman" w:eastAsia="Times New Roman" w:hAnsi="Times New Roman" w:cs="Times New Roman"/>
                <w:color w:val="000000"/>
                <w:kern w:val="0"/>
                <w:sz w:val="24"/>
                <w:szCs w:val="24"/>
                <w:lang w:eastAsia="ru-RU"/>
              </w:rPr>
            </w:pPr>
            <w:r w:rsidRPr="00E11E42">
              <w:rPr>
                <w:rFonts w:ascii="Times New Roman" w:eastAsia="Times New Roman" w:hAnsi="Times New Roman" w:cs="Times New Roman"/>
                <w:b/>
                <w:i/>
                <w:color w:val="000000"/>
                <w:kern w:val="0"/>
                <w:sz w:val="24"/>
                <w:szCs w:val="24"/>
                <w:lang w:eastAsia="ru-RU"/>
              </w:rPr>
              <w:t>Низкий уровень</w:t>
            </w:r>
            <w:r w:rsidRPr="00E11E42">
              <w:rPr>
                <w:rFonts w:ascii="Times New Roman" w:eastAsia="Times New Roman" w:hAnsi="Times New Roman" w:cs="Times New Roman"/>
                <w:color w:val="000000"/>
                <w:kern w:val="0"/>
                <w:sz w:val="24"/>
                <w:szCs w:val="24"/>
                <w:lang w:eastAsia="ru-RU"/>
              </w:rPr>
              <w:t xml:space="preserve"> – ребенок не демонстрирует умение даже в отдельных видах деятельности.</w:t>
            </w:r>
          </w:p>
          <w:p w:rsidR="002042FA" w:rsidRPr="00E11E42" w:rsidRDefault="002042FA" w:rsidP="00E11E42">
            <w:pPr>
              <w:suppressAutoHyphens w:val="0"/>
              <w:autoSpaceDE w:val="0"/>
              <w:autoSpaceDN w:val="0"/>
              <w:adjustRightInd w:val="0"/>
              <w:spacing w:before="120" w:after="0" w:line="240" w:lineRule="auto"/>
              <w:jc w:val="both"/>
              <w:rPr>
                <w:rFonts w:ascii="Times New Roman" w:eastAsia="Times New Roman" w:hAnsi="Times New Roman" w:cs="Times New Roman"/>
                <w:color w:val="000000"/>
                <w:kern w:val="0"/>
                <w:sz w:val="24"/>
                <w:szCs w:val="24"/>
                <w:lang w:eastAsia="ru-RU"/>
              </w:rPr>
            </w:pPr>
          </w:p>
          <w:p w:rsidR="002042FA" w:rsidRPr="00E11E42" w:rsidRDefault="002042FA" w:rsidP="00E11E42">
            <w:pPr>
              <w:suppressAutoHyphens w:val="0"/>
              <w:autoSpaceDE w:val="0"/>
              <w:autoSpaceDN w:val="0"/>
              <w:adjustRightInd w:val="0"/>
              <w:spacing w:before="120" w:after="0" w:line="240" w:lineRule="auto"/>
              <w:jc w:val="both"/>
              <w:rPr>
                <w:rFonts w:ascii="Times New Roman" w:eastAsia="Times New Roman" w:hAnsi="Times New Roman" w:cs="Times New Roman"/>
                <w:color w:val="000000"/>
                <w:kern w:val="0"/>
                <w:sz w:val="24"/>
                <w:szCs w:val="24"/>
                <w:lang w:eastAsia="ru-RU"/>
              </w:rPr>
            </w:pPr>
          </w:p>
          <w:p w:rsidR="002042FA" w:rsidRPr="00E11E42" w:rsidRDefault="002042FA" w:rsidP="00E11E42">
            <w:pPr>
              <w:suppressAutoHyphens w:val="0"/>
              <w:autoSpaceDE w:val="0"/>
              <w:autoSpaceDN w:val="0"/>
              <w:adjustRightInd w:val="0"/>
              <w:spacing w:before="120" w:after="0" w:line="240" w:lineRule="auto"/>
              <w:jc w:val="both"/>
              <w:rPr>
                <w:rFonts w:ascii="Times New Roman" w:eastAsia="Times New Roman" w:hAnsi="Times New Roman" w:cs="Times New Roman"/>
                <w:b/>
                <w:i/>
                <w:color w:val="000000"/>
                <w:kern w:val="0"/>
                <w:sz w:val="24"/>
                <w:szCs w:val="24"/>
                <w:lang w:eastAsia="ru-RU"/>
              </w:rPr>
            </w:pPr>
          </w:p>
          <w:p w:rsidR="002042FA" w:rsidRPr="00E11E42" w:rsidRDefault="002042FA" w:rsidP="00E11E42">
            <w:pPr>
              <w:suppressAutoHyphens w:val="0"/>
              <w:autoSpaceDE w:val="0"/>
              <w:autoSpaceDN w:val="0"/>
              <w:adjustRightInd w:val="0"/>
              <w:spacing w:before="120" w:after="0" w:line="240" w:lineRule="auto"/>
              <w:jc w:val="both"/>
              <w:rPr>
                <w:rFonts w:ascii="Times New Roman" w:eastAsia="Times New Roman" w:hAnsi="Times New Roman" w:cs="Times New Roman"/>
                <w:b/>
                <w:i/>
                <w:color w:val="000000"/>
                <w:kern w:val="0"/>
                <w:sz w:val="24"/>
                <w:szCs w:val="24"/>
                <w:lang w:eastAsia="ru-RU"/>
              </w:rPr>
            </w:pPr>
          </w:p>
          <w:p w:rsidR="002042FA" w:rsidRPr="00E11E42" w:rsidRDefault="002042FA" w:rsidP="00E11E42">
            <w:pPr>
              <w:suppressAutoHyphens w:val="0"/>
              <w:autoSpaceDE w:val="0"/>
              <w:autoSpaceDN w:val="0"/>
              <w:adjustRightInd w:val="0"/>
              <w:spacing w:before="120" w:after="0" w:line="240" w:lineRule="auto"/>
              <w:jc w:val="both"/>
              <w:rPr>
                <w:rFonts w:ascii="Times New Roman" w:eastAsia="Times New Roman" w:hAnsi="Times New Roman" w:cs="Times New Roman"/>
                <w:b/>
                <w:i/>
                <w:color w:val="000000"/>
                <w:kern w:val="0"/>
                <w:sz w:val="24"/>
                <w:szCs w:val="24"/>
                <w:lang w:eastAsia="ru-RU"/>
              </w:rPr>
            </w:pPr>
          </w:p>
          <w:p w:rsidR="002042FA" w:rsidRPr="00E11E42" w:rsidRDefault="002042FA" w:rsidP="00E11E42">
            <w:pPr>
              <w:suppressAutoHyphens w:val="0"/>
              <w:autoSpaceDE w:val="0"/>
              <w:autoSpaceDN w:val="0"/>
              <w:adjustRightInd w:val="0"/>
              <w:spacing w:before="120" w:after="0" w:line="240" w:lineRule="auto"/>
              <w:jc w:val="both"/>
              <w:rPr>
                <w:rFonts w:ascii="Times New Roman" w:eastAsia="Times New Roman" w:hAnsi="Times New Roman" w:cs="Times New Roman"/>
                <w:color w:val="000000"/>
                <w:kern w:val="0"/>
                <w:sz w:val="24"/>
                <w:szCs w:val="24"/>
                <w:lang w:eastAsia="ru-RU"/>
              </w:rPr>
            </w:pPr>
            <w:r w:rsidRPr="00E11E42">
              <w:rPr>
                <w:rFonts w:ascii="Times New Roman" w:eastAsia="Times New Roman" w:hAnsi="Times New Roman" w:cs="Times New Roman"/>
                <w:b/>
                <w:i/>
                <w:color w:val="000000"/>
                <w:kern w:val="0"/>
                <w:sz w:val="24"/>
                <w:szCs w:val="24"/>
                <w:lang w:eastAsia="ru-RU"/>
              </w:rPr>
              <w:t>Средний уровень</w:t>
            </w:r>
            <w:r w:rsidRPr="00E11E42">
              <w:rPr>
                <w:rFonts w:ascii="Times New Roman" w:eastAsia="Times New Roman" w:hAnsi="Times New Roman" w:cs="Times New Roman"/>
                <w:color w:val="000000"/>
                <w:kern w:val="0"/>
                <w:sz w:val="24"/>
                <w:szCs w:val="24"/>
                <w:lang w:eastAsia="ru-RU"/>
              </w:rPr>
              <w:t xml:space="preserve"> – ребенок демонстрирует умения в отдельных видах деятельности.</w:t>
            </w:r>
          </w:p>
          <w:p w:rsidR="002042FA" w:rsidRPr="00E11E42" w:rsidRDefault="002042FA" w:rsidP="00E11E42">
            <w:pPr>
              <w:suppressAutoHyphens w:val="0"/>
              <w:autoSpaceDE w:val="0"/>
              <w:autoSpaceDN w:val="0"/>
              <w:adjustRightInd w:val="0"/>
              <w:spacing w:before="120" w:after="0" w:line="240" w:lineRule="auto"/>
              <w:jc w:val="both"/>
              <w:rPr>
                <w:rFonts w:ascii="Times New Roman" w:eastAsia="Times New Roman" w:hAnsi="Times New Roman" w:cs="Times New Roman"/>
                <w:color w:val="000000"/>
                <w:kern w:val="0"/>
                <w:sz w:val="24"/>
                <w:szCs w:val="24"/>
                <w:lang w:eastAsia="ru-RU"/>
              </w:rPr>
            </w:pPr>
          </w:p>
          <w:p w:rsidR="002042FA" w:rsidRPr="00E11E42" w:rsidRDefault="002042FA" w:rsidP="00E11E42">
            <w:pPr>
              <w:suppressAutoHyphens w:val="0"/>
              <w:autoSpaceDE w:val="0"/>
              <w:autoSpaceDN w:val="0"/>
              <w:adjustRightInd w:val="0"/>
              <w:spacing w:before="120" w:after="0" w:line="240" w:lineRule="auto"/>
              <w:jc w:val="both"/>
              <w:rPr>
                <w:rFonts w:ascii="Times New Roman" w:eastAsia="Times New Roman" w:hAnsi="Times New Roman" w:cs="Times New Roman"/>
                <w:color w:val="000000"/>
                <w:kern w:val="0"/>
                <w:sz w:val="24"/>
                <w:szCs w:val="24"/>
                <w:lang w:eastAsia="ru-RU"/>
              </w:rPr>
            </w:pPr>
          </w:p>
          <w:p w:rsidR="002042FA" w:rsidRPr="00E11E42" w:rsidRDefault="002042FA" w:rsidP="00E11E42">
            <w:pPr>
              <w:suppressAutoHyphens w:val="0"/>
              <w:autoSpaceDE w:val="0"/>
              <w:autoSpaceDN w:val="0"/>
              <w:adjustRightInd w:val="0"/>
              <w:spacing w:before="120" w:after="0" w:line="240" w:lineRule="auto"/>
              <w:jc w:val="both"/>
              <w:rPr>
                <w:rFonts w:ascii="Times New Roman" w:eastAsia="Times New Roman" w:hAnsi="Times New Roman" w:cs="Times New Roman"/>
                <w:b/>
                <w:i/>
                <w:color w:val="000000"/>
                <w:kern w:val="0"/>
                <w:sz w:val="24"/>
                <w:szCs w:val="24"/>
                <w:lang w:eastAsia="ru-RU"/>
              </w:rPr>
            </w:pPr>
          </w:p>
          <w:p w:rsidR="002042FA" w:rsidRPr="00E11E42" w:rsidRDefault="002042FA" w:rsidP="00E11E42">
            <w:pPr>
              <w:suppressAutoHyphens w:val="0"/>
              <w:autoSpaceDE w:val="0"/>
              <w:autoSpaceDN w:val="0"/>
              <w:adjustRightInd w:val="0"/>
              <w:spacing w:before="120" w:after="0" w:line="240" w:lineRule="auto"/>
              <w:jc w:val="both"/>
              <w:rPr>
                <w:rFonts w:ascii="Times New Roman" w:eastAsia="Times New Roman" w:hAnsi="Times New Roman" w:cs="Times New Roman"/>
                <w:b/>
                <w:i/>
                <w:color w:val="000000"/>
                <w:kern w:val="0"/>
                <w:sz w:val="24"/>
                <w:szCs w:val="24"/>
                <w:lang w:eastAsia="ru-RU"/>
              </w:rPr>
            </w:pPr>
          </w:p>
          <w:p w:rsidR="002042FA" w:rsidRPr="00E11E42" w:rsidRDefault="002042FA" w:rsidP="00E11E42">
            <w:pPr>
              <w:suppressAutoHyphens w:val="0"/>
              <w:autoSpaceDE w:val="0"/>
              <w:autoSpaceDN w:val="0"/>
              <w:adjustRightInd w:val="0"/>
              <w:spacing w:before="120" w:after="0" w:line="240" w:lineRule="auto"/>
              <w:jc w:val="both"/>
              <w:rPr>
                <w:rFonts w:ascii="Times New Roman" w:eastAsia="Times New Roman" w:hAnsi="Times New Roman" w:cs="Times New Roman"/>
                <w:b/>
                <w:i/>
                <w:color w:val="000000"/>
                <w:kern w:val="0"/>
                <w:sz w:val="24"/>
                <w:szCs w:val="24"/>
                <w:lang w:eastAsia="ru-RU"/>
              </w:rPr>
            </w:pPr>
          </w:p>
          <w:p w:rsidR="002042FA" w:rsidRPr="00E11E42" w:rsidRDefault="002042FA" w:rsidP="00E11E42">
            <w:pPr>
              <w:suppressAutoHyphens w:val="0"/>
              <w:autoSpaceDE w:val="0"/>
              <w:autoSpaceDN w:val="0"/>
              <w:adjustRightInd w:val="0"/>
              <w:spacing w:before="120" w:after="0" w:line="240" w:lineRule="auto"/>
              <w:jc w:val="both"/>
              <w:rPr>
                <w:rFonts w:ascii="Times New Roman" w:eastAsia="Times New Roman" w:hAnsi="Times New Roman" w:cs="Times New Roman"/>
                <w:b/>
                <w:i/>
                <w:color w:val="000000"/>
                <w:kern w:val="0"/>
                <w:sz w:val="24"/>
                <w:szCs w:val="24"/>
                <w:lang w:eastAsia="ru-RU"/>
              </w:rPr>
            </w:pPr>
          </w:p>
          <w:p w:rsidR="002042FA" w:rsidRPr="00E11E42" w:rsidRDefault="002042FA" w:rsidP="00E11E42">
            <w:pPr>
              <w:suppressAutoHyphens w:val="0"/>
              <w:autoSpaceDE w:val="0"/>
              <w:autoSpaceDN w:val="0"/>
              <w:adjustRightInd w:val="0"/>
              <w:spacing w:before="120" w:after="0" w:line="240" w:lineRule="auto"/>
              <w:jc w:val="both"/>
              <w:rPr>
                <w:rFonts w:ascii="Times New Roman" w:eastAsia="Times New Roman" w:hAnsi="Times New Roman" w:cs="Times New Roman"/>
                <w:b/>
                <w:i/>
                <w:color w:val="000000"/>
                <w:kern w:val="0"/>
                <w:sz w:val="24"/>
                <w:szCs w:val="24"/>
                <w:lang w:eastAsia="ru-RU"/>
              </w:rPr>
            </w:pPr>
          </w:p>
          <w:p w:rsidR="002042FA" w:rsidRPr="00E11E42" w:rsidRDefault="002042FA" w:rsidP="00E11E42">
            <w:pPr>
              <w:suppressAutoHyphens w:val="0"/>
              <w:autoSpaceDE w:val="0"/>
              <w:autoSpaceDN w:val="0"/>
              <w:adjustRightInd w:val="0"/>
              <w:spacing w:before="120" w:after="0" w:line="240" w:lineRule="auto"/>
              <w:jc w:val="both"/>
              <w:rPr>
                <w:rFonts w:ascii="Times New Roman" w:eastAsia="Times New Roman" w:hAnsi="Times New Roman" w:cs="Times New Roman"/>
                <w:color w:val="000000"/>
                <w:kern w:val="0"/>
                <w:sz w:val="24"/>
                <w:szCs w:val="24"/>
                <w:lang w:eastAsia="ru-RU"/>
              </w:rPr>
            </w:pPr>
            <w:r w:rsidRPr="00E11E42">
              <w:rPr>
                <w:rFonts w:ascii="Times New Roman" w:eastAsia="Times New Roman" w:hAnsi="Times New Roman" w:cs="Times New Roman"/>
                <w:b/>
                <w:i/>
                <w:color w:val="000000"/>
                <w:kern w:val="0"/>
                <w:sz w:val="24"/>
                <w:szCs w:val="24"/>
                <w:lang w:eastAsia="ru-RU"/>
              </w:rPr>
              <w:t>Высокий уровень</w:t>
            </w:r>
            <w:r w:rsidRPr="00E11E42">
              <w:rPr>
                <w:rFonts w:ascii="Times New Roman" w:eastAsia="Times New Roman" w:hAnsi="Times New Roman" w:cs="Times New Roman"/>
                <w:color w:val="000000"/>
                <w:kern w:val="0"/>
                <w:sz w:val="24"/>
                <w:szCs w:val="24"/>
                <w:lang w:eastAsia="ru-RU"/>
              </w:rPr>
              <w:t xml:space="preserve"> – демонстрирует умения в большинстве видов деятельности.</w:t>
            </w:r>
          </w:p>
        </w:tc>
        <w:tc>
          <w:tcPr>
            <w:tcW w:w="1939" w:type="dxa"/>
            <w:shd w:val="clear" w:color="auto" w:fill="auto"/>
          </w:tcPr>
          <w:p w:rsidR="002042FA" w:rsidRPr="00E11E42" w:rsidRDefault="002042FA" w:rsidP="00E11E42">
            <w:pPr>
              <w:suppressAutoHyphens w:val="0"/>
              <w:autoSpaceDE w:val="0"/>
              <w:autoSpaceDN w:val="0"/>
              <w:adjustRightInd w:val="0"/>
              <w:spacing w:before="120" w:after="0" w:line="240" w:lineRule="auto"/>
              <w:jc w:val="both"/>
              <w:rPr>
                <w:rFonts w:ascii="Times New Roman" w:eastAsia="Times New Roman" w:hAnsi="Times New Roman" w:cs="Times New Roman"/>
                <w:color w:val="000000"/>
                <w:kern w:val="0"/>
                <w:sz w:val="24"/>
                <w:szCs w:val="24"/>
                <w:lang w:eastAsia="ru-RU"/>
              </w:rPr>
            </w:pPr>
            <w:r w:rsidRPr="00E11E42">
              <w:rPr>
                <w:rFonts w:ascii="Times New Roman" w:eastAsia="Times New Roman" w:hAnsi="Times New Roman" w:cs="Times New Roman"/>
                <w:color w:val="000000"/>
                <w:kern w:val="0"/>
                <w:sz w:val="24"/>
                <w:szCs w:val="24"/>
                <w:lang w:eastAsia="ru-RU"/>
              </w:rPr>
              <w:t>Индивидуальные коррекционно-развивающие занятия, занятия с логопедом, индивидуальная помощь учителя на уроках, дифференцированные задания, помощь и поощрение, психолого-педагогическое консультирование родителей.</w:t>
            </w:r>
          </w:p>
          <w:p w:rsidR="002042FA" w:rsidRPr="00E11E42" w:rsidRDefault="002042FA" w:rsidP="00E11E42">
            <w:pPr>
              <w:suppressAutoHyphens w:val="0"/>
              <w:autoSpaceDE w:val="0"/>
              <w:autoSpaceDN w:val="0"/>
              <w:adjustRightInd w:val="0"/>
              <w:spacing w:before="120" w:after="0" w:line="240" w:lineRule="auto"/>
              <w:jc w:val="both"/>
              <w:rPr>
                <w:rFonts w:ascii="Times New Roman" w:eastAsia="Times New Roman" w:hAnsi="Times New Roman" w:cs="Times New Roman"/>
                <w:color w:val="000000"/>
                <w:kern w:val="0"/>
                <w:sz w:val="24"/>
                <w:szCs w:val="24"/>
                <w:lang w:eastAsia="ru-RU"/>
              </w:rPr>
            </w:pPr>
          </w:p>
          <w:p w:rsidR="002042FA" w:rsidRPr="00E11E42" w:rsidRDefault="002042FA" w:rsidP="00E11E42">
            <w:pPr>
              <w:suppressAutoHyphens w:val="0"/>
              <w:autoSpaceDE w:val="0"/>
              <w:autoSpaceDN w:val="0"/>
              <w:adjustRightInd w:val="0"/>
              <w:spacing w:before="120" w:after="0" w:line="240" w:lineRule="auto"/>
              <w:jc w:val="both"/>
              <w:rPr>
                <w:rFonts w:ascii="Times New Roman" w:eastAsia="Times New Roman" w:hAnsi="Times New Roman" w:cs="Times New Roman"/>
                <w:color w:val="000000"/>
                <w:kern w:val="0"/>
                <w:sz w:val="24"/>
                <w:szCs w:val="24"/>
                <w:lang w:eastAsia="ru-RU"/>
              </w:rPr>
            </w:pPr>
            <w:r w:rsidRPr="00E11E42">
              <w:rPr>
                <w:rFonts w:ascii="Times New Roman" w:eastAsia="Times New Roman" w:hAnsi="Times New Roman" w:cs="Times New Roman"/>
                <w:color w:val="000000"/>
                <w:kern w:val="0"/>
                <w:sz w:val="24"/>
                <w:szCs w:val="24"/>
                <w:lang w:eastAsia="ru-RU"/>
              </w:rPr>
              <w:t>Групповые коррекционно-развивающие занятия, дифференцированные задания занятия с логопедом, дифференцированные задания, руководство и помощь учителя, психолого-педагогическое консультирование родителей.</w:t>
            </w:r>
          </w:p>
          <w:p w:rsidR="002042FA" w:rsidRPr="00E11E42" w:rsidRDefault="002042FA" w:rsidP="00E11E42">
            <w:pPr>
              <w:suppressAutoHyphens w:val="0"/>
              <w:autoSpaceDE w:val="0"/>
              <w:autoSpaceDN w:val="0"/>
              <w:adjustRightInd w:val="0"/>
              <w:spacing w:before="120" w:after="0" w:line="240" w:lineRule="auto"/>
              <w:jc w:val="both"/>
              <w:rPr>
                <w:rFonts w:ascii="Times New Roman" w:eastAsia="Times New Roman" w:hAnsi="Times New Roman" w:cs="Times New Roman"/>
                <w:color w:val="000000"/>
                <w:kern w:val="0"/>
                <w:sz w:val="24"/>
                <w:szCs w:val="24"/>
                <w:lang w:eastAsia="ru-RU"/>
              </w:rPr>
            </w:pPr>
            <w:r w:rsidRPr="00E11E42">
              <w:rPr>
                <w:rFonts w:ascii="Times New Roman" w:eastAsia="Times New Roman" w:hAnsi="Times New Roman" w:cs="Times New Roman"/>
                <w:color w:val="000000"/>
                <w:kern w:val="0"/>
                <w:sz w:val="24"/>
                <w:szCs w:val="24"/>
                <w:lang w:eastAsia="ru-RU"/>
              </w:rPr>
              <w:t>Дополнительные развивающие упражнения, дифференцированные задания, контроль и поощрение, психолого-</w:t>
            </w:r>
            <w:r w:rsidRPr="00E11E42">
              <w:rPr>
                <w:rFonts w:ascii="Times New Roman" w:eastAsia="Times New Roman" w:hAnsi="Times New Roman" w:cs="Times New Roman"/>
                <w:color w:val="000000"/>
                <w:kern w:val="0"/>
                <w:sz w:val="24"/>
                <w:szCs w:val="24"/>
                <w:lang w:eastAsia="ru-RU"/>
              </w:rPr>
              <w:lastRenderedPageBreak/>
              <w:t>педагогическое консультирование родителей.</w:t>
            </w:r>
          </w:p>
        </w:tc>
      </w:tr>
      <w:tr w:rsidR="002042FA" w:rsidRPr="00E11E42" w:rsidTr="002042FA">
        <w:tc>
          <w:tcPr>
            <w:tcW w:w="9889" w:type="dxa"/>
            <w:gridSpan w:val="4"/>
            <w:shd w:val="clear" w:color="auto" w:fill="auto"/>
          </w:tcPr>
          <w:p w:rsidR="002042FA" w:rsidRPr="00E11E42" w:rsidRDefault="002042FA" w:rsidP="00E11E42">
            <w:pPr>
              <w:suppressAutoHyphens w:val="0"/>
              <w:autoSpaceDE w:val="0"/>
              <w:autoSpaceDN w:val="0"/>
              <w:adjustRightInd w:val="0"/>
              <w:spacing w:before="120" w:after="0" w:line="240" w:lineRule="auto"/>
              <w:jc w:val="both"/>
              <w:rPr>
                <w:rFonts w:ascii="Times New Roman" w:eastAsia="Times New Roman" w:hAnsi="Times New Roman" w:cs="Times New Roman"/>
                <w:b/>
                <w:i/>
                <w:color w:val="000000"/>
                <w:kern w:val="0"/>
                <w:sz w:val="24"/>
                <w:szCs w:val="24"/>
                <w:lang w:eastAsia="ru-RU"/>
              </w:rPr>
            </w:pPr>
            <w:r w:rsidRPr="00E11E42">
              <w:rPr>
                <w:rFonts w:ascii="Times New Roman" w:eastAsia="Times New Roman" w:hAnsi="Times New Roman" w:cs="Times New Roman"/>
                <w:b/>
                <w:i/>
                <w:color w:val="000000"/>
                <w:kern w:val="0"/>
                <w:sz w:val="24"/>
                <w:szCs w:val="24"/>
                <w:lang w:eastAsia="ru-RU"/>
              </w:rPr>
              <w:lastRenderedPageBreak/>
              <w:t>Промежуточный контроль</w:t>
            </w:r>
          </w:p>
        </w:tc>
      </w:tr>
      <w:tr w:rsidR="002042FA" w:rsidRPr="00E11E42" w:rsidTr="002042FA">
        <w:tc>
          <w:tcPr>
            <w:tcW w:w="2443" w:type="dxa"/>
            <w:shd w:val="clear" w:color="auto" w:fill="auto"/>
          </w:tcPr>
          <w:p w:rsidR="002042FA" w:rsidRPr="00E11E42" w:rsidRDefault="002042FA" w:rsidP="00E11E42">
            <w:pPr>
              <w:suppressAutoHyphens w:val="0"/>
              <w:autoSpaceDE w:val="0"/>
              <w:autoSpaceDN w:val="0"/>
              <w:adjustRightInd w:val="0"/>
              <w:spacing w:before="120" w:after="0" w:line="240" w:lineRule="auto"/>
              <w:jc w:val="both"/>
              <w:rPr>
                <w:rFonts w:ascii="Times New Roman" w:eastAsia="Times New Roman" w:hAnsi="Times New Roman" w:cs="Times New Roman"/>
                <w:color w:val="000000"/>
                <w:kern w:val="0"/>
                <w:sz w:val="24"/>
                <w:szCs w:val="24"/>
                <w:lang w:eastAsia="ru-RU"/>
              </w:rPr>
            </w:pPr>
            <w:r w:rsidRPr="00E11E42">
              <w:rPr>
                <w:rFonts w:ascii="Times New Roman" w:eastAsia="Times New Roman" w:hAnsi="Times New Roman" w:cs="Times New Roman"/>
                <w:color w:val="000000"/>
                <w:kern w:val="0"/>
                <w:sz w:val="24"/>
                <w:szCs w:val="24"/>
                <w:lang w:eastAsia="ru-RU"/>
              </w:rPr>
              <w:t>Диагностика текущих результатов освоения предметных программ и программы УУД, соотнесение достигнутых результатов с планируемыми, определение дальнейших коррекционно-развивающих мероприятий.</w:t>
            </w:r>
          </w:p>
        </w:tc>
        <w:tc>
          <w:tcPr>
            <w:tcW w:w="2352" w:type="dxa"/>
            <w:shd w:val="clear" w:color="auto" w:fill="auto"/>
          </w:tcPr>
          <w:p w:rsidR="002042FA" w:rsidRPr="00E11E42" w:rsidRDefault="002042FA" w:rsidP="00E11E42">
            <w:pPr>
              <w:suppressAutoHyphens w:val="0"/>
              <w:autoSpaceDE w:val="0"/>
              <w:autoSpaceDN w:val="0"/>
              <w:adjustRightInd w:val="0"/>
              <w:spacing w:before="120" w:after="0" w:line="240" w:lineRule="auto"/>
              <w:jc w:val="both"/>
              <w:rPr>
                <w:rFonts w:ascii="Times New Roman" w:eastAsia="Times New Roman" w:hAnsi="Times New Roman" w:cs="Times New Roman"/>
                <w:color w:val="000000"/>
                <w:kern w:val="0"/>
                <w:sz w:val="24"/>
                <w:szCs w:val="24"/>
                <w:lang w:eastAsia="ru-RU"/>
              </w:rPr>
            </w:pPr>
            <w:r w:rsidRPr="00E11E42">
              <w:rPr>
                <w:rFonts w:ascii="Times New Roman" w:eastAsia="Times New Roman" w:hAnsi="Times New Roman" w:cs="Times New Roman"/>
                <w:color w:val="000000"/>
                <w:kern w:val="0"/>
                <w:sz w:val="24"/>
                <w:szCs w:val="24"/>
                <w:lang w:eastAsia="ru-RU"/>
              </w:rPr>
              <w:t>Диагностические, практические, самостоятельные, творческие работы, дидактические карточки, средства ИКТ, тесты, портфолио, проекты.</w:t>
            </w:r>
          </w:p>
        </w:tc>
        <w:tc>
          <w:tcPr>
            <w:tcW w:w="3155" w:type="dxa"/>
            <w:shd w:val="clear" w:color="auto" w:fill="auto"/>
          </w:tcPr>
          <w:p w:rsidR="002042FA" w:rsidRPr="00E11E42" w:rsidRDefault="002042FA" w:rsidP="00E11E42">
            <w:pPr>
              <w:suppressAutoHyphens w:val="0"/>
              <w:autoSpaceDE w:val="0"/>
              <w:autoSpaceDN w:val="0"/>
              <w:adjustRightInd w:val="0"/>
              <w:spacing w:before="120" w:after="0" w:line="240" w:lineRule="auto"/>
              <w:jc w:val="both"/>
              <w:rPr>
                <w:rFonts w:ascii="Times New Roman" w:eastAsia="Times New Roman" w:hAnsi="Times New Roman" w:cs="Times New Roman"/>
                <w:color w:val="000000"/>
                <w:kern w:val="0"/>
                <w:sz w:val="24"/>
                <w:szCs w:val="24"/>
                <w:lang w:eastAsia="ru-RU"/>
              </w:rPr>
            </w:pPr>
            <w:r w:rsidRPr="00E11E42">
              <w:rPr>
                <w:rFonts w:ascii="Times New Roman" w:eastAsia="Times New Roman" w:hAnsi="Times New Roman" w:cs="Times New Roman"/>
                <w:color w:val="000000"/>
                <w:kern w:val="0"/>
                <w:sz w:val="24"/>
                <w:szCs w:val="24"/>
                <w:lang w:eastAsia="ru-RU"/>
              </w:rPr>
              <w:t xml:space="preserve">1) общепринятая пятибалльная шкала для оценки полноты и глубины освоения материала, умения решать учебно-познавательные и практические задачи; </w:t>
            </w:r>
          </w:p>
          <w:p w:rsidR="002042FA" w:rsidRPr="00E11E42" w:rsidRDefault="002042FA" w:rsidP="00E11E42">
            <w:pPr>
              <w:suppressAutoHyphens w:val="0"/>
              <w:autoSpaceDE w:val="0"/>
              <w:autoSpaceDN w:val="0"/>
              <w:adjustRightInd w:val="0"/>
              <w:spacing w:before="120" w:after="0" w:line="240" w:lineRule="auto"/>
              <w:jc w:val="both"/>
              <w:rPr>
                <w:rFonts w:ascii="Times New Roman" w:eastAsia="Times New Roman" w:hAnsi="Times New Roman" w:cs="Times New Roman"/>
                <w:i/>
                <w:color w:val="000000"/>
                <w:kern w:val="0"/>
                <w:sz w:val="24"/>
                <w:szCs w:val="24"/>
                <w:lang w:eastAsia="ru-RU"/>
              </w:rPr>
            </w:pPr>
            <w:r w:rsidRPr="00E11E42">
              <w:rPr>
                <w:rFonts w:ascii="Times New Roman" w:eastAsia="Times New Roman" w:hAnsi="Times New Roman" w:cs="Times New Roman"/>
                <w:color w:val="000000"/>
                <w:kern w:val="0"/>
                <w:sz w:val="24"/>
                <w:szCs w:val="24"/>
                <w:lang w:eastAsia="ru-RU"/>
              </w:rPr>
              <w:t xml:space="preserve">2) оценки: </w:t>
            </w:r>
            <w:r w:rsidRPr="00E11E42">
              <w:rPr>
                <w:rFonts w:ascii="Times New Roman" w:eastAsia="Times New Roman" w:hAnsi="Times New Roman" w:cs="Times New Roman"/>
                <w:i/>
                <w:color w:val="000000"/>
                <w:kern w:val="0"/>
                <w:sz w:val="24"/>
                <w:szCs w:val="24"/>
                <w:lang w:eastAsia="ru-RU"/>
              </w:rPr>
              <w:t>«зачет \ незачет»</w:t>
            </w:r>
          </w:p>
          <w:p w:rsidR="002042FA" w:rsidRPr="00E11E42" w:rsidRDefault="002042FA" w:rsidP="00E11E42">
            <w:pPr>
              <w:suppressAutoHyphens w:val="0"/>
              <w:autoSpaceDE w:val="0"/>
              <w:autoSpaceDN w:val="0"/>
              <w:adjustRightInd w:val="0"/>
              <w:spacing w:before="120" w:after="0" w:line="240" w:lineRule="auto"/>
              <w:jc w:val="both"/>
              <w:rPr>
                <w:rFonts w:ascii="Times New Roman" w:eastAsia="Times New Roman" w:hAnsi="Times New Roman" w:cs="Times New Roman"/>
                <w:color w:val="000000"/>
                <w:kern w:val="0"/>
                <w:sz w:val="24"/>
                <w:szCs w:val="24"/>
                <w:lang w:eastAsia="ru-RU"/>
              </w:rPr>
            </w:pPr>
            <w:r w:rsidRPr="00E11E42">
              <w:rPr>
                <w:rFonts w:ascii="Times New Roman" w:eastAsia="Times New Roman" w:hAnsi="Times New Roman" w:cs="Times New Roman"/>
                <w:color w:val="000000"/>
                <w:kern w:val="0"/>
                <w:sz w:val="24"/>
                <w:szCs w:val="24"/>
                <w:lang w:eastAsia="ru-RU"/>
              </w:rPr>
              <w:t>(</w:t>
            </w:r>
            <w:r w:rsidRPr="00E11E42">
              <w:rPr>
                <w:rFonts w:ascii="Times New Roman" w:eastAsia="Times New Roman" w:hAnsi="Times New Roman" w:cs="Times New Roman"/>
                <w:i/>
                <w:color w:val="000000"/>
                <w:kern w:val="0"/>
                <w:sz w:val="24"/>
                <w:szCs w:val="24"/>
                <w:lang w:eastAsia="ru-RU"/>
              </w:rPr>
              <w:t>«удовлетворительно \ неудовлетворительно»</w:t>
            </w:r>
            <w:r w:rsidRPr="00E11E42">
              <w:rPr>
                <w:rFonts w:ascii="Times New Roman" w:eastAsia="Times New Roman" w:hAnsi="Times New Roman" w:cs="Times New Roman"/>
                <w:color w:val="000000"/>
                <w:kern w:val="0"/>
                <w:sz w:val="24"/>
                <w:szCs w:val="24"/>
                <w:lang w:eastAsia="ru-RU"/>
              </w:rPr>
              <w:t>), т.е. оценка, свидетельствующая об освоении опорной системы знаний и правильном выполнении учебных действий в рамках диапазона заданных задач, построенных на опорном учебном материале;</w:t>
            </w:r>
          </w:p>
          <w:p w:rsidR="002042FA" w:rsidRPr="00E11E42" w:rsidRDefault="002042FA" w:rsidP="00E11E42">
            <w:pPr>
              <w:suppressAutoHyphens w:val="0"/>
              <w:autoSpaceDE w:val="0"/>
              <w:autoSpaceDN w:val="0"/>
              <w:adjustRightInd w:val="0"/>
              <w:spacing w:before="120" w:after="0" w:line="240" w:lineRule="auto"/>
              <w:jc w:val="both"/>
              <w:rPr>
                <w:rFonts w:ascii="Times New Roman" w:eastAsia="Times New Roman" w:hAnsi="Times New Roman" w:cs="Times New Roman"/>
                <w:color w:val="000000"/>
                <w:kern w:val="0"/>
                <w:sz w:val="24"/>
                <w:szCs w:val="24"/>
                <w:lang w:eastAsia="ru-RU"/>
              </w:rPr>
            </w:pPr>
            <w:r w:rsidRPr="00E11E42">
              <w:rPr>
                <w:rFonts w:ascii="Times New Roman" w:eastAsia="Times New Roman" w:hAnsi="Times New Roman" w:cs="Times New Roman"/>
                <w:color w:val="000000"/>
                <w:kern w:val="0"/>
                <w:sz w:val="24"/>
                <w:szCs w:val="24"/>
                <w:lang w:eastAsia="ru-RU"/>
              </w:rPr>
              <w:t xml:space="preserve">Оценки: </w:t>
            </w:r>
            <w:r w:rsidRPr="00E11E42">
              <w:rPr>
                <w:rFonts w:ascii="Times New Roman" w:eastAsia="Times New Roman" w:hAnsi="Times New Roman" w:cs="Times New Roman"/>
                <w:i/>
                <w:color w:val="000000"/>
                <w:kern w:val="0"/>
                <w:sz w:val="24"/>
                <w:szCs w:val="24"/>
                <w:lang w:eastAsia="ru-RU"/>
              </w:rPr>
              <w:t>«хорошо», «отлично»,</w:t>
            </w:r>
            <w:r w:rsidRPr="00E11E42">
              <w:rPr>
                <w:rFonts w:ascii="Times New Roman" w:eastAsia="Times New Roman" w:hAnsi="Times New Roman" w:cs="Times New Roman"/>
                <w:color w:val="000000"/>
                <w:kern w:val="0"/>
                <w:sz w:val="24"/>
                <w:szCs w:val="24"/>
                <w:lang w:eastAsia="ru-RU"/>
              </w:rPr>
              <w:t xml:space="preserve"> свидетельствующие об усвоении опорной системы знаний на уровне осознанного произвольного овладения учебными действиями, а также о кругозоре, широте (или избирательности) интересов.</w:t>
            </w:r>
          </w:p>
          <w:p w:rsidR="002042FA" w:rsidRPr="00E11E42" w:rsidRDefault="002042FA" w:rsidP="00E11E42">
            <w:pPr>
              <w:suppressAutoHyphens w:val="0"/>
              <w:autoSpaceDE w:val="0"/>
              <w:autoSpaceDN w:val="0"/>
              <w:adjustRightInd w:val="0"/>
              <w:spacing w:before="120" w:after="0" w:line="240" w:lineRule="auto"/>
              <w:jc w:val="both"/>
              <w:rPr>
                <w:rFonts w:ascii="Times New Roman" w:eastAsia="Times New Roman" w:hAnsi="Times New Roman" w:cs="Times New Roman"/>
                <w:color w:val="000000"/>
                <w:kern w:val="0"/>
                <w:sz w:val="24"/>
                <w:szCs w:val="24"/>
                <w:lang w:eastAsia="ru-RU"/>
              </w:rPr>
            </w:pPr>
            <w:r w:rsidRPr="00E11E42">
              <w:rPr>
                <w:rFonts w:ascii="Times New Roman" w:eastAsia="Times New Roman" w:hAnsi="Times New Roman" w:cs="Times New Roman"/>
                <w:color w:val="000000"/>
                <w:kern w:val="0"/>
                <w:sz w:val="24"/>
                <w:szCs w:val="24"/>
                <w:lang w:eastAsia="ru-RU"/>
              </w:rPr>
              <w:t>3) индивидуальное наблюдение за деятельностью учащегося в процессе работы с классом.</w:t>
            </w:r>
          </w:p>
        </w:tc>
        <w:tc>
          <w:tcPr>
            <w:tcW w:w="1939" w:type="dxa"/>
            <w:shd w:val="clear" w:color="auto" w:fill="auto"/>
          </w:tcPr>
          <w:p w:rsidR="002042FA" w:rsidRPr="00E11E42" w:rsidRDefault="002042FA" w:rsidP="00E11E42">
            <w:pPr>
              <w:suppressAutoHyphens w:val="0"/>
              <w:autoSpaceDE w:val="0"/>
              <w:autoSpaceDN w:val="0"/>
              <w:adjustRightInd w:val="0"/>
              <w:spacing w:before="120" w:after="0" w:line="240" w:lineRule="auto"/>
              <w:jc w:val="both"/>
              <w:rPr>
                <w:rFonts w:ascii="Times New Roman" w:eastAsia="Times New Roman" w:hAnsi="Times New Roman" w:cs="Times New Roman"/>
                <w:color w:val="000000"/>
                <w:kern w:val="0"/>
                <w:sz w:val="24"/>
                <w:szCs w:val="24"/>
                <w:lang w:eastAsia="ru-RU"/>
              </w:rPr>
            </w:pPr>
            <w:r w:rsidRPr="00E11E42">
              <w:rPr>
                <w:rFonts w:ascii="Times New Roman" w:eastAsia="Times New Roman" w:hAnsi="Times New Roman" w:cs="Times New Roman"/>
                <w:color w:val="000000"/>
                <w:kern w:val="0"/>
                <w:sz w:val="24"/>
                <w:szCs w:val="24"/>
                <w:lang w:eastAsia="ru-RU"/>
              </w:rPr>
              <w:t>Коррекционно-развивающие занятия, индивидуальные занятия с учителем по ликвидации «пробелов»; дифференцированные разно уровневые задания, памятки, образцы записей, таблицы и схемы, счетный материал, опорные схемы, обучение приемам мнемотехники, обучение приемам самоконтроля, использование интерактивных технологий (компьютерные образовательные игры, задания, тесты, учебные презентации); психолого-педагогическое консультирование родителей.</w:t>
            </w:r>
          </w:p>
        </w:tc>
      </w:tr>
      <w:tr w:rsidR="002042FA" w:rsidRPr="00E11E42" w:rsidTr="002042FA">
        <w:tc>
          <w:tcPr>
            <w:tcW w:w="9889" w:type="dxa"/>
            <w:gridSpan w:val="4"/>
            <w:shd w:val="clear" w:color="auto" w:fill="auto"/>
          </w:tcPr>
          <w:p w:rsidR="002042FA" w:rsidRPr="00E11E42" w:rsidRDefault="002042FA" w:rsidP="00E11E42">
            <w:pPr>
              <w:suppressAutoHyphens w:val="0"/>
              <w:autoSpaceDE w:val="0"/>
              <w:autoSpaceDN w:val="0"/>
              <w:adjustRightInd w:val="0"/>
              <w:spacing w:before="120" w:after="0" w:line="240" w:lineRule="auto"/>
              <w:jc w:val="both"/>
              <w:rPr>
                <w:rFonts w:ascii="Times New Roman" w:eastAsia="Times New Roman" w:hAnsi="Times New Roman" w:cs="Times New Roman"/>
                <w:color w:val="000000"/>
                <w:kern w:val="0"/>
                <w:sz w:val="24"/>
                <w:szCs w:val="24"/>
                <w:lang w:eastAsia="ru-RU"/>
              </w:rPr>
            </w:pPr>
            <w:r w:rsidRPr="00E11E42">
              <w:rPr>
                <w:rFonts w:ascii="Times New Roman" w:eastAsia="Times New Roman" w:hAnsi="Times New Roman" w:cs="Times New Roman"/>
                <w:b/>
                <w:i/>
                <w:color w:val="000000"/>
                <w:kern w:val="0"/>
                <w:sz w:val="24"/>
                <w:szCs w:val="24"/>
                <w:lang w:eastAsia="ru-RU"/>
              </w:rPr>
              <w:t>Итоговый контроль</w:t>
            </w:r>
          </w:p>
        </w:tc>
      </w:tr>
      <w:tr w:rsidR="002042FA" w:rsidRPr="00E11E42" w:rsidTr="002042FA">
        <w:tc>
          <w:tcPr>
            <w:tcW w:w="2443" w:type="dxa"/>
            <w:shd w:val="clear" w:color="auto" w:fill="auto"/>
          </w:tcPr>
          <w:p w:rsidR="002042FA" w:rsidRPr="00E11E42" w:rsidRDefault="002042FA" w:rsidP="00E11E42">
            <w:pPr>
              <w:suppressAutoHyphens w:val="0"/>
              <w:autoSpaceDE w:val="0"/>
              <w:autoSpaceDN w:val="0"/>
              <w:adjustRightInd w:val="0"/>
              <w:spacing w:before="120" w:after="0" w:line="240" w:lineRule="auto"/>
              <w:jc w:val="both"/>
              <w:rPr>
                <w:rFonts w:ascii="Times New Roman" w:eastAsia="Times New Roman" w:hAnsi="Times New Roman" w:cs="Times New Roman"/>
                <w:color w:val="000000"/>
                <w:kern w:val="0"/>
                <w:sz w:val="24"/>
                <w:szCs w:val="24"/>
                <w:lang w:eastAsia="ru-RU"/>
              </w:rPr>
            </w:pPr>
            <w:r w:rsidRPr="00E11E42">
              <w:rPr>
                <w:rFonts w:ascii="Times New Roman" w:eastAsia="Times New Roman" w:hAnsi="Times New Roman" w:cs="Times New Roman"/>
                <w:color w:val="000000"/>
                <w:kern w:val="0"/>
                <w:sz w:val="24"/>
                <w:szCs w:val="24"/>
                <w:lang w:eastAsia="ru-RU"/>
              </w:rPr>
              <w:t>Системное обобщение итогов учебной деятельности по разделу, теме</w:t>
            </w:r>
          </w:p>
        </w:tc>
        <w:tc>
          <w:tcPr>
            <w:tcW w:w="2352" w:type="dxa"/>
            <w:shd w:val="clear" w:color="auto" w:fill="auto"/>
          </w:tcPr>
          <w:p w:rsidR="002042FA" w:rsidRPr="00E11E42" w:rsidRDefault="002042FA" w:rsidP="00E11E42">
            <w:pPr>
              <w:suppressAutoHyphens w:val="0"/>
              <w:autoSpaceDE w:val="0"/>
              <w:autoSpaceDN w:val="0"/>
              <w:adjustRightInd w:val="0"/>
              <w:spacing w:before="120" w:after="0" w:line="240" w:lineRule="auto"/>
              <w:jc w:val="both"/>
              <w:rPr>
                <w:rFonts w:ascii="Times New Roman" w:eastAsia="Times New Roman" w:hAnsi="Times New Roman" w:cs="Times New Roman"/>
                <w:color w:val="000000"/>
                <w:kern w:val="0"/>
                <w:sz w:val="24"/>
                <w:szCs w:val="24"/>
                <w:lang w:eastAsia="ru-RU"/>
              </w:rPr>
            </w:pPr>
            <w:r w:rsidRPr="00E11E42">
              <w:rPr>
                <w:rFonts w:ascii="Times New Roman" w:eastAsia="Times New Roman" w:hAnsi="Times New Roman" w:cs="Times New Roman"/>
                <w:color w:val="000000"/>
                <w:kern w:val="0"/>
                <w:sz w:val="24"/>
                <w:szCs w:val="24"/>
                <w:lang w:eastAsia="ru-RU"/>
              </w:rPr>
              <w:t>Устный и письменный опрос, тестирование, контрольные и диагностические работы, проекты.</w:t>
            </w:r>
          </w:p>
        </w:tc>
        <w:tc>
          <w:tcPr>
            <w:tcW w:w="3155" w:type="dxa"/>
            <w:shd w:val="clear" w:color="auto" w:fill="auto"/>
          </w:tcPr>
          <w:p w:rsidR="002042FA" w:rsidRPr="00E11E42" w:rsidRDefault="002042FA" w:rsidP="00E11E42">
            <w:pPr>
              <w:suppressAutoHyphens w:val="0"/>
              <w:autoSpaceDE w:val="0"/>
              <w:autoSpaceDN w:val="0"/>
              <w:adjustRightInd w:val="0"/>
              <w:spacing w:before="120" w:after="0" w:line="240" w:lineRule="auto"/>
              <w:jc w:val="both"/>
              <w:rPr>
                <w:rFonts w:ascii="Times New Roman" w:eastAsia="Times New Roman" w:hAnsi="Times New Roman" w:cs="Times New Roman"/>
                <w:color w:val="000000"/>
                <w:kern w:val="0"/>
                <w:sz w:val="24"/>
                <w:szCs w:val="24"/>
                <w:lang w:eastAsia="ru-RU"/>
              </w:rPr>
            </w:pPr>
            <w:r w:rsidRPr="00E11E42">
              <w:rPr>
                <w:rFonts w:ascii="Times New Roman" w:eastAsia="Times New Roman" w:hAnsi="Times New Roman" w:cs="Times New Roman"/>
                <w:color w:val="000000"/>
                <w:kern w:val="0"/>
                <w:sz w:val="24"/>
                <w:szCs w:val="24"/>
                <w:lang w:eastAsia="ru-RU"/>
              </w:rPr>
              <w:t xml:space="preserve">1) общепринятая пятибалльная шкала для оценки полноты и глубины освоения материала, умения решать учебно-познавательные и практические задачи; </w:t>
            </w:r>
          </w:p>
          <w:p w:rsidR="002042FA" w:rsidRPr="00E11E42" w:rsidRDefault="002042FA" w:rsidP="00E11E42">
            <w:pPr>
              <w:suppressAutoHyphens w:val="0"/>
              <w:autoSpaceDE w:val="0"/>
              <w:autoSpaceDN w:val="0"/>
              <w:adjustRightInd w:val="0"/>
              <w:spacing w:before="120" w:after="0" w:line="240" w:lineRule="auto"/>
              <w:jc w:val="both"/>
              <w:rPr>
                <w:rFonts w:ascii="Times New Roman" w:eastAsia="Times New Roman" w:hAnsi="Times New Roman" w:cs="Times New Roman"/>
                <w:color w:val="000000"/>
                <w:kern w:val="0"/>
                <w:sz w:val="24"/>
                <w:szCs w:val="24"/>
                <w:lang w:eastAsia="ru-RU"/>
              </w:rPr>
            </w:pPr>
            <w:r w:rsidRPr="00E11E42">
              <w:rPr>
                <w:rFonts w:ascii="Times New Roman" w:eastAsia="Times New Roman" w:hAnsi="Times New Roman" w:cs="Times New Roman"/>
                <w:color w:val="000000"/>
                <w:kern w:val="0"/>
                <w:sz w:val="24"/>
                <w:szCs w:val="24"/>
                <w:lang w:eastAsia="ru-RU"/>
              </w:rPr>
              <w:t xml:space="preserve">2) работы в «Портфолио» оцениваются по критериям, </w:t>
            </w:r>
            <w:r w:rsidRPr="00E11E42">
              <w:rPr>
                <w:rFonts w:ascii="Times New Roman" w:eastAsia="Times New Roman" w:hAnsi="Times New Roman" w:cs="Times New Roman"/>
                <w:color w:val="000000"/>
                <w:kern w:val="0"/>
                <w:sz w:val="24"/>
                <w:szCs w:val="24"/>
                <w:lang w:eastAsia="ru-RU"/>
              </w:rPr>
              <w:lastRenderedPageBreak/>
              <w:t>обозначенным педагогом и классом.</w:t>
            </w:r>
          </w:p>
        </w:tc>
        <w:tc>
          <w:tcPr>
            <w:tcW w:w="1939" w:type="dxa"/>
            <w:shd w:val="clear" w:color="auto" w:fill="auto"/>
          </w:tcPr>
          <w:p w:rsidR="002042FA" w:rsidRPr="00E11E42" w:rsidRDefault="002042FA" w:rsidP="00E11E42">
            <w:pPr>
              <w:suppressAutoHyphens w:val="0"/>
              <w:autoSpaceDE w:val="0"/>
              <w:autoSpaceDN w:val="0"/>
              <w:adjustRightInd w:val="0"/>
              <w:spacing w:before="120" w:after="0" w:line="240" w:lineRule="auto"/>
              <w:jc w:val="both"/>
              <w:rPr>
                <w:rFonts w:ascii="Times New Roman" w:eastAsia="Times New Roman" w:hAnsi="Times New Roman" w:cs="Times New Roman"/>
                <w:color w:val="000000"/>
                <w:kern w:val="0"/>
                <w:sz w:val="24"/>
                <w:szCs w:val="24"/>
                <w:lang w:eastAsia="ru-RU"/>
              </w:rPr>
            </w:pPr>
            <w:r w:rsidRPr="00E11E42">
              <w:rPr>
                <w:rFonts w:ascii="Times New Roman" w:eastAsia="Times New Roman" w:hAnsi="Times New Roman" w:cs="Times New Roman"/>
                <w:color w:val="000000"/>
                <w:kern w:val="0"/>
                <w:sz w:val="24"/>
                <w:szCs w:val="24"/>
                <w:lang w:eastAsia="ru-RU"/>
              </w:rPr>
              <w:lastRenderedPageBreak/>
              <w:t xml:space="preserve">Организация повторения учебного материала, проекты, презентации, творческие работы, предметные недели, </w:t>
            </w:r>
            <w:r w:rsidRPr="00E11E42">
              <w:rPr>
                <w:rFonts w:ascii="Times New Roman" w:eastAsia="Times New Roman" w:hAnsi="Times New Roman" w:cs="Times New Roman"/>
                <w:color w:val="000000"/>
                <w:kern w:val="0"/>
                <w:sz w:val="24"/>
                <w:szCs w:val="24"/>
                <w:lang w:eastAsia="ru-RU"/>
              </w:rPr>
              <w:lastRenderedPageBreak/>
              <w:t>олимпиады и конкурсы; психолого-педагогическое консультирование родителей</w:t>
            </w:r>
          </w:p>
        </w:tc>
      </w:tr>
      <w:tr w:rsidR="002042FA" w:rsidRPr="00E11E42" w:rsidTr="002042FA">
        <w:tc>
          <w:tcPr>
            <w:tcW w:w="9889" w:type="dxa"/>
            <w:gridSpan w:val="4"/>
            <w:shd w:val="clear" w:color="auto" w:fill="auto"/>
          </w:tcPr>
          <w:p w:rsidR="002042FA" w:rsidRPr="00E11E42" w:rsidRDefault="002042FA" w:rsidP="00E11E42">
            <w:pPr>
              <w:suppressAutoHyphens w:val="0"/>
              <w:autoSpaceDE w:val="0"/>
              <w:autoSpaceDN w:val="0"/>
              <w:adjustRightInd w:val="0"/>
              <w:spacing w:before="120" w:after="0" w:line="240" w:lineRule="auto"/>
              <w:jc w:val="both"/>
              <w:rPr>
                <w:rFonts w:ascii="Times New Roman" w:eastAsia="Times New Roman" w:hAnsi="Times New Roman" w:cs="Times New Roman"/>
                <w:b/>
                <w:i/>
                <w:color w:val="000000"/>
                <w:kern w:val="0"/>
                <w:sz w:val="24"/>
                <w:szCs w:val="24"/>
                <w:lang w:eastAsia="ru-RU"/>
              </w:rPr>
            </w:pPr>
            <w:r w:rsidRPr="00E11E42">
              <w:rPr>
                <w:rFonts w:ascii="Times New Roman" w:eastAsia="Times New Roman" w:hAnsi="Times New Roman" w:cs="Times New Roman"/>
                <w:b/>
                <w:i/>
                <w:color w:val="000000"/>
                <w:kern w:val="0"/>
                <w:sz w:val="24"/>
                <w:szCs w:val="24"/>
                <w:lang w:eastAsia="ru-RU"/>
              </w:rPr>
              <w:lastRenderedPageBreak/>
              <w:t>Комплексная диагностика</w:t>
            </w:r>
          </w:p>
        </w:tc>
      </w:tr>
      <w:tr w:rsidR="002042FA" w:rsidRPr="00E11E42" w:rsidTr="002042FA">
        <w:tc>
          <w:tcPr>
            <w:tcW w:w="2443" w:type="dxa"/>
            <w:shd w:val="clear" w:color="auto" w:fill="auto"/>
          </w:tcPr>
          <w:p w:rsidR="002042FA" w:rsidRPr="00E11E42" w:rsidRDefault="002042FA" w:rsidP="00E11E42">
            <w:pPr>
              <w:suppressAutoHyphens w:val="0"/>
              <w:autoSpaceDE w:val="0"/>
              <w:autoSpaceDN w:val="0"/>
              <w:adjustRightInd w:val="0"/>
              <w:spacing w:before="120" w:after="0" w:line="240" w:lineRule="auto"/>
              <w:jc w:val="both"/>
              <w:rPr>
                <w:rFonts w:ascii="Times New Roman" w:eastAsia="Times New Roman" w:hAnsi="Times New Roman" w:cs="Times New Roman"/>
                <w:color w:val="000000"/>
                <w:kern w:val="0"/>
                <w:sz w:val="24"/>
                <w:szCs w:val="24"/>
                <w:lang w:eastAsia="ru-RU"/>
              </w:rPr>
            </w:pPr>
            <w:r w:rsidRPr="00E11E42">
              <w:rPr>
                <w:rFonts w:ascii="Times New Roman" w:eastAsia="Times New Roman" w:hAnsi="Times New Roman" w:cs="Times New Roman"/>
                <w:color w:val="000000"/>
                <w:kern w:val="0"/>
                <w:sz w:val="24"/>
                <w:szCs w:val="24"/>
                <w:lang w:eastAsia="ru-RU"/>
              </w:rPr>
              <w:t>Диагностирование качества обучения, личностных достижений учащихся.</w:t>
            </w:r>
          </w:p>
        </w:tc>
        <w:tc>
          <w:tcPr>
            <w:tcW w:w="2352" w:type="dxa"/>
            <w:shd w:val="clear" w:color="auto" w:fill="auto"/>
          </w:tcPr>
          <w:p w:rsidR="002042FA" w:rsidRPr="00E11E42" w:rsidRDefault="002042FA" w:rsidP="00E11E42">
            <w:pPr>
              <w:suppressAutoHyphens w:val="0"/>
              <w:autoSpaceDE w:val="0"/>
              <w:autoSpaceDN w:val="0"/>
              <w:adjustRightInd w:val="0"/>
              <w:spacing w:before="120" w:after="0" w:line="240" w:lineRule="auto"/>
              <w:jc w:val="both"/>
              <w:rPr>
                <w:rFonts w:ascii="Times New Roman" w:eastAsia="Times New Roman" w:hAnsi="Times New Roman" w:cs="Times New Roman"/>
                <w:color w:val="000000"/>
                <w:kern w:val="0"/>
                <w:sz w:val="24"/>
                <w:szCs w:val="24"/>
                <w:lang w:eastAsia="ru-RU"/>
              </w:rPr>
            </w:pPr>
            <w:r w:rsidRPr="00E11E42">
              <w:rPr>
                <w:rFonts w:ascii="Times New Roman" w:eastAsia="Times New Roman" w:hAnsi="Times New Roman" w:cs="Times New Roman"/>
                <w:color w:val="000000"/>
                <w:kern w:val="0"/>
                <w:sz w:val="24"/>
                <w:szCs w:val="24"/>
                <w:lang w:eastAsia="ru-RU"/>
              </w:rPr>
              <w:t>Логопедическое и психологическое тестирование, тесты обученности по предметам, портфолио учащегося, учебные проекты.</w:t>
            </w:r>
          </w:p>
        </w:tc>
        <w:tc>
          <w:tcPr>
            <w:tcW w:w="3155" w:type="dxa"/>
            <w:shd w:val="clear" w:color="auto" w:fill="auto"/>
          </w:tcPr>
          <w:p w:rsidR="002042FA" w:rsidRPr="00E11E42" w:rsidRDefault="002042FA" w:rsidP="00E11E42">
            <w:pPr>
              <w:suppressAutoHyphens w:val="0"/>
              <w:autoSpaceDE w:val="0"/>
              <w:autoSpaceDN w:val="0"/>
              <w:adjustRightInd w:val="0"/>
              <w:spacing w:before="120" w:after="0" w:line="240" w:lineRule="auto"/>
              <w:jc w:val="both"/>
              <w:rPr>
                <w:rFonts w:ascii="Times New Roman" w:eastAsia="Times New Roman" w:hAnsi="Times New Roman" w:cs="Times New Roman"/>
                <w:color w:val="000000"/>
                <w:kern w:val="0"/>
                <w:sz w:val="24"/>
                <w:szCs w:val="24"/>
                <w:lang w:eastAsia="ru-RU"/>
              </w:rPr>
            </w:pPr>
            <w:r w:rsidRPr="00E11E42">
              <w:rPr>
                <w:rFonts w:ascii="Times New Roman" w:eastAsia="Times New Roman" w:hAnsi="Times New Roman" w:cs="Times New Roman"/>
                <w:color w:val="000000"/>
                <w:kern w:val="0"/>
                <w:sz w:val="24"/>
                <w:szCs w:val="24"/>
                <w:lang w:eastAsia="ru-RU"/>
              </w:rPr>
              <w:t>Результаты оцениваются:</w:t>
            </w:r>
          </w:p>
          <w:p w:rsidR="002042FA" w:rsidRPr="00E11E42" w:rsidRDefault="002042FA" w:rsidP="00E11E42">
            <w:pPr>
              <w:suppressAutoHyphens w:val="0"/>
              <w:autoSpaceDE w:val="0"/>
              <w:autoSpaceDN w:val="0"/>
              <w:adjustRightInd w:val="0"/>
              <w:spacing w:before="120" w:after="0" w:line="240" w:lineRule="auto"/>
              <w:jc w:val="both"/>
              <w:rPr>
                <w:rFonts w:ascii="Times New Roman" w:eastAsia="Times New Roman" w:hAnsi="Times New Roman" w:cs="Times New Roman"/>
                <w:color w:val="000000"/>
                <w:kern w:val="0"/>
                <w:sz w:val="24"/>
                <w:szCs w:val="24"/>
                <w:lang w:eastAsia="ru-RU"/>
              </w:rPr>
            </w:pPr>
            <w:r w:rsidRPr="00E11E42">
              <w:rPr>
                <w:rFonts w:ascii="Times New Roman" w:eastAsia="Times New Roman" w:hAnsi="Times New Roman" w:cs="Times New Roman"/>
                <w:color w:val="000000"/>
                <w:kern w:val="0"/>
                <w:sz w:val="24"/>
                <w:szCs w:val="24"/>
                <w:lang w:eastAsia="ru-RU"/>
              </w:rPr>
              <w:t>- по бальной системе теста;</w:t>
            </w:r>
          </w:p>
          <w:p w:rsidR="002042FA" w:rsidRPr="00E11E42" w:rsidRDefault="002042FA" w:rsidP="00E11E42">
            <w:pPr>
              <w:suppressAutoHyphens w:val="0"/>
              <w:autoSpaceDE w:val="0"/>
              <w:autoSpaceDN w:val="0"/>
              <w:adjustRightInd w:val="0"/>
              <w:spacing w:before="120" w:after="0" w:line="240" w:lineRule="auto"/>
              <w:jc w:val="both"/>
              <w:rPr>
                <w:rFonts w:ascii="Times New Roman" w:eastAsia="Times New Roman" w:hAnsi="Times New Roman" w:cs="Times New Roman"/>
                <w:color w:val="000000"/>
                <w:kern w:val="0"/>
                <w:sz w:val="24"/>
                <w:szCs w:val="24"/>
                <w:lang w:eastAsia="ru-RU"/>
              </w:rPr>
            </w:pPr>
            <w:r w:rsidRPr="00E11E42">
              <w:rPr>
                <w:rFonts w:ascii="Times New Roman" w:eastAsia="Times New Roman" w:hAnsi="Times New Roman" w:cs="Times New Roman"/>
                <w:color w:val="000000"/>
                <w:kern w:val="0"/>
                <w:sz w:val="24"/>
                <w:szCs w:val="24"/>
                <w:lang w:eastAsia="ru-RU"/>
              </w:rPr>
              <w:t>- по уровням: высокий, средний, низкий;</w:t>
            </w:r>
          </w:p>
          <w:p w:rsidR="002042FA" w:rsidRPr="00E11E42" w:rsidRDefault="002042FA" w:rsidP="00E11E42">
            <w:pPr>
              <w:suppressAutoHyphens w:val="0"/>
              <w:autoSpaceDE w:val="0"/>
              <w:autoSpaceDN w:val="0"/>
              <w:adjustRightInd w:val="0"/>
              <w:spacing w:before="120" w:after="0" w:line="240" w:lineRule="auto"/>
              <w:jc w:val="both"/>
              <w:rPr>
                <w:rFonts w:ascii="Times New Roman" w:eastAsia="Times New Roman" w:hAnsi="Times New Roman" w:cs="Times New Roman"/>
                <w:color w:val="000000"/>
                <w:kern w:val="0"/>
                <w:sz w:val="24"/>
                <w:szCs w:val="24"/>
                <w:lang w:eastAsia="ru-RU"/>
              </w:rPr>
            </w:pPr>
            <w:r w:rsidRPr="00E11E42">
              <w:rPr>
                <w:rFonts w:ascii="Times New Roman" w:eastAsia="Times New Roman" w:hAnsi="Times New Roman" w:cs="Times New Roman"/>
                <w:color w:val="000000"/>
                <w:kern w:val="0"/>
                <w:sz w:val="24"/>
                <w:szCs w:val="24"/>
                <w:lang w:eastAsia="ru-RU"/>
              </w:rPr>
              <w:t>- по критериям оценки портфолио;</w:t>
            </w:r>
          </w:p>
          <w:p w:rsidR="002042FA" w:rsidRPr="00E11E42" w:rsidRDefault="002042FA" w:rsidP="00E11E42">
            <w:pPr>
              <w:suppressAutoHyphens w:val="0"/>
              <w:autoSpaceDE w:val="0"/>
              <w:autoSpaceDN w:val="0"/>
              <w:adjustRightInd w:val="0"/>
              <w:spacing w:before="120" w:after="0" w:line="240" w:lineRule="auto"/>
              <w:jc w:val="both"/>
              <w:rPr>
                <w:rFonts w:ascii="Times New Roman" w:eastAsia="Times New Roman" w:hAnsi="Times New Roman" w:cs="Times New Roman"/>
                <w:color w:val="000000"/>
                <w:kern w:val="0"/>
                <w:sz w:val="24"/>
                <w:szCs w:val="24"/>
                <w:lang w:eastAsia="ru-RU"/>
              </w:rPr>
            </w:pPr>
            <w:r w:rsidRPr="00E11E42">
              <w:rPr>
                <w:rFonts w:ascii="Times New Roman" w:eastAsia="Times New Roman" w:hAnsi="Times New Roman" w:cs="Times New Roman"/>
                <w:color w:val="000000"/>
                <w:kern w:val="0"/>
                <w:sz w:val="24"/>
                <w:szCs w:val="24"/>
                <w:lang w:eastAsia="ru-RU"/>
              </w:rPr>
              <w:t>- по критериям оценки проектов.</w:t>
            </w:r>
          </w:p>
        </w:tc>
        <w:tc>
          <w:tcPr>
            <w:tcW w:w="1939" w:type="dxa"/>
            <w:shd w:val="clear" w:color="auto" w:fill="auto"/>
          </w:tcPr>
          <w:p w:rsidR="002042FA" w:rsidRPr="00E11E42" w:rsidRDefault="002042FA" w:rsidP="00E11E42">
            <w:pPr>
              <w:suppressAutoHyphens w:val="0"/>
              <w:autoSpaceDE w:val="0"/>
              <w:autoSpaceDN w:val="0"/>
              <w:adjustRightInd w:val="0"/>
              <w:spacing w:before="120" w:after="0" w:line="240" w:lineRule="auto"/>
              <w:jc w:val="both"/>
              <w:rPr>
                <w:rFonts w:ascii="Times New Roman" w:eastAsia="Times New Roman" w:hAnsi="Times New Roman" w:cs="Times New Roman"/>
                <w:color w:val="000000"/>
                <w:kern w:val="0"/>
                <w:sz w:val="24"/>
                <w:szCs w:val="24"/>
                <w:lang w:eastAsia="ru-RU"/>
              </w:rPr>
            </w:pPr>
            <w:r w:rsidRPr="00E11E42">
              <w:rPr>
                <w:rFonts w:ascii="Times New Roman" w:eastAsia="Times New Roman" w:hAnsi="Times New Roman" w:cs="Times New Roman"/>
                <w:color w:val="000000"/>
                <w:kern w:val="0"/>
                <w:sz w:val="24"/>
                <w:szCs w:val="24"/>
                <w:lang w:eastAsia="ru-RU"/>
              </w:rPr>
              <w:t>Медико-психолого-педагогический консилиум с выработкой рекомендаций по уточнению и коррекции индивидуального образовательного маршрута учащегося с ОВЗ, коррекционно-развивающие занятия, занятия с психологом и логопедом, психолого-педагогическое консультирование родителей.</w:t>
            </w:r>
          </w:p>
          <w:p w:rsidR="002042FA" w:rsidRPr="00E11E42" w:rsidRDefault="002042FA" w:rsidP="00E11E42">
            <w:pPr>
              <w:suppressAutoHyphens w:val="0"/>
              <w:autoSpaceDE w:val="0"/>
              <w:autoSpaceDN w:val="0"/>
              <w:adjustRightInd w:val="0"/>
              <w:spacing w:before="120" w:after="0" w:line="240" w:lineRule="auto"/>
              <w:jc w:val="both"/>
              <w:rPr>
                <w:rFonts w:ascii="Times New Roman" w:eastAsia="Times New Roman" w:hAnsi="Times New Roman" w:cs="Times New Roman"/>
                <w:color w:val="000000"/>
                <w:kern w:val="0"/>
                <w:sz w:val="24"/>
                <w:szCs w:val="24"/>
                <w:lang w:eastAsia="ru-RU"/>
              </w:rPr>
            </w:pPr>
          </w:p>
        </w:tc>
      </w:tr>
    </w:tbl>
    <w:p w:rsidR="002042FA" w:rsidRPr="00E11E42" w:rsidRDefault="002042FA" w:rsidP="00E11E42">
      <w:pPr>
        <w:suppressAutoHyphens w:val="0"/>
        <w:autoSpaceDE w:val="0"/>
        <w:autoSpaceDN w:val="0"/>
        <w:adjustRightInd w:val="0"/>
        <w:spacing w:before="120" w:after="0" w:line="240" w:lineRule="auto"/>
        <w:ind w:firstLine="709"/>
        <w:jc w:val="both"/>
        <w:rPr>
          <w:rFonts w:ascii="Times New Roman" w:eastAsia="Times New Roman" w:hAnsi="Times New Roman" w:cs="Times New Roman"/>
          <w:color w:val="000000"/>
          <w:kern w:val="0"/>
          <w:sz w:val="24"/>
          <w:szCs w:val="24"/>
          <w:lang w:eastAsia="ru-RU"/>
        </w:rPr>
      </w:pPr>
      <w:r w:rsidRPr="00E11E42">
        <w:rPr>
          <w:rFonts w:ascii="Times New Roman" w:eastAsia="Times New Roman" w:hAnsi="Times New Roman" w:cs="Times New Roman"/>
          <w:color w:val="000000"/>
          <w:kern w:val="0"/>
          <w:sz w:val="24"/>
          <w:szCs w:val="24"/>
          <w:lang w:eastAsia="ru-RU"/>
        </w:rPr>
        <w:t xml:space="preserve">Результаты накопленной оценки, полученной в ходе текущего и промежуточного оценивания, фиксируются и учитываются при определении итоговой оценки. Предметом итоговой оценки освоения обучающимися адаптированной основной образовательной программы начального общего образования является достижение предметных и метапредметных результатов начального общего образования, необходимых для продолжения образования. </w:t>
      </w:r>
    </w:p>
    <w:p w:rsidR="002042FA" w:rsidRPr="00E11E42" w:rsidRDefault="002042FA" w:rsidP="00E11E42">
      <w:pPr>
        <w:suppressAutoHyphens w:val="0"/>
        <w:autoSpaceDE w:val="0"/>
        <w:autoSpaceDN w:val="0"/>
        <w:adjustRightInd w:val="0"/>
        <w:spacing w:before="120" w:after="0" w:line="240" w:lineRule="auto"/>
        <w:ind w:firstLine="709"/>
        <w:jc w:val="both"/>
        <w:rPr>
          <w:rFonts w:ascii="Times New Roman" w:eastAsia="Times New Roman" w:hAnsi="Times New Roman" w:cs="Times New Roman"/>
          <w:color w:val="000000"/>
          <w:kern w:val="0"/>
          <w:sz w:val="24"/>
          <w:szCs w:val="24"/>
          <w:lang w:eastAsia="ru-RU"/>
        </w:rPr>
      </w:pPr>
      <w:r w:rsidRPr="00E11E42">
        <w:rPr>
          <w:rFonts w:ascii="Times New Roman" w:eastAsia="Times New Roman" w:hAnsi="Times New Roman" w:cs="Times New Roman"/>
          <w:color w:val="000000"/>
          <w:kern w:val="0"/>
          <w:sz w:val="24"/>
          <w:szCs w:val="24"/>
          <w:lang w:eastAsia="ru-RU"/>
        </w:rPr>
        <w:t>Оценка предметных результатов по предметам проводится с помощью контрольных и диагностических работ, тестов, устных и письменных опросов направленных на определение уровня освоения темы учащимися. Проводится мониторинг результатов по технике чтения.</w:t>
      </w:r>
    </w:p>
    <w:p w:rsidR="002042FA" w:rsidRPr="00E11E42" w:rsidRDefault="002042FA" w:rsidP="00E11E42">
      <w:pPr>
        <w:suppressAutoHyphens w:val="0"/>
        <w:spacing w:after="0" w:line="240" w:lineRule="auto"/>
        <w:ind w:firstLine="708"/>
        <w:jc w:val="both"/>
        <w:rPr>
          <w:rFonts w:ascii="Times New Roman" w:eastAsia="Times New Roman" w:hAnsi="Times New Roman" w:cs="Times New Roman"/>
          <w:color w:val="000000"/>
          <w:kern w:val="0"/>
          <w:sz w:val="24"/>
          <w:szCs w:val="24"/>
          <w:lang w:eastAsia="ru-RU"/>
        </w:rPr>
      </w:pPr>
      <w:r w:rsidRPr="00E11E42">
        <w:rPr>
          <w:rFonts w:ascii="Times New Roman" w:eastAsia="Times New Roman" w:hAnsi="Times New Roman" w:cs="Times New Roman"/>
          <w:color w:val="000000"/>
          <w:kern w:val="0"/>
          <w:sz w:val="24"/>
          <w:szCs w:val="24"/>
          <w:lang w:eastAsia="ru-RU"/>
        </w:rPr>
        <w:t>Системная оценка личностных, метапредметных и предметных результатов реализуется в рамках накопительной системы – рабочего Потфолио учащегося, а также в стадии разработки находятся мониторинговые исследования.</w:t>
      </w:r>
    </w:p>
    <w:p w:rsidR="002042FA" w:rsidRPr="00E11E42" w:rsidRDefault="002042FA" w:rsidP="00E11E42">
      <w:pPr>
        <w:suppressAutoHyphens w:val="0"/>
        <w:autoSpaceDE w:val="0"/>
        <w:autoSpaceDN w:val="0"/>
        <w:adjustRightInd w:val="0"/>
        <w:spacing w:before="120" w:after="0" w:line="240" w:lineRule="auto"/>
        <w:ind w:left="900" w:hanging="900"/>
        <w:jc w:val="both"/>
        <w:rPr>
          <w:rFonts w:ascii="Times New Roman" w:eastAsia="Times New Roman" w:hAnsi="Times New Roman" w:cs="Times New Roman"/>
          <w:b/>
          <w:color w:val="000000"/>
          <w:kern w:val="0"/>
          <w:sz w:val="24"/>
          <w:szCs w:val="24"/>
          <w:lang w:eastAsia="ru-RU"/>
        </w:rPr>
      </w:pPr>
      <w:r w:rsidRPr="00E11E42">
        <w:rPr>
          <w:rFonts w:ascii="Times New Roman" w:eastAsia="Times New Roman" w:hAnsi="Times New Roman" w:cs="Times New Roman"/>
          <w:b/>
          <w:color w:val="000000"/>
          <w:kern w:val="0"/>
          <w:sz w:val="24"/>
          <w:szCs w:val="24"/>
          <w:lang w:eastAsia="ru-RU"/>
        </w:rPr>
        <w:t>Формы представления образовательных результатов:</w:t>
      </w:r>
    </w:p>
    <w:p w:rsidR="002042FA" w:rsidRPr="00E11E42" w:rsidRDefault="002042FA" w:rsidP="00E11E42">
      <w:pPr>
        <w:suppressAutoHyphens w:val="0"/>
        <w:autoSpaceDE w:val="0"/>
        <w:autoSpaceDN w:val="0"/>
        <w:adjustRightInd w:val="0"/>
        <w:spacing w:before="120" w:after="0" w:line="240" w:lineRule="auto"/>
        <w:ind w:left="900" w:hanging="900"/>
        <w:jc w:val="both"/>
        <w:rPr>
          <w:rFonts w:ascii="Times New Roman" w:eastAsia="Times New Roman" w:hAnsi="Times New Roman" w:cs="Times New Roman"/>
          <w:color w:val="000000"/>
          <w:kern w:val="0"/>
          <w:sz w:val="24"/>
          <w:szCs w:val="24"/>
          <w:lang w:eastAsia="ru-RU"/>
        </w:rPr>
      </w:pPr>
      <w:r w:rsidRPr="00E11E42">
        <w:rPr>
          <w:rFonts w:ascii="Times New Roman" w:eastAsia="Times New Roman" w:hAnsi="Times New Roman" w:cs="Times New Roman"/>
          <w:color w:val="000000"/>
          <w:kern w:val="0"/>
          <w:sz w:val="24"/>
          <w:szCs w:val="24"/>
          <w:lang w:eastAsia="ru-RU"/>
        </w:rPr>
        <w:t>- дневник учащегося</w:t>
      </w:r>
    </w:p>
    <w:p w:rsidR="002042FA" w:rsidRPr="00E11E42" w:rsidRDefault="002042FA" w:rsidP="00E11E42">
      <w:pPr>
        <w:suppressAutoHyphens w:val="0"/>
        <w:autoSpaceDE w:val="0"/>
        <w:autoSpaceDN w:val="0"/>
        <w:adjustRightInd w:val="0"/>
        <w:spacing w:before="120" w:after="0" w:line="240" w:lineRule="auto"/>
        <w:ind w:left="900" w:hanging="900"/>
        <w:jc w:val="both"/>
        <w:rPr>
          <w:rFonts w:ascii="Times New Roman" w:eastAsia="Times New Roman" w:hAnsi="Times New Roman" w:cs="Times New Roman"/>
          <w:color w:val="000000"/>
          <w:kern w:val="0"/>
          <w:sz w:val="24"/>
          <w:szCs w:val="24"/>
          <w:lang w:eastAsia="ru-RU"/>
        </w:rPr>
      </w:pPr>
      <w:r w:rsidRPr="00E11E42">
        <w:rPr>
          <w:rFonts w:ascii="Times New Roman" w:eastAsia="Times New Roman" w:hAnsi="Times New Roman" w:cs="Times New Roman"/>
          <w:color w:val="000000"/>
          <w:kern w:val="0"/>
          <w:sz w:val="24"/>
          <w:szCs w:val="24"/>
          <w:lang w:eastAsia="ru-RU"/>
        </w:rPr>
        <w:t>- личное дело учащегося</w:t>
      </w:r>
    </w:p>
    <w:p w:rsidR="002042FA" w:rsidRPr="00E11E42" w:rsidRDefault="002042FA" w:rsidP="00E11E42">
      <w:pPr>
        <w:suppressAutoHyphens w:val="0"/>
        <w:autoSpaceDE w:val="0"/>
        <w:autoSpaceDN w:val="0"/>
        <w:adjustRightInd w:val="0"/>
        <w:spacing w:before="120" w:after="0" w:line="240" w:lineRule="auto"/>
        <w:ind w:left="180" w:hanging="180"/>
        <w:jc w:val="both"/>
        <w:rPr>
          <w:rFonts w:ascii="Times New Roman" w:eastAsia="Times New Roman" w:hAnsi="Times New Roman" w:cs="Times New Roman"/>
          <w:color w:val="000000"/>
          <w:kern w:val="0"/>
          <w:sz w:val="24"/>
          <w:szCs w:val="24"/>
          <w:lang w:eastAsia="ru-RU"/>
        </w:rPr>
      </w:pPr>
      <w:r w:rsidRPr="00E11E42">
        <w:rPr>
          <w:rFonts w:ascii="Times New Roman" w:eastAsia="Times New Roman" w:hAnsi="Times New Roman" w:cs="Times New Roman"/>
          <w:color w:val="000000"/>
          <w:kern w:val="0"/>
          <w:sz w:val="24"/>
          <w:szCs w:val="24"/>
          <w:lang w:eastAsia="ru-RU"/>
        </w:rPr>
        <w:t>- тексты итоговых диагностических контрольных работ, диктантов и анализ их выполнения обучающимся</w:t>
      </w:r>
    </w:p>
    <w:p w:rsidR="002042FA" w:rsidRPr="00E11E42" w:rsidRDefault="002042FA" w:rsidP="00E11E42">
      <w:pPr>
        <w:suppressAutoHyphens w:val="0"/>
        <w:autoSpaceDE w:val="0"/>
        <w:autoSpaceDN w:val="0"/>
        <w:adjustRightInd w:val="0"/>
        <w:spacing w:before="120" w:after="0" w:line="240" w:lineRule="auto"/>
        <w:ind w:left="180" w:hanging="180"/>
        <w:jc w:val="both"/>
        <w:rPr>
          <w:rFonts w:ascii="Times New Roman" w:eastAsia="Times New Roman" w:hAnsi="Times New Roman" w:cs="Times New Roman"/>
          <w:color w:val="000000"/>
          <w:kern w:val="0"/>
          <w:sz w:val="24"/>
          <w:szCs w:val="24"/>
          <w:lang w:eastAsia="ru-RU"/>
        </w:rPr>
      </w:pPr>
      <w:r w:rsidRPr="00E11E42">
        <w:rPr>
          <w:rFonts w:ascii="Times New Roman" w:eastAsia="Times New Roman" w:hAnsi="Times New Roman" w:cs="Times New Roman"/>
          <w:color w:val="000000"/>
          <w:kern w:val="0"/>
          <w:sz w:val="24"/>
          <w:szCs w:val="24"/>
          <w:lang w:eastAsia="ru-RU"/>
        </w:rPr>
        <w:lastRenderedPageBreak/>
        <w:t>- устная оценка успешности результатов, формулировка причин неудач и рекомендаций по устранению пробелов в обученности по предметам</w:t>
      </w:r>
    </w:p>
    <w:p w:rsidR="002042FA" w:rsidRPr="00E11E42" w:rsidRDefault="002042FA" w:rsidP="00E11E42">
      <w:pPr>
        <w:suppressAutoHyphens w:val="0"/>
        <w:autoSpaceDE w:val="0"/>
        <w:autoSpaceDN w:val="0"/>
        <w:adjustRightInd w:val="0"/>
        <w:spacing w:before="120" w:after="0" w:line="240" w:lineRule="auto"/>
        <w:ind w:left="900" w:hanging="900"/>
        <w:rPr>
          <w:rFonts w:ascii="Times New Roman" w:eastAsia="Times New Roman" w:hAnsi="Times New Roman" w:cs="Times New Roman"/>
          <w:color w:val="000000"/>
          <w:kern w:val="0"/>
          <w:sz w:val="24"/>
          <w:szCs w:val="24"/>
          <w:lang w:eastAsia="ru-RU"/>
        </w:rPr>
      </w:pPr>
      <w:r w:rsidRPr="00E11E42">
        <w:rPr>
          <w:rFonts w:ascii="Times New Roman" w:eastAsia="Times New Roman" w:hAnsi="Times New Roman" w:cs="Times New Roman"/>
          <w:color w:val="000000"/>
          <w:kern w:val="0"/>
          <w:sz w:val="24"/>
          <w:szCs w:val="24"/>
          <w:lang w:eastAsia="ru-RU"/>
        </w:rPr>
        <w:t>- результаты психолого-педагогических исследований, иллюстрирующих динамику развития отдельных интеллектуальных и личностных качеств обучающегося.</w:t>
      </w:r>
    </w:p>
    <w:p w:rsidR="002042FA" w:rsidRPr="00E11E42" w:rsidRDefault="002042FA" w:rsidP="00E11E42">
      <w:pPr>
        <w:suppressAutoHyphens w:val="0"/>
        <w:autoSpaceDE w:val="0"/>
        <w:autoSpaceDN w:val="0"/>
        <w:adjustRightInd w:val="0"/>
        <w:spacing w:before="120" w:after="0" w:line="240" w:lineRule="auto"/>
        <w:ind w:left="180" w:hanging="180"/>
        <w:jc w:val="both"/>
        <w:rPr>
          <w:rFonts w:ascii="Times New Roman" w:eastAsia="Times New Roman" w:hAnsi="Times New Roman" w:cs="Times New Roman"/>
          <w:color w:val="000000"/>
          <w:kern w:val="0"/>
          <w:sz w:val="24"/>
          <w:szCs w:val="24"/>
          <w:lang w:eastAsia="ru-RU"/>
        </w:rPr>
      </w:pPr>
      <w:r w:rsidRPr="00E11E42">
        <w:rPr>
          <w:rFonts w:ascii="Times New Roman" w:eastAsia="Times New Roman" w:hAnsi="Times New Roman" w:cs="Times New Roman"/>
          <w:color w:val="000000"/>
          <w:kern w:val="0"/>
          <w:sz w:val="24"/>
          <w:szCs w:val="24"/>
          <w:lang w:eastAsia="ru-RU"/>
        </w:rPr>
        <w:t>- портфолио учащегося.</w:t>
      </w:r>
    </w:p>
    <w:p w:rsidR="002042FA" w:rsidRPr="00E11E42" w:rsidRDefault="002042FA" w:rsidP="002042FA">
      <w:pPr>
        <w:tabs>
          <w:tab w:val="left" w:pos="142"/>
        </w:tabs>
        <w:spacing w:before="150" w:after="0"/>
        <w:ind w:firstLine="709"/>
        <w:jc w:val="both"/>
        <w:rPr>
          <w:rFonts w:ascii="Times New Roman" w:eastAsia="Times New Roman" w:hAnsi="Times New Roman" w:cs="Times New Roman"/>
          <w:b/>
          <w:color w:val="auto"/>
          <w:sz w:val="24"/>
          <w:szCs w:val="24"/>
          <w:u w:val="single"/>
          <w:lang w:eastAsia="ar-SA"/>
        </w:rPr>
      </w:pPr>
      <w:r w:rsidRPr="00E11E42">
        <w:rPr>
          <w:rFonts w:ascii="Times New Roman" w:eastAsia="Times New Roman" w:hAnsi="Times New Roman" w:cs="Times New Roman"/>
          <w:b/>
          <w:color w:val="auto"/>
          <w:sz w:val="24"/>
          <w:szCs w:val="24"/>
          <w:u w:val="single"/>
          <w:lang w:eastAsia="ar-SA"/>
        </w:rPr>
        <w:t>Портфолио учащегося:</w:t>
      </w:r>
    </w:p>
    <w:p w:rsidR="002042FA" w:rsidRPr="00E11E42" w:rsidRDefault="002042FA" w:rsidP="00D121B8">
      <w:pPr>
        <w:widowControl w:val="0"/>
        <w:numPr>
          <w:ilvl w:val="0"/>
          <w:numId w:val="22"/>
        </w:numPr>
        <w:tabs>
          <w:tab w:val="left" w:pos="0"/>
          <w:tab w:val="left" w:pos="142"/>
        </w:tabs>
        <w:spacing w:after="0" w:line="240" w:lineRule="auto"/>
        <w:ind w:left="0" w:firstLine="709"/>
        <w:jc w:val="both"/>
        <w:rPr>
          <w:rFonts w:ascii="Times New Roman" w:eastAsia="Times New Roman" w:hAnsi="Times New Roman" w:cs="Times New Roman"/>
          <w:color w:val="auto"/>
          <w:sz w:val="24"/>
          <w:szCs w:val="24"/>
          <w:lang w:eastAsia="ar-SA"/>
        </w:rPr>
      </w:pPr>
      <w:r w:rsidRPr="00E11E42">
        <w:rPr>
          <w:rFonts w:ascii="Times New Roman" w:eastAsia="Times New Roman" w:hAnsi="Times New Roman" w:cs="Times New Roman"/>
          <w:color w:val="auto"/>
          <w:sz w:val="24"/>
          <w:szCs w:val="24"/>
          <w:lang w:eastAsia="ar-SA"/>
        </w:rPr>
        <w:t>является современным педагогическим инструментом сопровождения развития и оценки достижений обучающихся с ЗПР, ориентированным на обновление и совершенствование качества образования;</w:t>
      </w:r>
    </w:p>
    <w:p w:rsidR="002042FA" w:rsidRPr="00E11E42" w:rsidRDefault="002042FA" w:rsidP="00D121B8">
      <w:pPr>
        <w:widowControl w:val="0"/>
        <w:numPr>
          <w:ilvl w:val="0"/>
          <w:numId w:val="22"/>
        </w:numPr>
        <w:tabs>
          <w:tab w:val="left" w:pos="0"/>
          <w:tab w:val="left" w:pos="142"/>
        </w:tabs>
        <w:spacing w:after="0" w:line="240" w:lineRule="auto"/>
        <w:ind w:left="0" w:firstLine="709"/>
        <w:jc w:val="both"/>
        <w:rPr>
          <w:rFonts w:ascii="Times New Roman" w:eastAsia="Times New Roman" w:hAnsi="Times New Roman" w:cs="Times New Roman"/>
          <w:color w:val="auto"/>
          <w:sz w:val="24"/>
          <w:szCs w:val="24"/>
          <w:lang w:eastAsia="ar-SA"/>
        </w:rPr>
      </w:pPr>
      <w:r w:rsidRPr="00E11E42">
        <w:rPr>
          <w:rFonts w:ascii="Times New Roman" w:eastAsia="Times New Roman" w:hAnsi="Times New Roman" w:cs="Times New Roman"/>
          <w:color w:val="auto"/>
          <w:sz w:val="24"/>
          <w:szCs w:val="24"/>
          <w:lang w:eastAsia="ar-SA"/>
        </w:rPr>
        <w:t xml:space="preserve">позволяет учитывать возрастные особенности развития универсальных учебных действий обучающихся с ЗПР; </w:t>
      </w:r>
    </w:p>
    <w:p w:rsidR="002042FA" w:rsidRPr="00E11E42" w:rsidRDefault="002042FA" w:rsidP="00D121B8">
      <w:pPr>
        <w:widowControl w:val="0"/>
        <w:numPr>
          <w:ilvl w:val="0"/>
          <w:numId w:val="22"/>
        </w:numPr>
        <w:tabs>
          <w:tab w:val="left" w:pos="0"/>
          <w:tab w:val="left" w:pos="142"/>
        </w:tabs>
        <w:spacing w:after="0" w:line="240" w:lineRule="auto"/>
        <w:ind w:left="0" w:firstLine="709"/>
        <w:jc w:val="both"/>
        <w:rPr>
          <w:rFonts w:ascii="Times New Roman" w:eastAsia="Times New Roman" w:hAnsi="Times New Roman" w:cs="Times New Roman"/>
          <w:color w:val="auto"/>
          <w:sz w:val="24"/>
          <w:szCs w:val="24"/>
          <w:lang w:eastAsia="ar-SA"/>
        </w:rPr>
      </w:pPr>
      <w:r w:rsidRPr="00E11E42">
        <w:rPr>
          <w:rFonts w:ascii="Times New Roman" w:eastAsia="Times New Roman" w:hAnsi="Times New Roman" w:cs="Times New Roman"/>
          <w:color w:val="auto"/>
          <w:sz w:val="24"/>
          <w:szCs w:val="24"/>
          <w:lang w:eastAsia="ar-SA"/>
        </w:rPr>
        <w:t>предполагает активное вовлечение учащихся и их родителей в оценочную деятельность на основе проблемного анализа, рефлексии и оптимистического прогнозирования.</w:t>
      </w:r>
    </w:p>
    <w:p w:rsidR="002042FA" w:rsidRPr="00E11E42" w:rsidRDefault="002042FA" w:rsidP="002042FA">
      <w:pPr>
        <w:tabs>
          <w:tab w:val="left" w:pos="0"/>
          <w:tab w:val="left" w:pos="142"/>
        </w:tabs>
        <w:spacing w:after="0" w:line="240" w:lineRule="auto"/>
        <w:ind w:left="709"/>
        <w:jc w:val="both"/>
        <w:rPr>
          <w:rFonts w:ascii="Times New Roman" w:eastAsia="Times New Roman" w:hAnsi="Times New Roman" w:cs="Times New Roman"/>
          <w:color w:val="auto"/>
          <w:sz w:val="24"/>
          <w:szCs w:val="24"/>
          <w:lang w:eastAsia="ar-SA"/>
        </w:rPr>
      </w:pPr>
      <w:r w:rsidRPr="00E11E42">
        <w:rPr>
          <w:rFonts w:ascii="Times New Roman" w:eastAsia="Times New Roman" w:hAnsi="Times New Roman" w:cs="Times New Roman"/>
          <w:color w:val="auto"/>
          <w:sz w:val="24"/>
          <w:szCs w:val="24"/>
          <w:lang w:eastAsia="ar-SA"/>
        </w:rPr>
        <w:t>По результатам оценки, которая формируется на основе материалов портфолио достижений, делаются выводы о:</w:t>
      </w:r>
    </w:p>
    <w:p w:rsidR="002042FA" w:rsidRPr="00E11E42" w:rsidRDefault="002042FA" w:rsidP="002042FA">
      <w:pPr>
        <w:tabs>
          <w:tab w:val="left" w:pos="0"/>
          <w:tab w:val="left" w:pos="142"/>
        </w:tabs>
        <w:spacing w:after="0" w:line="240" w:lineRule="auto"/>
        <w:ind w:left="709"/>
        <w:jc w:val="both"/>
        <w:rPr>
          <w:rFonts w:ascii="Times New Roman" w:eastAsia="Times New Roman" w:hAnsi="Times New Roman" w:cs="Times New Roman"/>
          <w:color w:val="auto"/>
          <w:sz w:val="24"/>
          <w:szCs w:val="24"/>
          <w:lang w:eastAsia="ar-SA"/>
        </w:rPr>
      </w:pPr>
      <w:r w:rsidRPr="00E11E42">
        <w:rPr>
          <w:rFonts w:ascii="Times New Roman" w:eastAsia="Times New Roman" w:hAnsi="Times New Roman" w:cs="Times New Roman"/>
          <w:color w:val="auto"/>
          <w:sz w:val="24"/>
          <w:szCs w:val="24"/>
          <w:lang w:eastAsia="ar-SA"/>
        </w:rPr>
        <w:t>1) сформированности у обучающегося универсальных и предметных способов действий, а также опорной системы знаний, обеспечивающих ему возможность продолжения образования в основной школе;</w:t>
      </w:r>
    </w:p>
    <w:p w:rsidR="002042FA" w:rsidRPr="00E11E42" w:rsidRDefault="002042FA" w:rsidP="002042FA">
      <w:pPr>
        <w:tabs>
          <w:tab w:val="left" w:pos="0"/>
          <w:tab w:val="left" w:pos="142"/>
        </w:tabs>
        <w:spacing w:after="0" w:line="240" w:lineRule="auto"/>
        <w:ind w:left="709"/>
        <w:jc w:val="both"/>
        <w:rPr>
          <w:rFonts w:ascii="Times New Roman" w:eastAsia="Times New Roman" w:hAnsi="Times New Roman" w:cs="Times New Roman"/>
          <w:color w:val="auto"/>
          <w:sz w:val="24"/>
          <w:szCs w:val="24"/>
          <w:lang w:eastAsia="ar-SA"/>
        </w:rPr>
      </w:pPr>
      <w:r w:rsidRPr="00E11E42">
        <w:rPr>
          <w:rFonts w:ascii="Times New Roman" w:eastAsia="Times New Roman" w:hAnsi="Times New Roman" w:cs="Times New Roman"/>
          <w:color w:val="auto"/>
          <w:sz w:val="24"/>
          <w:szCs w:val="24"/>
          <w:lang w:eastAsia="ar-SA"/>
        </w:rPr>
        <w:t>2) сформированности основ умения учиться, понимаемой как способности к самоорганизации с целью постановки и решения учебно-познавательных и учебно-практических задач;</w:t>
      </w:r>
    </w:p>
    <w:p w:rsidR="002042FA" w:rsidRPr="00E11E42" w:rsidRDefault="002042FA" w:rsidP="002042FA">
      <w:pPr>
        <w:tabs>
          <w:tab w:val="left" w:pos="0"/>
          <w:tab w:val="left" w:pos="142"/>
        </w:tabs>
        <w:spacing w:after="0" w:line="240" w:lineRule="auto"/>
        <w:ind w:left="709"/>
        <w:jc w:val="both"/>
        <w:rPr>
          <w:rFonts w:ascii="Times New Roman" w:eastAsia="Times New Roman" w:hAnsi="Times New Roman" w:cs="Times New Roman"/>
          <w:color w:val="auto"/>
          <w:sz w:val="24"/>
          <w:szCs w:val="24"/>
          <w:lang w:eastAsia="ar-SA"/>
        </w:rPr>
      </w:pPr>
      <w:r w:rsidRPr="00E11E42">
        <w:rPr>
          <w:rFonts w:ascii="Times New Roman" w:eastAsia="Times New Roman" w:hAnsi="Times New Roman" w:cs="Times New Roman"/>
          <w:color w:val="auto"/>
          <w:sz w:val="24"/>
          <w:szCs w:val="24"/>
          <w:lang w:eastAsia="ar-SA"/>
        </w:rPr>
        <w:t>3) индивидуальном прогрессе в основных сферах развития личности — мотивационно-смысловой, познавательной, эмоциональной, волевой и саморегуляции.</w:t>
      </w:r>
    </w:p>
    <w:p w:rsidR="002042FA" w:rsidRPr="00E11E42" w:rsidRDefault="002042FA" w:rsidP="002042FA">
      <w:pPr>
        <w:tabs>
          <w:tab w:val="left" w:pos="0"/>
          <w:tab w:val="left" w:pos="142"/>
        </w:tabs>
        <w:spacing w:after="0" w:line="240" w:lineRule="auto"/>
        <w:ind w:left="709"/>
        <w:jc w:val="both"/>
        <w:rPr>
          <w:rFonts w:ascii="Times New Roman" w:eastAsia="Times New Roman" w:hAnsi="Times New Roman" w:cs="Times New Roman"/>
          <w:color w:val="auto"/>
          <w:sz w:val="24"/>
          <w:szCs w:val="24"/>
          <w:lang w:eastAsia="ar-SA"/>
        </w:rPr>
      </w:pPr>
    </w:p>
    <w:p w:rsidR="002042FA" w:rsidRPr="00E11E42" w:rsidRDefault="002042FA" w:rsidP="002042FA">
      <w:pPr>
        <w:suppressAutoHyphens w:val="0"/>
        <w:spacing w:after="0" w:line="360" w:lineRule="auto"/>
        <w:ind w:firstLine="720"/>
        <w:jc w:val="center"/>
        <w:rPr>
          <w:rFonts w:ascii="Times New Roman" w:eastAsia="Times New Roman" w:hAnsi="Times New Roman" w:cs="Times New Roman"/>
          <w:b/>
          <w:i/>
          <w:color w:val="auto"/>
          <w:kern w:val="0"/>
          <w:sz w:val="24"/>
          <w:szCs w:val="24"/>
          <w:lang w:eastAsia="ru-RU"/>
        </w:rPr>
      </w:pPr>
      <w:r w:rsidRPr="00E11E42">
        <w:rPr>
          <w:rFonts w:ascii="Times New Roman" w:eastAsia="Times New Roman" w:hAnsi="Times New Roman" w:cs="Times New Roman"/>
          <w:b/>
          <w:i/>
          <w:color w:val="auto"/>
          <w:kern w:val="0"/>
          <w:sz w:val="24"/>
          <w:szCs w:val="24"/>
          <w:lang w:eastAsia="ru-RU"/>
        </w:rPr>
        <w:t>Формы контроля и учета достижений обучающихся</w:t>
      </w:r>
    </w:p>
    <w:tbl>
      <w:tblPr>
        <w:tblW w:w="9459" w:type="dxa"/>
        <w:tblInd w:w="10" w:type="dxa"/>
        <w:tblLayout w:type="fixed"/>
        <w:tblCellMar>
          <w:left w:w="0" w:type="dxa"/>
          <w:right w:w="0" w:type="dxa"/>
        </w:tblCellMar>
        <w:tblLook w:val="0000"/>
      </w:tblPr>
      <w:tblGrid>
        <w:gridCol w:w="2364"/>
        <w:gridCol w:w="2364"/>
        <w:gridCol w:w="2364"/>
        <w:gridCol w:w="2367"/>
      </w:tblGrid>
      <w:tr w:rsidR="002042FA" w:rsidRPr="00E11E42" w:rsidTr="002042FA">
        <w:trPr>
          <w:trHeight w:val="63"/>
        </w:trPr>
        <w:tc>
          <w:tcPr>
            <w:tcW w:w="2364" w:type="dxa"/>
            <w:tcBorders>
              <w:top w:val="single" w:sz="8" w:space="0" w:color="000000"/>
              <w:left w:val="single" w:sz="8" w:space="0" w:color="000000"/>
              <w:bottom w:val="single" w:sz="8" w:space="0" w:color="000000"/>
            </w:tcBorders>
          </w:tcPr>
          <w:p w:rsidR="002042FA" w:rsidRPr="00E11E42" w:rsidRDefault="002042FA" w:rsidP="002042FA">
            <w:pPr>
              <w:suppressAutoHyphens w:val="0"/>
              <w:snapToGrid w:val="0"/>
              <w:spacing w:after="0" w:line="240" w:lineRule="auto"/>
              <w:ind w:firstLine="720"/>
              <w:jc w:val="center"/>
              <w:rPr>
                <w:rFonts w:ascii="Times New Roman" w:eastAsia="Times New Roman" w:hAnsi="Times New Roman" w:cs="Times New Roman"/>
                <w:color w:val="auto"/>
                <w:kern w:val="0"/>
                <w:sz w:val="24"/>
                <w:szCs w:val="24"/>
                <w:lang w:eastAsia="ru-RU"/>
              </w:rPr>
            </w:pPr>
            <w:r w:rsidRPr="00E11E42">
              <w:rPr>
                <w:rFonts w:ascii="Times New Roman" w:eastAsia="Times New Roman" w:hAnsi="Times New Roman" w:cs="Times New Roman"/>
                <w:color w:val="auto"/>
                <w:kern w:val="0"/>
                <w:sz w:val="24"/>
                <w:szCs w:val="24"/>
                <w:lang w:eastAsia="ru-RU"/>
              </w:rPr>
              <w:t>Обязательные формы и методы контроля</w:t>
            </w:r>
          </w:p>
        </w:tc>
        <w:tc>
          <w:tcPr>
            <w:tcW w:w="7095" w:type="dxa"/>
            <w:gridSpan w:val="3"/>
            <w:tcBorders>
              <w:top w:val="single" w:sz="8" w:space="0" w:color="000000"/>
              <w:left w:val="single" w:sz="8" w:space="0" w:color="000000"/>
              <w:bottom w:val="single" w:sz="8" w:space="0" w:color="000000"/>
              <w:right w:val="single" w:sz="8" w:space="0" w:color="000000"/>
            </w:tcBorders>
          </w:tcPr>
          <w:p w:rsidR="002042FA" w:rsidRPr="00E11E42" w:rsidRDefault="002042FA" w:rsidP="002042FA">
            <w:pPr>
              <w:widowControl w:val="0"/>
              <w:suppressLineNumbers/>
              <w:spacing w:after="0" w:line="240" w:lineRule="auto"/>
              <w:jc w:val="center"/>
              <w:rPr>
                <w:rFonts w:ascii="Times New Roman" w:eastAsia="Times" w:hAnsi="Times New Roman" w:cs="Times New Roman"/>
                <w:bCs/>
                <w:color w:val="auto"/>
                <w:kern w:val="0"/>
                <w:sz w:val="24"/>
                <w:szCs w:val="24"/>
                <w:lang w:val="en-US"/>
              </w:rPr>
            </w:pPr>
            <w:r w:rsidRPr="00E11E42">
              <w:rPr>
                <w:rFonts w:ascii="Times New Roman" w:eastAsia="Times" w:hAnsi="Times New Roman" w:cs="Times New Roman"/>
                <w:bCs/>
                <w:color w:val="auto"/>
                <w:kern w:val="0"/>
                <w:sz w:val="24"/>
                <w:szCs w:val="24"/>
                <w:lang w:val="en-US"/>
              </w:rPr>
              <w:t>Иныеформыучетадостижений</w:t>
            </w:r>
          </w:p>
        </w:tc>
      </w:tr>
      <w:tr w:rsidR="002042FA" w:rsidRPr="00E11E42" w:rsidTr="002042FA">
        <w:trPr>
          <w:trHeight w:val="63"/>
        </w:trPr>
        <w:tc>
          <w:tcPr>
            <w:tcW w:w="2364" w:type="dxa"/>
            <w:tcBorders>
              <w:top w:val="single" w:sz="8" w:space="0" w:color="C0C0C0"/>
              <w:left w:val="single" w:sz="8" w:space="0" w:color="000000"/>
              <w:bottom w:val="single" w:sz="8" w:space="0" w:color="000000"/>
            </w:tcBorders>
          </w:tcPr>
          <w:p w:rsidR="002042FA" w:rsidRPr="00E11E42" w:rsidRDefault="002042FA" w:rsidP="002042FA">
            <w:pPr>
              <w:suppressAutoHyphens w:val="0"/>
              <w:snapToGrid w:val="0"/>
              <w:spacing w:after="0" w:line="240" w:lineRule="auto"/>
              <w:ind w:left="180"/>
              <w:jc w:val="center"/>
              <w:rPr>
                <w:rFonts w:ascii="Times New Roman" w:eastAsia="Times New Roman" w:hAnsi="Times New Roman" w:cs="Times New Roman"/>
                <w:i/>
                <w:color w:val="auto"/>
                <w:kern w:val="0"/>
                <w:sz w:val="24"/>
                <w:szCs w:val="24"/>
                <w:lang w:eastAsia="ru-RU"/>
              </w:rPr>
            </w:pPr>
            <w:r w:rsidRPr="00E11E42">
              <w:rPr>
                <w:rFonts w:ascii="Times New Roman" w:eastAsia="Times New Roman" w:hAnsi="Times New Roman" w:cs="Times New Roman"/>
                <w:i/>
                <w:color w:val="auto"/>
                <w:kern w:val="0"/>
                <w:sz w:val="24"/>
                <w:szCs w:val="24"/>
                <w:lang w:eastAsia="ru-RU"/>
              </w:rPr>
              <w:t>текущая аттестация</w:t>
            </w:r>
          </w:p>
        </w:tc>
        <w:tc>
          <w:tcPr>
            <w:tcW w:w="2364" w:type="dxa"/>
            <w:tcBorders>
              <w:top w:val="single" w:sz="8" w:space="0" w:color="C0C0C0"/>
              <w:left w:val="single" w:sz="8" w:space="0" w:color="000000"/>
              <w:bottom w:val="single" w:sz="8" w:space="0" w:color="000000"/>
            </w:tcBorders>
          </w:tcPr>
          <w:p w:rsidR="002042FA" w:rsidRPr="00E11E42" w:rsidRDefault="002042FA" w:rsidP="002042FA">
            <w:pPr>
              <w:suppressAutoHyphens w:val="0"/>
              <w:snapToGrid w:val="0"/>
              <w:spacing w:after="0" w:line="240" w:lineRule="auto"/>
              <w:ind w:left="180" w:hanging="54"/>
              <w:jc w:val="center"/>
              <w:rPr>
                <w:rFonts w:ascii="Times New Roman" w:eastAsia="Times New Roman" w:hAnsi="Times New Roman" w:cs="Times New Roman"/>
                <w:i/>
                <w:color w:val="auto"/>
                <w:kern w:val="0"/>
                <w:sz w:val="24"/>
                <w:szCs w:val="24"/>
                <w:lang w:eastAsia="ru-RU"/>
              </w:rPr>
            </w:pPr>
            <w:r w:rsidRPr="00E11E42">
              <w:rPr>
                <w:rFonts w:ascii="Times New Roman" w:eastAsia="Times New Roman" w:hAnsi="Times New Roman" w:cs="Times New Roman"/>
                <w:i/>
                <w:color w:val="auto"/>
                <w:kern w:val="0"/>
                <w:sz w:val="24"/>
                <w:szCs w:val="24"/>
                <w:lang w:eastAsia="ru-RU"/>
              </w:rPr>
              <w:t>итоговая (четверть, год) аттестация</w:t>
            </w:r>
          </w:p>
        </w:tc>
        <w:tc>
          <w:tcPr>
            <w:tcW w:w="2364" w:type="dxa"/>
            <w:tcBorders>
              <w:top w:val="single" w:sz="8" w:space="0" w:color="C0C0C0"/>
              <w:left w:val="single" w:sz="8" w:space="0" w:color="000000"/>
              <w:bottom w:val="single" w:sz="8" w:space="0" w:color="000000"/>
            </w:tcBorders>
          </w:tcPr>
          <w:p w:rsidR="002042FA" w:rsidRPr="00E11E42" w:rsidRDefault="002042FA" w:rsidP="002042FA">
            <w:pPr>
              <w:suppressAutoHyphens w:val="0"/>
              <w:snapToGrid w:val="0"/>
              <w:spacing w:after="0" w:line="240" w:lineRule="auto"/>
              <w:ind w:left="180" w:firstLine="72"/>
              <w:jc w:val="center"/>
              <w:rPr>
                <w:rFonts w:ascii="Times New Roman" w:eastAsia="Times New Roman" w:hAnsi="Times New Roman" w:cs="Times New Roman"/>
                <w:i/>
                <w:color w:val="auto"/>
                <w:kern w:val="0"/>
                <w:sz w:val="24"/>
                <w:szCs w:val="24"/>
                <w:lang w:eastAsia="ru-RU"/>
              </w:rPr>
            </w:pPr>
            <w:r w:rsidRPr="00E11E42">
              <w:rPr>
                <w:rFonts w:ascii="Times New Roman" w:eastAsia="Times New Roman" w:hAnsi="Times New Roman" w:cs="Times New Roman"/>
                <w:i/>
                <w:color w:val="auto"/>
                <w:kern w:val="0"/>
                <w:sz w:val="24"/>
                <w:szCs w:val="24"/>
                <w:lang w:eastAsia="ru-RU"/>
              </w:rPr>
              <w:t>урочная деятельность</w:t>
            </w:r>
          </w:p>
        </w:tc>
        <w:tc>
          <w:tcPr>
            <w:tcW w:w="2367" w:type="dxa"/>
            <w:tcBorders>
              <w:top w:val="single" w:sz="8" w:space="0" w:color="C0C0C0"/>
              <w:left w:val="single" w:sz="8" w:space="0" w:color="000000"/>
              <w:bottom w:val="single" w:sz="8" w:space="0" w:color="000000"/>
              <w:right w:val="single" w:sz="8" w:space="0" w:color="000000"/>
            </w:tcBorders>
          </w:tcPr>
          <w:p w:rsidR="002042FA" w:rsidRPr="00E11E42" w:rsidRDefault="002042FA" w:rsidP="002042FA">
            <w:pPr>
              <w:suppressAutoHyphens w:val="0"/>
              <w:snapToGrid w:val="0"/>
              <w:spacing w:after="0" w:line="240" w:lineRule="auto"/>
              <w:ind w:left="180" w:firstLine="18"/>
              <w:jc w:val="center"/>
              <w:rPr>
                <w:rFonts w:ascii="Times New Roman" w:eastAsia="Times New Roman" w:hAnsi="Times New Roman" w:cs="Times New Roman"/>
                <w:i/>
                <w:color w:val="auto"/>
                <w:kern w:val="0"/>
                <w:sz w:val="24"/>
                <w:szCs w:val="24"/>
                <w:lang w:eastAsia="ru-RU"/>
              </w:rPr>
            </w:pPr>
            <w:r w:rsidRPr="00E11E42">
              <w:rPr>
                <w:rFonts w:ascii="Times New Roman" w:eastAsia="Times New Roman" w:hAnsi="Times New Roman" w:cs="Times New Roman"/>
                <w:i/>
                <w:color w:val="auto"/>
                <w:kern w:val="0"/>
                <w:sz w:val="24"/>
                <w:szCs w:val="24"/>
                <w:lang w:eastAsia="ru-RU"/>
              </w:rPr>
              <w:t>внеурочная деятельность</w:t>
            </w:r>
          </w:p>
        </w:tc>
      </w:tr>
      <w:tr w:rsidR="002042FA" w:rsidRPr="00E11E42" w:rsidTr="002042FA">
        <w:trPr>
          <w:trHeight w:hRule="exact" w:val="2874"/>
        </w:trPr>
        <w:tc>
          <w:tcPr>
            <w:tcW w:w="2364" w:type="dxa"/>
            <w:vMerge w:val="restart"/>
            <w:tcBorders>
              <w:top w:val="single" w:sz="8" w:space="0" w:color="C0C0C0"/>
              <w:left w:val="single" w:sz="8" w:space="0" w:color="000000"/>
              <w:bottom w:val="single" w:sz="8" w:space="0" w:color="000000"/>
            </w:tcBorders>
          </w:tcPr>
          <w:p w:rsidR="002042FA" w:rsidRPr="00E11E42" w:rsidRDefault="002042FA" w:rsidP="002042FA">
            <w:pPr>
              <w:tabs>
                <w:tab w:val="left" w:pos="180"/>
              </w:tabs>
              <w:suppressAutoHyphens w:val="0"/>
              <w:snapToGrid w:val="0"/>
              <w:spacing w:after="0" w:line="240" w:lineRule="auto"/>
              <w:ind w:left="180" w:right="180"/>
              <w:jc w:val="both"/>
              <w:rPr>
                <w:rFonts w:ascii="Times New Roman" w:eastAsia="Times New Roman" w:hAnsi="Times New Roman" w:cs="Times New Roman"/>
                <w:color w:val="auto"/>
                <w:kern w:val="0"/>
                <w:sz w:val="24"/>
                <w:szCs w:val="24"/>
                <w:lang w:eastAsia="ru-RU"/>
              </w:rPr>
            </w:pPr>
            <w:r w:rsidRPr="00E11E42">
              <w:rPr>
                <w:rFonts w:ascii="Times New Roman" w:eastAsia="Times New Roman" w:hAnsi="Times New Roman" w:cs="Times New Roman"/>
                <w:color w:val="auto"/>
                <w:kern w:val="0"/>
                <w:sz w:val="24"/>
                <w:szCs w:val="24"/>
                <w:lang w:eastAsia="ru-RU"/>
              </w:rPr>
              <w:t>- устный опрос</w:t>
            </w:r>
          </w:p>
          <w:p w:rsidR="002042FA" w:rsidRPr="00E11E42" w:rsidRDefault="002042FA" w:rsidP="002042FA">
            <w:pPr>
              <w:tabs>
                <w:tab w:val="left" w:pos="0"/>
                <w:tab w:val="left" w:pos="180"/>
              </w:tabs>
              <w:suppressAutoHyphens w:val="0"/>
              <w:spacing w:after="0" w:line="240" w:lineRule="auto"/>
              <w:ind w:left="180" w:right="180"/>
              <w:jc w:val="both"/>
              <w:rPr>
                <w:rFonts w:ascii="Times New Roman" w:eastAsia="Times New Roman" w:hAnsi="Times New Roman" w:cs="Times New Roman"/>
                <w:color w:val="auto"/>
                <w:kern w:val="0"/>
                <w:sz w:val="24"/>
                <w:szCs w:val="24"/>
                <w:lang w:eastAsia="ru-RU"/>
              </w:rPr>
            </w:pPr>
            <w:r w:rsidRPr="00E11E42">
              <w:rPr>
                <w:rFonts w:ascii="Times New Roman" w:eastAsia="Times New Roman" w:hAnsi="Times New Roman" w:cs="Times New Roman"/>
                <w:color w:val="auto"/>
                <w:kern w:val="0"/>
                <w:sz w:val="24"/>
                <w:szCs w:val="24"/>
                <w:lang w:eastAsia="ru-RU"/>
              </w:rPr>
              <w:t>- письменная</w:t>
            </w:r>
          </w:p>
          <w:p w:rsidR="002042FA" w:rsidRPr="00E11E42" w:rsidRDefault="002042FA" w:rsidP="002042FA">
            <w:pPr>
              <w:tabs>
                <w:tab w:val="left" w:pos="0"/>
                <w:tab w:val="left" w:pos="180"/>
              </w:tabs>
              <w:suppressAutoHyphens w:val="0"/>
              <w:spacing w:after="0" w:line="240" w:lineRule="auto"/>
              <w:ind w:left="180" w:right="180"/>
              <w:jc w:val="both"/>
              <w:rPr>
                <w:rFonts w:ascii="Times New Roman" w:eastAsia="Times New Roman" w:hAnsi="Times New Roman" w:cs="Times New Roman"/>
                <w:color w:val="auto"/>
                <w:kern w:val="0"/>
                <w:sz w:val="24"/>
                <w:szCs w:val="24"/>
                <w:lang w:eastAsia="ru-RU"/>
              </w:rPr>
            </w:pPr>
            <w:r w:rsidRPr="00E11E42">
              <w:rPr>
                <w:rFonts w:ascii="Times New Roman" w:eastAsia="Times New Roman" w:hAnsi="Times New Roman" w:cs="Times New Roman"/>
                <w:color w:val="auto"/>
                <w:kern w:val="0"/>
                <w:sz w:val="24"/>
                <w:szCs w:val="24"/>
                <w:lang w:eastAsia="ru-RU"/>
              </w:rPr>
              <w:t>-самостоятельная работа</w:t>
            </w:r>
          </w:p>
          <w:p w:rsidR="002042FA" w:rsidRPr="00E11E42" w:rsidRDefault="002042FA" w:rsidP="002042FA">
            <w:pPr>
              <w:tabs>
                <w:tab w:val="left" w:pos="-360"/>
                <w:tab w:val="left" w:pos="180"/>
              </w:tabs>
              <w:suppressAutoHyphens w:val="0"/>
              <w:spacing w:after="0" w:line="240" w:lineRule="auto"/>
              <w:ind w:left="180" w:right="180"/>
              <w:jc w:val="both"/>
              <w:rPr>
                <w:rFonts w:ascii="Times New Roman" w:eastAsia="Times New Roman" w:hAnsi="Times New Roman" w:cs="Times New Roman"/>
                <w:color w:val="auto"/>
                <w:kern w:val="0"/>
                <w:sz w:val="24"/>
                <w:szCs w:val="24"/>
                <w:lang w:eastAsia="ru-RU"/>
              </w:rPr>
            </w:pPr>
            <w:r w:rsidRPr="00E11E42">
              <w:rPr>
                <w:rFonts w:ascii="Times New Roman" w:eastAsia="Times New Roman" w:hAnsi="Times New Roman" w:cs="Times New Roman"/>
                <w:color w:val="auto"/>
                <w:kern w:val="0"/>
                <w:sz w:val="24"/>
                <w:szCs w:val="24"/>
                <w:lang w:eastAsia="ru-RU"/>
              </w:rPr>
              <w:t>- диктанты</w:t>
            </w:r>
          </w:p>
          <w:p w:rsidR="002042FA" w:rsidRPr="00E11E42" w:rsidRDefault="002042FA" w:rsidP="002042FA">
            <w:pPr>
              <w:tabs>
                <w:tab w:val="left" w:pos="-720"/>
                <w:tab w:val="left" w:pos="180"/>
              </w:tabs>
              <w:suppressAutoHyphens w:val="0"/>
              <w:spacing w:after="0" w:line="240" w:lineRule="auto"/>
              <w:ind w:left="180" w:right="180"/>
              <w:jc w:val="both"/>
              <w:rPr>
                <w:rFonts w:ascii="Times New Roman" w:eastAsia="Times New Roman" w:hAnsi="Times New Roman" w:cs="Times New Roman"/>
                <w:color w:val="auto"/>
                <w:kern w:val="0"/>
                <w:sz w:val="24"/>
                <w:szCs w:val="24"/>
                <w:lang w:eastAsia="ru-RU"/>
              </w:rPr>
            </w:pPr>
            <w:r w:rsidRPr="00E11E42">
              <w:rPr>
                <w:rFonts w:ascii="Times New Roman" w:eastAsia="Times New Roman" w:hAnsi="Times New Roman" w:cs="Times New Roman"/>
                <w:color w:val="auto"/>
                <w:kern w:val="0"/>
                <w:sz w:val="24"/>
                <w:szCs w:val="24"/>
                <w:lang w:eastAsia="ru-RU"/>
              </w:rPr>
              <w:t>-контрольное списывание</w:t>
            </w:r>
          </w:p>
          <w:p w:rsidR="002042FA" w:rsidRPr="00E11E42" w:rsidRDefault="002042FA" w:rsidP="002042FA">
            <w:pPr>
              <w:tabs>
                <w:tab w:val="left" w:pos="-1080"/>
                <w:tab w:val="left" w:pos="180"/>
              </w:tabs>
              <w:suppressAutoHyphens w:val="0"/>
              <w:spacing w:after="0" w:line="240" w:lineRule="auto"/>
              <w:ind w:left="180" w:right="180"/>
              <w:jc w:val="both"/>
              <w:rPr>
                <w:rFonts w:ascii="Times New Roman" w:eastAsia="Times New Roman" w:hAnsi="Times New Roman" w:cs="Times New Roman"/>
                <w:color w:val="auto"/>
                <w:kern w:val="0"/>
                <w:sz w:val="24"/>
                <w:szCs w:val="24"/>
                <w:lang w:eastAsia="ru-RU"/>
              </w:rPr>
            </w:pPr>
            <w:r w:rsidRPr="00E11E42">
              <w:rPr>
                <w:rFonts w:ascii="Times New Roman" w:eastAsia="Times New Roman" w:hAnsi="Times New Roman" w:cs="Times New Roman"/>
                <w:color w:val="auto"/>
                <w:kern w:val="0"/>
                <w:sz w:val="24"/>
                <w:szCs w:val="24"/>
                <w:lang w:eastAsia="ru-RU"/>
              </w:rPr>
              <w:t>- тестовые задания</w:t>
            </w:r>
          </w:p>
          <w:p w:rsidR="002042FA" w:rsidRPr="00E11E42" w:rsidRDefault="002042FA" w:rsidP="002042FA">
            <w:pPr>
              <w:tabs>
                <w:tab w:val="left" w:pos="-1440"/>
                <w:tab w:val="left" w:pos="180"/>
              </w:tabs>
              <w:suppressAutoHyphens w:val="0"/>
              <w:spacing w:after="0" w:line="240" w:lineRule="auto"/>
              <w:ind w:left="180" w:right="180"/>
              <w:jc w:val="both"/>
              <w:rPr>
                <w:rFonts w:ascii="Times New Roman" w:eastAsia="Times New Roman" w:hAnsi="Times New Roman" w:cs="Times New Roman"/>
                <w:color w:val="auto"/>
                <w:kern w:val="0"/>
                <w:sz w:val="24"/>
                <w:szCs w:val="24"/>
                <w:lang w:eastAsia="ru-RU"/>
              </w:rPr>
            </w:pPr>
            <w:r w:rsidRPr="00E11E42">
              <w:rPr>
                <w:rFonts w:ascii="Times New Roman" w:eastAsia="Times New Roman" w:hAnsi="Times New Roman" w:cs="Times New Roman"/>
                <w:color w:val="auto"/>
                <w:kern w:val="0"/>
                <w:sz w:val="24"/>
                <w:szCs w:val="24"/>
                <w:lang w:eastAsia="ru-RU"/>
              </w:rPr>
              <w:t>-графическая работа</w:t>
            </w:r>
          </w:p>
          <w:p w:rsidR="002042FA" w:rsidRPr="00E11E42" w:rsidRDefault="002042FA" w:rsidP="002042FA">
            <w:pPr>
              <w:tabs>
                <w:tab w:val="left" w:pos="-1800"/>
                <w:tab w:val="left" w:pos="180"/>
              </w:tabs>
              <w:suppressAutoHyphens w:val="0"/>
              <w:spacing w:after="0" w:line="240" w:lineRule="auto"/>
              <w:ind w:left="180" w:right="180"/>
              <w:jc w:val="both"/>
              <w:rPr>
                <w:rFonts w:ascii="Times New Roman" w:eastAsia="Times New Roman" w:hAnsi="Times New Roman" w:cs="Times New Roman"/>
                <w:color w:val="auto"/>
                <w:kern w:val="0"/>
                <w:sz w:val="24"/>
                <w:szCs w:val="24"/>
                <w:lang w:eastAsia="ru-RU"/>
              </w:rPr>
            </w:pPr>
            <w:r w:rsidRPr="00E11E42">
              <w:rPr>
                <w:rFonts w:ascii="Times New Roman" w:eastAsia="Times New Roman" w:hAnsi="Times New Roman" w:cs="Times New Roman"/>
                <w:color w:val="auto"/>
                <w:kern w:val="0"/>
                <w:sz w:val="24"/>
                <w:szCs w:val="24"/>
                <w:lang w:eastAsia="ru-RU"/>
              </w:rPr>
              <w:t>- изложение</w:t>
            </w:r>
          </w:p>
          <w:p w:rsidR="002042FA" w:rsidRPr="00E11E42" w:rsidRDefault="002042FA" w:rsidP="002042FA">
            <w:pPr>
              <w:tabs>
                <w:tab w:val="left" w:pos="-2160"/>
                <w:tab w:val="left" w:pos="180"/>
              </w:tabs>
              <w:suppressAutoHyphens w:val="0"/>
              <w:spacing w:after="0" w:line="240" w:lineRule="auto"/>
              <w:ind w:left="180" w:right="180"/>
              <w:jc w:val="both"/>
              <w:rPr>
                <w:rFonts w:ascii="Times New Roman" w:eastAsia="Times New Roman" w:hAnsi="Times New Roman" w:cs="Times New Roman"/>
                <w:color w:val="auto"/>
                <w:kern w:val="0"/>
                <w:sz w:val="24"/>
                <w:szCs w:val="24"/>
                <w:lang w:eastAsia="ru-RU"/>
              </w:rPr>
            </w:pPr>
            <w:r w:rsidRPr="00E11E42">
              <w:rPr>
                <w:rFonts w:ascii="Times New Roman" w:eastAsia="Times New Roman" w:hAnsi="Times New Roman" w:cs="Times New Roman"/>
                <w:color w:val="auto"/>
                <w:kern w:val="0"/>
                <w:sz w:val="24"/>
                <w:szCs w:val="24"/>
                <w:lang w:eastAsia="ru-RU"/>
              </w:rPr>
              <w:t>- доклад</w:t>
            </w:r>
          </w:p>
          <w:p w:rsidR="002042FA" w:rsidRPr="00E11E42" w:rsidRDefault="002042FA" w:rsidP="002042FA">
            <w:pPr>
              <w:tabs>
                <w:tab w:val="left" w:pos="-2520"/>
                <w:tab w:val="left" w:pos="180"/>
              </w:tabs>
              <w:suppressAutoHyphens w:val="0"/>
              <w:spacing w:after="0" w:line="240" w:lineRule="auto"/>
              <w:ind w:left="180" w:right="180"/>
              <w:jc w:val="both"/>
              <w:rPr>
                <w:rFonts w:ascii="Times New Roman" w:eastAsia="Times New Roman" w:hAnsi="Times New Roman" w:cs="Times New Roman"/>
                <w:color w:val="auto"/>
                <w:kern w:val="0"/>
                <w:sz w:val="24"/>
                <w:szCs w:val="24"/>
                <w:lang w:eastAsia="ru-RU"/>
              </w:rPr>
            </w:pPr>
            <w:r w:rsidRPr="00E11E42">
              <w:rPr>
                <w:rFonts w:ascii="Times New Roman" w:eastAsia="Times New Roman" w:hAnsi="Times New Roman" w:cs="Times New Roman"/>
                <w:color w:val="auto"/>
                <w:kern w:val="0"/>
                <w:sz w:val="24"/>
                <w:szCs w:val="24"/>
                <w:lang w:eastAsia="ru-RU"/>
              </w:rPr>
              <w:t>- творческая работа</w:t>
            </w:r>
          </w:p>
          <w:p w:rsidR="002042FA" w:rsidRPr="00E11E42" w:rsidRDefault="002042FA" w:rsidP="002042FA">
            <w:pPr>
              <w:tabs>
                <w:tab w:val="left" w:pos="-2520"/>
                <w:tab w:val="left" w:pos="180"/>
              </w:tabs>
              <w:suppressAutoHyphens w:val="0"/>
              <w:spacing w:after="0" w:line="240" w:lineRule="auto"/>
              <w:ind w:left="180" w:right="180"/>
              <w:jc w:val="both"/>
              <w:rPr>
                <w:rFonts w:ascii="Times New Roman" w:eastAsia="Times New Roman" w:hAnsi="Times New Roman" w:cs="Times New Roman"/>
                <w:color w:val="auto"/>
                <w:kern w:val="0"/>
                <w:sz w:val="24"/>
                <w:szCs w:val="24"/>
                <w:lang w:eastAsia="ru-RU"/>
              </w:rPr>
            </w:pPr>
            <w:r w:rsidRPr="00E11E42">
              <w:rPr>
                <w:rFonts w:ascii="Times New Roman" w:eastAsia="Times New Roman" w:hAnsi="Times New Roman" w:cs="Times New Roman"/>
                <w:color w:val="auto"/>
                <w:kern w:val="0"/>
                <w:sz w:val="24"/>
                <w:szCs w:val="24"/>
                <w:lang w:eastAsia="ru-RU"/>
              </w:rPr>
              <w:t xml:space="preserve"> -посещение уроков по программам наблюдения</w:t>
            </w:r>
          </w:p>
        </w:tc>
        <w:tc>
          <w:tcPr>
            <w:tcW w:w="2364" w:type="dxa"/>
            <w:vMerge w:val="restart"/>
            <w:tcBorders>
              <w:top w:val="single" w:sz="8" w:space="0" w:color="C0C0C0"/>
              <w:left w:val="single" w:sz="8" w:space="0" w:color="000000"/>
              <w:bottom w:val="single" w:sz="8" w:space="0" w:color="000000"/>
            </w:tcBorders>
          </w:tcPr>
          <w:p w:rsidR="002042FA" w:rsidRPr="00E11E42" w:rsidRDefault="002042FA" w:rsidP="002042FA">
            <w:pPr>
              <w:tabs>
                <w:tab w:val="left" w:pos="0"/>
                <w:tab w:val="left" w:pos="180"/>
              </w:tabs>
              <w:suppressAutoHyphens w:val="0"/>
              <w:snapToGrid w:val="0"/>
              <w:spacing w:after="0" w:line="240" w:lineRule="auto"/>
              <w:ind w:left="180" w:right="180" w:hanging="54"/>
              <w:jc w:val="both"/>
              <w:rPr>
                <w:rFonts w:ascii="Times New Roman" w:eastAsia="Times New Roman" w:hAnsi="Times New Roman" w:cs="Times New Roman"/>
                <w:color w:val="auto"/>
                <w:kern w:val="0"/>
                <w:sz w:val="24"/>
                <w:szCs w:val="24"/>
                <w:lang w:eastAsia="ru-RU"/>
              </w:rPr>
            </w:pPr>
            <w:r w:rsidRPr="00E11E42">
              <w:rPr>
                <w:rFonts w:ascii="Times New Roman" w:eastAsia="Times New Roman" w:hAnsi="Times New Roman" w:cs="Times New Roman"/>
                <w:color w:val="auto"/>
                <w:kern w:val="0"/>
                <w:sz w:val="24"/>
                <w:szCs w:val="24"/>
                <w:lang w:eastAsia="ru-RU"/>
              </w:rPr>
              <w:t>- диагностическая  контрольная работа</w:t>
            </w:r>
          </w:p>
          <w:p w:rsidR="002042FA" w:rsidRPr="00E11E42" w:rsidRDefault="002042FA" w:rsidP="002042FA">
            <w:pPr>
              <w:tabs>
                <w:tab w:val="left" w:pos="0"/>
                <w:tab w:val="left" w:pos="180"/>
              </w:tabs>
              <w:suppressAutoHyphens w:val="0"/>
              <w:spacing w:after="0" w:line="240" w:lineRule="auto"/>
              <w:ind w:left="180" w:right="180" w:hanging="54"/>
              <w:jc w:val="both"/>
              <w:rPr>
                <w:rFonts w:ascii="Times New Roman" w:eastAsia="Times New Roman" w:hAnsi="Times New Roman" w:cs="Times New Roman"/>
                <w:color w:val="auto"/>
                <w:kern w:val="0"/>
                <w:sz w:val="24"/>
                <w:szCs w:val="24"/>
                <w:lang w:eastAsia="ru-RU"/>
              </w:rPr>
            </w:pPr>
            <w:r w:rsidRPr="00E11E42">
              <w:rPr>
                <w:rFonts w:ascii="Times New Roman" w:eastAsia="Times New Roman" w:hAnsi="Times New Roman" w:cs="Times New Roman"/>
                <w:color w:val="auto"/>
                <w:kern w:val="0"/>
                <w:sz w:val="24"/>
                <w:szCs w:val="24"/>
                <w:lang w:eastAsia="ru-RU"/>
              </w:rPr>
              <w:t>- диктанты</w:t>
            </w:r>
          </w:p>
          <w:p w:rsidR="002042FA" w:rsidRPr="00E11E42" w:rsidRDefault="002042FA" w:rsidP="002042FA">
            <w:pPr>
              <w:tabs>
                <w:tab w:val="left" w:pos="-360"/>
                <w:tab w:val="left" w:pos="180"/>
              </w:tabs>
              <w:suppressAutoHyphens w:val="0"/>
              <w:spacing w:after="0" w:line="240" w:lineRule="auto"/>
              <w:ind w:left="180" w:right="180" w:hanging="54"/>
              <w:jc w:val="both"/>
              <w:rPr>
                <w:rFonts w:ascii="Times New Roman" w:eastAsia="Times New Roman" w:hAnsi="Times New Roman" w:cs="Times New Roman"/>
                <w:color w:val="auto"/>
                <w:kern w:val="0"/>
                <w:sz w:val="24"/>
                <w:szCs w:val="24"/>
                <w:lang w:eastAsia="ru-RU"/>
              </w:rPr>
            </w:pPr>
            <w:r w:rsidRPr="00E11E42">
              <w:rPr>
                <w:rFonts w:ascii="Times New Roman" w:eastAsia="Times New Roman" w:hAnsi="Times New Roman" w:cs="Times New Roman"/>
                <w:color w:val="auto"/>
                <w:kern w:val="0"/>
                <w:sz w:val="24"/>
                <w:szCs w:val="24"/>
                <w:lang w:eastAsia="ru-RU"/>
              </w:rPr>
              <w:t>- изложение</w:t>
            </w:r>
          </w:p>
          <w:p w:rsidR="002042FA" w:rsidRPr="00E11E42" w:rsidRDefault="003444E4" w:rsidP="002042FA">
            <w:pPr>
              <w:tabs>
                <w:tab w:val="left" w:pos="-720"/>
                <w:tab w:val="left" w:pos="180"/>
              </w:tabs>
              <w:suppressAutoHyphens w:val="0"/>
              <w:spacing w:after="0" w:line="240" w:lineRule="auto"/>
              <w:ind w:left="180" w:right="180" w:hanging="54"/>
              <w:jc w:val="both"/>
              <w:rPr>
                <w:rFonts w:ascii="Times New Roman" w:eastAsia="Times New Roman" w:hAnsi="Times New Roman" w:cs="Times New Roman"/>
                <w:color w:val="auto"/>
                <w:kern w:val="0"/>
                <w:sz w:val="24"/>
                <w:szCs w:val="24"/>
                <w:lang w:eastAsia="ru-RU"/>
              </w:rPr>
            </w:pPr>
            <w:r w:rsidRPr="00E11E42">
              <w:rPr>
                <w:rFonts w:ascii="Times New Roman" w:eastAsia="Times New Roman" w:hAnsi="Times New Roman" w:cs="Times New Roman"/>
                <w:color w:val="auto"/>
                <w:kern w:val="0"/>
                <w:sz w:val="24"/>
                <w:szCs w:val="24"/>
                <w:lang w:eastAsia="ru-RU"/>
              </w:rPr>
              <w:t>-</w:t>
            </w:r>
            <w:r w:rsidR="002042FA" w:rsidRPr="00E11E42">
              <w:rPr>
                <w:rFonts w:ascii="Times New Roman" w:eastAsia="Times New Roman" w:hAnsi="Times New Roman" w:cs="Times New Roman"/>
                <w:color w:val="auto"/>
                <w:kern w:val="0"/>
                <w:sz w:val="24"/>
                <w:szCs w:val="24"/>
                <w:lang w:eastAsia="ru-RU"/>
              </w:rPr>
              <w:t>контроль техники чтения</w:t>
            </w:r>
          </w:p>
          <w:p w:rsidR="002042FA" w:rsidRPr="00E11E42" w:rsidRDefault="002042FA" w:rsidP="00C536EC">
            <w:pPr>
              <w:tabs>
                <w:tab w:val="left" w:pos="180"/>
              </w:tabs>
              <w:suppressAutoHyphens w:val="0"/>
              <w:spacing w:after="0" w:line="240" w:lineRule="auto"/>
              <w:ind w:right="180"/>
              <w:jc w:val="both"/>
              <w:rPr>
                <w:rFonts w:ascii="Times New Roman" w:eastAsia="Times New Roman" w:hAnsi="Times New Roman" w:cs="Times New Roman"/>
                <w:color w:val="auto"/>
                <w:kern w:val="0"/>
                <w:sz w:val="24"/>
                <w:szCs w:val="24"/>
                <w:lang w:eastAsia="ru-RU"/>
              </w:rPr>
            </w:pPr>
          </w:p>
        </w:tc>
        <w:tc>
          <w:tcPr>
            <w:tcW w:w="2364" w:type="dxa"/>
            <w:tcBorders>
              <w:top w:val="single" w:sz="8" w:space="0" w:color="C0C0C0"/>
              <w:left w:val="single" w:sz="8" w:space="0" w:color="000000"/>
              <w:bottom w:val="single" w:sz="8" w:space="0" w:color="000000"/>
            </w:tcBorders>
          </w:tcPr>
          <w:p w:rsidR="002042FA" w:rsidRPr="00E11E42" w:rsidRDefault="003444E4" w:rsidP="002042FA">
            <w:pPr>
              <w:tabs>
                <w:tab w:val="left" w:pos="0"/>
                <w:tab w:val="left" w:pos="180"/>
              </w:tabs>
              <w:suppressAutoHyphens w:val="0"/>
              <w:snapToGrid w:val="0"/>
              <w:spacing w:after="0" w:line="240" w:lineRule="auto"/>
              <w:ind w:left="180" w:right="180" w:firstLine="72"/>
              <w:jc w:val="both"/>
              <w:rPr>
                <w:rFonts w:ascii="Times New Roman" w:eastAsia="Times New Roman" w:hAnsi="Times New Roman" w:cs="Times New Roman"/>
                <w:color w:val="auto"/>
                <w:kern w:val="0"/>
                <w:sz w:val="24"/>
                <w:szCs w:val="24"/>
                <w:lang w:eastAsia="ru-RU"/>
              </w:rPr>
            </w:pPr>
            <w:r w:rsidRPr="00E11E42">
              <w:rPr>
                <w:rFonts w:ascii="Times New Roman" w:eastAsia="Times New Roman" w:hAnsi="Times New Roman" w:cs="Times New Roman"/>
                <w:color w:val="auto"/>
                <w:kern w:val="0"/>
                <w:sz w:val="24"/>
                <w:szCs w:val="24"/>
                <w:lang w:eastAsia="ru-RU"/>
              </w:rPr>
              <w:t>-</w:t>
            </w:r>
            <w:r w:rsidR="002042FA" w:rsidRPr="00E11E42">
              <w:rPr>
                <w:rFonts w:ascii="Times New Roman" w:eastAsia="Times New Roman" w:hAnsi="Times New Roman" w:cs="Times New Roman"/>
                <w:color w:val="auto"/>
                <w:kern w:val="0"/>
                <w:sz w:val="24"/>
                <w:szCs w:val="24"/>
                <w:lang w:eastAsia="ru-RU"/>
              </w:rPr>
              <w:t>анализ динамики текущей успеваемости</w:t>
            </w:r>
          </w:p>
          <w:p w:rsidR="002042FA" w:rsidRPr="00E11E42" w:rsidRDefault="002042FA" w:rsidP="002042FA">
            <w:pPr>
              <w:tabs>
                <w:tab w:val="left" w:pos="180"/>
              </w:tabs>
              <w:suppressAutoHyphens w:val="0"/>
              <w:spacing w:after="0" w:line="240" w:lineRule="auto"/>
              <w:ind w:left="180" w:right="180" w:firstLine="72"/>
              <w:jc w:val="both"/>
              <w:rPr>
                <w:rFonts w:ascii="Times New Roman" w:eastAsia="Times New Roman" w:hAnsi="Times New Roman" w:cs="Times New Roman"/>
                <w:color w:val="auto"/>
                <w:kern w:val="0"/>
                <w:sz w:val="24"/>
                <w:szCs w:val="24"/>
                <w:lang w:eastAsia="ru-RU"/>
              </w:rPr>
            </w:pPr>
          </w:p>
        </w:tc>
        <w:tc>
          <w:tcPr>
            <w:tcW w:w="2367" w:type="dxa"/>
            <w:tcBorders>
              <w:top w:val="single" w:sz="8" w:space="0" w:color="C0C0C0"/>
              <w:left w:val="single" w:sz="8" w:space="0" w:color="000000"/>
              <w:bottom w:val="single" w:sz="8" w:space="0" w:color="000000"/>
              <w:right w:val="single" w:sz="8" w:space="0" w:color="000000"/>
            </w:tcBorders>
          </w:tcPr>
          <w:p w:rsidR="002042FA" w:rsidRPr="00E11E42" w:rsidRDefault="002042FA" w:rsidP="002042FA">
            <w:pPr>
              <w:tabs>
                <w:tab w:val="left" w:pos="0"/>
                <w:tab w:val="left" w:pos="180"/>
              </w:tabs>
              <w:suppressAutoHyphens w:val="0"/>
              <w:snapToGrid w:val="0"/>
              <w:spacing w:after="0" w:line="240" w:lineRule="auto"/>
              <w:ind w:left="180" w:right="180" w:firstLine="18"/>
              <w:jc w:val="both"/>
              <w:rPr>
                <w:rFonts w:ascii="Times New Roman" w:eastAsia="Times New Roman" w:hAnsi="Times New Roman" w:cs="Times New Roman"/>
                <w:color w:val="auto"/>
                <w:kern w:val="0"/>
                <w:sz w:val="24"/>
                <w:szCs w:val="24"/>
                <w:lang w:eastAsia="ru-RU"/>
              </w:rPr>
            </w:pPr>
            <w:r w:rsidRPr="00E11E42">
              <w:rPr>
                <w:rFonts w:ascii="Times New Roman" w:eastAsia="Times New Roman" w:hAnsi="Times New Roman" w:cs="Times New Roman"/>
                <w:color w:val="auto"/>
                <w:kern w:val="0"/>
                <w:sz w:val="24"/>
                <w:szCs w:val="24"/>
                <w:lang w:eastAsia="ru-RU"/>
              </w:rPr>
              <w:t>- участие  в выставках, конкурсах, соревнованиях</w:t>
            </w:r>
          </w:p>
          <w:p w:rsidR="002042FA" w:rsidRPr="00E11E42" w:rsidRDefault="002042FA" w:rsidP="002042FA">
            <w:pPr>
              <w:tabs>
                <w:tab w:val="left" w:pos="0"/>
                <w:tab w:val="left" w:pos="180"/>
              </w:tabs>
              <w:suppressAutoHyphens w:val="0"/>
              <w:spacing w:after="0" w:line="240" w:lineRule="auto"/>
              <w:ind w:left="180" w:right="180" w:firstLine="18"/>
              <w:jc w:val="both"/>
              <w:rPr>
                <w:rFonts w:ascii="Times New Roman" w:eastAsia="Times New Roman" w:hAnsi="Times New Roman" w:cs="Times New Roman"/>
                <w:color w:val="auto"/>
                <w:kern w:val="0"/>
                <w:sz w:val="24"/>
                <w:szCs w:val="24"/>
                <w:lang w:eastAsia="ru-RU"/>
              </w:rPr>
            </w:pPr>
            <w:r w:rsidRPr="00E11E42">
              <w:rPr>
                <w:rFonts w:ascii="Times New Roman" w:eastAsia="Times New Roman" w:hAnsi="Times New Roman" w:cs="Times New Roman"/>
                <w:color w:val="auto"/>
                <w:kern w:val="0"/>
                <w:sz w:val="24"/>
                <w:szCs w:val="24"/>
                <w:lang w:eastAsia="ru-RU"/>
              </w:rPr>
              <w:t>- активность в проектах и программах внеурочной деятельности</w:t>
            </w:r>
          </w:p>
          <w:p w:rsidR="002042FA" w:rsidRPr="00E11E42" w:rsidRDefault="002042FA" w:rsidP="002042FA">
            <w:pPr>
              <w:tabs>
                <w:tab w:val="left" w:pos="-360"/>
                <w:tab w:val="left" w:pos="180"/>
              </w:tabs>
              <w:suppressAutoHyphens w:val="0"/>
              <w:spacing w:after="0" w:line="240" w:lineRule="auto"/>
              <w:ind w:left="180" w:right="180" w:firstLine="18"/>
              <w:jc w:val="both"/>
              <w:rPr>
                <w:rFonts w:ascii="Times New Roman" w:eastAsia="Times New Roman" w:hAnsi="Times New Roman" w:cs="Times New Roman"/>
                <w:color w:val="auto"/>
                <w:kern w:val="0"/>
                <w:sz w:val="24"/>
                <w:szCs w:val="24"/>
                <w:lang w:eastAsia="ru-RU"/>
              </w:rPr>
            </w:pPr>
            <w:r w:rsidRPr="00E11E42">
              <w:rPr>
                <w:rFonts w:ascii="Times New Roman" w:eastAsia="Times New Roman" w:hAnsi="Times New Roman" w:cs="Times New Roman"/>
                <w:color w:val="auto"/>
                <w:kern w:val="0"/>
                <w:sz w:val="24"/>
                <w:szCs w:val="24"/>
                <w:lang w:eastAsia="ru-RU"/>
              </w:rPr>
              <w:t>- творческий отчет</w:t>
            </w:r>
          </w:p>
        </w:tc>
      </w:tr>
      <w:tr w:rsidR="002042FA" w:rsidRPr="00E11E42" w:rsidTr="00C536EC">
        <w:trPr>
          <w:trHeight w:hRule="exact" w:val="2084"/>
        </w:trPr>
        <w:tc>
          <w:tcPr>
            <w:tcW w:w="2364" w:type="dxa"/>
            <w:vMerge/>
            <w:tcBorders>
              <w:top w:val="single" w:sz="8" w:space="0" w:color="C0C0C0"/>
              <w:left w:val="single" w:sz="8" w:space="0" w:color="000000"/>
              <w:bottom w:val="single" w:sz="8" w:space="0" w:color="000000"/>
            </w:tcBorders>
          </w:tcPr>
          <w:p w:rsidR="002042FA" w:rsidRPr="00E11E42" w:rsidRDefault="002042FA" w:rsidP="002042FA">
            <w:pPr>
              <w:tabs>
                <w:tab w:val="left" w:pos="180"/>
              </w:tabs>
              <w:suppressAutoHyphens w:val="0"/>
              <w:snapToGrid w:val="0"/>
              <w:spacing w:after="0" w:line="240" w:lineRule="auto"/>
              <w:ind w:left="180" w:right="180" w:firstLine="720"/>
              <w:jc w:val="both"/>
              <w:rPr>
                <w:rFonts w:ascii="Times New Roman" w:eastAsia="Times New Roman" w:hAnsi="Times New Roman" w:cs="Times New Roman"/>
                <w:color w:val="auto"/>
                <w:kern w:val="0"/>
                <w:sz w:val="24"/>
                <w:szCs w:val="24"/>
                <w:lang w:eastAsia="ru-RU"/>
              </w:rPr>
            </w:pPr>
          </w:p>
        </w:tc>
        <w:tc>
          <w:tcPr>
            <w:tcW w:w="2364" w:type="dxa"/>
            <w:vMerge/>
            <w:tcBorders>
              <w:top w:val="single" w:sz="8" w:space="0" w:color="C0C0C0"/>
              <w:left w:val="single" w:sz="8" w:space="0" w:color="000000"/>
              <w:bottom w:val="single" w:sz="8" w:space="0" w:color="000000"/>
            </w:tcBorders>
          </w:tcPr>
          <w:p w:rsidR="002042FA" w:rsidRPr="00E11E42" w:rsidRDefault="002042FA" w:rsidP="002042FA">
            <w:pPr>
              <w:tabs>
                <w:tab w:val="left" w:pos="0"/>
                <w:tab w:val="left" w:pos="180"/>
              </w:tabs>
              <w:suppressAutoHyphens w:val="0"/>
              <w:snapToGrid w:val="0"/>
              <w:spacing w:after="0" w:line="240" w:lineRule="auto"/>
              <w:ind w:left="180" w:right="180" w:firstLine="720"/>
              <w:jc w:val="both"/>
              <w:rPr>
                <w:rFonts w:ascii="Times New Roman" w:eastAsia="Times New Roman" w:hAnsi="Times New Roman" w:cs="Times New Roman"/>
                <w:color w:val="auto"/>
                <w:kern w:val="0"/>
                <w:sz w:val="24"/>
                <w:szCs w:val="24"/>
                <w:lang w:eastAsia="ru-RU"/>
              </w:rPr>
            </w:pPr>
          </w:p>
        </w:tc>
        <w:tc>
          <w:tcPr>
            <w:tcW w:w="4731" w:type="dxa"/>
            <w:gridSpan w:val="2"/>
            <w:tcBorders>
              <w:top w:val="single" w:sz="8" w:space="0" w:color="C0C0C0"/>
              <w:left w:val="single" w:sz="8" w:space="0" w:color="000000"/>
              <w:bottom w:val="single" w:sz="8" w:space="0" w:color="000000"/>
              <w:right w:val="single" w:sz="8" w:space="0" w:color="000000"/>
            </w:tcBorders>
          </w:tcPr>
          <w:p w:rsidR="002042FA" w:rsidRPr="00E11E42" w:rsidRDefault="002042FA" w:rsidP="002042FA">
            <w:pPr>
              <w:tabs>
                <w:tab w:val="left" w:pos="-360"/>
                <w:tab w:val="left" w:pos="180"/>
              </w:tabs>
              <w:suppressAutoHyphens w:val="0"/>
              <w:snapToGrid w:val="0"/>
              <w:spacing w:after="0" w:line="240" w:lineRule="auto"/>
              <w:ind w:left="180" w:right="180" w:firstLine="72"/>
              <w:jc w:val="both"/>
              <w:rPr>
                <w:rFonts w:ascii="Times New Roman" w:eastAsia="Times New Roman" w:hAnsi="Times New Roman" w:cs="Times New Roman"/>
                <w:color w:val="auto"/>
                <w:kern w:val="0"/>
                <w:sz w:val="24"/>
                <w:szCs w:val="24"/>
                <w:lang w:eastAsia="ru-RU"/>
              </w:rPr>
            </w:pPr>
            <w:r w:rsidRPr="00E11E42">
              <w:rPr>
                <w:rFonts w:ascii="Times New Roman" w:eastAsia="Times New Roman" w:hAnsi="Times New Roman" w:cs="Times New Roman"/>
                <w:color w:val="auto"/>
                <w:kern w:val="0"/>
                <w:sz w:val="24"/>
                <w:szCs w:val="24"/>
                <w:lang w:eastAsia="ru-RU"/>
              </w:rPr>
              <w:t xml:space="preserve">- портфолио </w:t>
            </w:r>
          </w:p>
          <w:p w:rsidR="002042FA" w:rsidRPr="00E11E42" w:rsidRDefault="002042FA" w:rsidP="002042FA">
            <w:pPr>
              <w:tabs>
                <w:tab w:val="left" w:pos="0"/>
                <w:tab w:val="left" w:pos="180"/>
              </w:tabs>
              <w:suppressAutoHyphens w:val="0"/>
              <w:snapToGrid w:val="0"/>
              <w:spacing w:after="0" w:line="240" w:lineRule="auto"/>
              <w:ind w:left="180" w:right="180" w:firstLine="72"/>
              <w:jc w:val="both"/>
              <w:rPr>
                <w:rFonts w:ascii="Times New Roman" w:eastAsia="Times New Roman" w:hAnsi="Times New Roman" w:cs="Times New Roman"/>
                <w:color w:val="auto"/>
                <w:kern w:val="0"/>
                <w:sz w:val="24"/>
                <w:szCs w:val="24"/>
                <w:lang w:eastAsia="ru-RU"/>
              </w:rPr>
            </w:pPr>
            <w:r w:rsidRPr="00E11E42">
              <w:rPr>
                <w:rFonts w:ascii="Times New Roman" w:eastAsia="Times New Roman" w:hAnsi="Times New Roman" w:cs="Times New Roman"/>
                <w:color w:val="auto"/>
                <w:kern w:val="0"/>
                <w:sz w:val="24"/>
                <w:szCs w:val="24"/>
                <w:lang w:eastAsia="ru-RU"/>
              </w:rPr>
              <w:t>-анализ психолого-педагогических исследований</w:t>
            </w:r>
          </w:p>
          <w:p w:rsidR="002042FA" w:rsidRPr="00E11E42" w:rsidRDefault="002042FA" w:rsidP="002042FA">
            <w:pPr>
              <w:suppressAutoHyphens w:val="0"/>
              <w:spacing w:after="0" w:line="240" w:lineRule="auto"/>
              <w:ind w:firstLine="72"/>
              <w:jc w:val="both"/>
              <w:rPr>
                <w:rFonts w:ascii="Times New Roman" w:eastAsia="Times New Roman" w:hAnsi="Times New Roman" w:cs="Times New Roman"/>
                <w:color w:val="auto"/>
                <w:kern w:val="0"/>
                <w:sz w:val="24"/>
                <w:szCs w:val="24"/>
                <w:lang w:eastAsia="ru-RU"/>
              </w:rPr>
            </w:pPr>
          </w:p>
          <w:p w:rsidR="002042FA" w:rsidRPr="00E11E42" w:rsidRDefault="002042FA" w:rsidP="00C536EC">
            <w:pPr>
              <w:suppressAutoHyphens w:val="0"/>
              <w:spacing w:after="0" w:line="240" w:lineRule="auto"/>
              <w:jc w:val="both"/>
              <w:rPr>
                <w:rFonts w:ascii="Times New Roman" w:eastAsia="Times New Roman" w:hAnsi="Times New Roman" w:cs="Times New Roman"/>
                <w:color w:val="auto"/>
                <w:kern w:val="0"/>
                <w:sz w:val="24"/>
                <w:szCs w:val="24"/>
                <w:lang w:eastAsia="ru-RU"/>
              </w:rPr>
            </w:pPr>
          </w:p>
          <w:p w:rsidR="002042FA" w:rsidRPr="00E11E42" w:rsidRDefault="002042FA" w:rsidP="002042FA">
            <w:pPr>
              <w:suppressAutoHyphens w:val="0"/>
              <w:spacing w:after="0" w:line="240" w:lineRule="auto"/>
              <w:ind w:firstLine="720"/>
              <w:jc w:val="both"/>
              <w:rPr>
                <w:rFonts w:ascii="Times New Roman" w:eastAsia="Times New Roman" w:hAnsi="Times New Roman" w:cs="Times New Roman"/>
                <w:color w:val="auto"/>
                <w:kern w:val="0"/>
                <w:sz w:val="24"/>
                <w:szCs w:val="24"/>
                <w:lang w:eastAsia="ru-RU"/>
              </w:rPr>
            </w:pPr>
          </w:p>
        </w:tc>
      </w:tr>
    </w:tbl>
    <w:p w:rsidR="002042FA" w:rsidRPr="00E11E42" w:rsidRDefault="002042FA" w:rsidP="002042FA">
      <w:pPr>
        <w:widowControl w:val="0"/>
        <w:autoSpaceDE w:val="0"/>
        <w:autoSpaceDN w:val="0"/>
        <w:adjustRightInd w:val="0"/>
        <w:spacing w:after="0" w:line="240" w:lineRule="auto"/>
        <w:jc w:val="both"/>
        <w:rPr>
          <w:rFonts w:ascii="Times New Roman" w:eastAsia="SimSun" w:hAnsi="Times New Roman" w:cs="Times New Roman"/>
          <w:color w:val="auto"/>
          <w:sz w:val="24"/>
          <w:szCs w:val="24"/>
          <w:lang w:eastAsia="hi-IN" w:bidi="hi-IN"/>
        </w:rPr>
      </w:pPr>
    </w:p>
    <w:p w:rsidR="002042FA" w:rsidRPr="00E11E42" w:rsidRDefault="002042FA" w:rsidP="002042FA">
      <w:pPr>
        <w:widowControl w:val="0"/>
        <w:autoSpaceDE w:val="0"/>
        <w:autoSpaceDN w:val="0"/>
        <w:adjustRightInd w:val="0"/>
        <w:spacing w:after="0" w:line="240" w:lineRule="auto"/>
        <w:ind w:firstLine="709"/>
        <w:jc w:val="both"/>
        <w:rPr>
          <w:rFonts w:ascii="Times New Roman" w:eastAsia="SimSun" w:hAnsi="Times New Roman" w:cs="Times New Roman"/>
          <w:color w:val="auto"/>
          <w:sz w:val="24"/>
          <w:szCs w:val="24"/>
          <w:lang w:eastAsia="hi-IN" w:bidi="hi-IN"/>
        </w:rPr>
      </w:pPr>
      <w:r w:rsidRPr="00E11E42">
        <w:rPr>
          <w:rFonts w:ascii="Times New Roman" w:eastAsia="SimSun" w:hAnsi="Times New Roman" w:cs="Times New Roman"/>
          <w:color w:val="auto"/>
          <w:sz w:val="24"/>
          <w:szCs w:val="24"/>
          <w:lang w:eastAsia="hi-IN" w:bidi="hi-IN"/>
        </w:rPr>
        <w:t>Оценку</w:t>
      </w:r>
      <w:r w:rsidRPr="00E11E42">
        <w:rPr>
          <w:rFonts w:ascii="Times New Roman" w:eastAsia="SimSun" w:hAnsi="Times New Roman" w:cs="Times New Roman"/>
          <w:b/>
          <w:color w:val="auto"/>
          <w:sz w:val="24"/>
          <w:szCs w:val="24"/>
          <w:lang w:eastAsia="hi-IN" w:bidi="hi-IN"/>
        </w:rPr>
        <w:t xml:space="preserve"> предметных</w:t>
      </w:r>
      <w:r w:rsidRPr="00E11E42">
        <w:rPr>
          <w:rFonts w:ascii="Times New Roman" w:eastAsia="SimSun" w:hAnsi="Times New Roman" w:cs="Times New Roman"/>
          <w:color w:val="auto"/>
          <w:sz w:val="24"/>
          <w:szCs w:val="24"/>
          <w:lang w:eastAsia="hi-IN" w:bidi="hi-IN"/>
        </w:rPr>
        <w:t xml:space="preserve"> результатов целесообразно </w:t>
      </w:r>
      <w:r w:rsidRPr="00E11E42">
        <w:rPr>
          <w:rFonts w:ascii="Times New Roman" w:eastAsia="SimSun" w:hAnsi="Times New Roman" w:cs="Times New Roman"/>
          <w:color w:val="auto"/>
          <w:sz w:val="24"/>
          <w:szCs w:val="24"/>
          <w:u w:val="single"/>
          <w:lang w:eastAsia="hi-IN" w:bidi="hi-IN"/>
        </w:rPr>
        <w:t>начинать со 2-го года обучения</w:t>
      </w:r>
      <w:r w:rsidRPr="00E11E42">
        <w:rPr>
          <w:rFonts w:ascii="Times New Roman" w:eastAsia="SimSun" w:hAnsi="Times New Roman" w:cs="Times New Roman"/>
          <w:color w:val="auto"/>
          <w:sz w:val="24"/>
          <w:szCs w:val="24"/>
          <w:lang w:eastAsia="hi-IN" w:bidi="hi-IN"/>
        </w:rPr>
        <w:t xml:space="preserve">, т. е. в тот период, когда у обучающихся уже будут сформированы некоторые начальные навыки </w:t>
      </w:r>
      <w:r w:rsidRPr="00E11E42">
        <w:rPr>
          <w:rFonts w:ascii="Times New Roman" w:eastAsia="SimSun" w:hAnsi="Times New Roman" w:cs="Times New Roman"/>
          <w:color w:val="auto"/>
          <w:sz w:val="24"/>
          <w:szCs w:val="24"/>
          <w:lang w:eastAsia="hi-IN" w:bidi="hi-IN"/>
        </w:rPr>
        <w:lastRenderedPageBreak/>
        <w:t xml:space="preserve">чтения, письма и счета. Кроме того, сама учебная деятельность будет привычной для обучающихся, и они смогут ее организовывать под руководством учителя. </w:t>
      </w:r>
      <w:r w:rsidRPr="00E11E42">
        <w:rPr>
          <w:rFonts w:ascii="Times New Roman" w:eastAsia="SimSun" w:hAnsi="Times New Roman" w:cs="Times New Roman"/>
          <w:color w:val="auto"/>
          <w:sz w:val="24"/>
          <w:szCs w:val="24"/>
          <w:u w:val="single"/>
          <w:lang w:eastAsia="hi-IN" w:bidi="hi-IN"/>
        </w:rPr>
        <w:t>Во время обучения в 1 классе</w:t>
      </w:r>
      <w:r w:rsidRPr="00E11E42">
        <w:rPr>
          <w:rFonts w:ascii="Times New Roman" w:eastAsia="SimSun" w:hAnsi="Times New Roman" w:cs="Times New Roman"/>
          <w:color w:val="auto"/>
          <w:sz w:val="24"/>
          <w:szCs w:val="24"/>
          <w:lang w:eastAsia="hi-IN" w:bidi="hi-IN"/>
        </w:rPr>
        <w:t xml:space="preserve"> целесообразно всячески поощрять и стимулировать работу обучающихся, используя только качественную оценку.</w:t>
      </w:r>
    </w:p>
    <w:p w:rsidR="002042FA" w:rsidRPr="00E11E42" w:rsidRDefault="002042FA" w:rsidP="002042FA">
      <w:pPr>
        <w:widowControl w:val="0"/>
        <w:autoSpaceDE w:val="0"/>
        <w:autoSpaceDN w:val="0"/>
        <w:adjustRightInd w:val="0"/>
        <w:spacing w:after="0" w:line="240" w:lineRule="auto"/>
        <w:jc w:val="both"/>
        <w:rPr>
          <w:rFonts w:ascii="Times New Roman" w:eastAsia="SimSun" w:hAnsi="Times New Roman" w:cs="Times New Roman"/>
          <w:color w:val="auto"/>
          <w:sz w:val="24"/>
          <w:szCs w:val="24"/>
          <w:lang w:eastAsia="hi-IN" w:bidi="hi-IN"/>
        </w:rPr>
      </w:pPr>
      <w:r w:rsidRPr="00E11E42">
        <w:rPr>
          <w:rFonts w:ascii="Times New Roman" w:eastAsia="SimSun" w:hAnsi="Times New Roman" w:cs="Times New Roman"/>
          <w:color w:val="auto"/>
          <w:sz w:val="24"/>
          <w:szCs w:val="24"/>
          <w:lang w:eastAsia="hi-IN" w:bidi="hi-IN"/>
        </w:rPr>
        <w:t xml:space="preserve">         Предметные результаты связаны с овладением обучающимися с ЗПР содержанием каждой предметной области и характеризуют достижения обучающихся в усвоении знаний и умений, способность их применять в практической деятельности.  </w:t>
      </w:r>
    </w:p>
    <w:p w:rsidR="002042FA" w:rsidRPr="00E11E42" w:rsidRDefault="002042FA" w:rsidP="002042FA">
      <w:pPr>
        <w:tabs>
          <w:tab w:val="left" w:pos="142"/>
        </w:tabs>
        <w:spacing w:before="150" w:after="0" w:line="240" w:lineRule="auto"/>
        <w:ind w:firstLine="709"/>
        <w:jc w:val="center"/>
        <w:rPr>
          <w:rFonts w:ascii="Times New Roman" w:eastAsia="Times New Roman" w:hAnsi="Times New Roman" w:cs="Times New Roman"/>
          <w:b/>
          <w:color w:val="auto"/>
          <w:sz w:val="24"/>
          <w:szCs w:val="24"/>
          <w:lang w:eastAsia="ar-SA"/>
        </w:rPr>
      </w:pPr>
    </w:p>
    <w:p w:rsidR="002042FA" w:rsidRPr="00E11E42" w:rsidRDefault="002042FA" w:rsidP="002042FA">
      <w:pPr>
        <w:tabs>
          <w:tab w:val="left" w:pos="142"/>
        </w:tabs>
        <w:spacing w:before="150" w:after="0" w:line="240" w:lineRule="auto"/>
        <w:ind w:firstLine="709"/>
        <w:jc w:val="center"/>
        <w:rPr>
          <w:rFonts w:ascii="Times New Roman" w:eastAsia="Times New Roman" w:hAnsi="Times New Roman" w:cs="Times New Roman"/>
          <w:b/>
          <w:color w:val="auto"/>
          <w:sz w:val="24"/>
          <w:szCs w:val="24"/>
          <w:lang w:eastAsia="ar-SA"/>
        </w:rPr>
      </w:pPr>
      <w:r w:rsidRPr="00E11E42">
        <w:rPr>
          <w:rFonts w:ascii="Times New Roman" w:eastAsia="Times New Roman" w:hAnsi="Times New Roman" w:cs="Times New Roman"/>
          <w:b/>
          <w:color w:val="auto"/>
          <w:sz w:val="24"/>
          <w:szCs w:val="24"/>
          <w:lang w:eastAsia="ar-SA"/>
        </w:rPr>
        <w:t>Оценка результатов освоения содержания образовательных программ обучающимися с ЗПР по предметам.</w:t>
      </w:r>
    </w:p>
    <w:p w:rsidR="002042FA" w:rsidRPr="00E11E42" w:rsidRDefault="002042FA" w:rsidP="002042FA">
      <w:pPr>
        <w:tabs>
          <w:tab w:val="left" w:pos="142"/>
        </w:tabs>
        <w:spacing w:before="150" w:after="0"/>
        <w:ind w:firstLine="709"/>
        <w:jc w:val="both"/>
        <w:rPr>
          <w:rFonts w:ascii="Times New Roman" w:eastAsia="Times New Roman" w:hAnsi="Times New Roman" w:cs="Times New Roman"/>
          <w:color w:val="auto"/>
          <w:sz w:val="24"/>
          <w:szCs w:val="24"/>
          <w:lang w:eastAsia="ar-SA"/>
        </w:rPr>
      </w:pPr>
      <w:r w:rsidRPr="00E11E42">
        <w:rPr>
          <w:rFonts w:ascii="Times New Roman" w:eastAsia="Times New Roman" w:hAnsi="Times New Roman" w:cs="Times New Roman"/>
          <w:b/>
          <w:color w:val="auto"/>
          <w:sz w:val="24"/>
          <w:szCs w:val="24"/>
          <w:lang w:eastAsia="ar-SA"/>
        </w:rPr>
        <w:t xml:space="preserve">Чтение. </w:t>
      </w:r>
      <w:r w:rsidRPr="00E11E42">
        <w:rPr>
          <w:rFonts w:ascii="Times New Roman" w:eastAsia="Times New Roman" w:hAnsi="Times New Roman" w:cs="Times New Roman"/>
          <w:color w:val="auto"/>
          <w:sz w:val="24"/>
          <w:szCs w:val="24"/>
          <w:lang w:eastAsia="ar-SA"/>
        </w:rPr>
        <w:t>Текст для замеров должен быть незнакомым, но все слова дети должны хорошо знать. Числительных быть не должно, прилагательных может быть от 8% до12%. Короткие слова надо учитывать, написанные через чёрточку (ну-ка, из-за) считать как 2 слова. Если в начале замера скорость мала, то надо дать ученику возможность вчитаться в текст и только после этого проводить замер. Замеры проводит учитель, дается инструкция, чтобы ребенок прочитал текст в том темпе, в котором ему удобно, а потом ответил на вопросы по содержанию. Результаты фиксируются в таблице.</w:t>
      </w:r>
    </w:p>
    <w:p w:rsidR="002042FA" w:rsidRPr="00E11E42" w:rsidRDefault="002042FA" w:rsidP="002042FA">
      <w:pPr>
        <w:tabs>
          <w:tab w:val="left" w:pos="142"/>
        </w:tabs>
        <w:spacing w:before="150" w:after="0"/>
        <w:ind w:firstLine="709"/>
        <w:jc w:val="both"/>
        <w:rPr>
          <w:rFonts w:ascii="Times New Roman" w:eastAsia="Times New Roman" w:hAnsi="Times New Roman" w:cs="Times New Roman"/>
          <w:b/>
          <w:color w:val="auto"/>
          <w:sz w:val="24"/>
          <w:szCs w:val="24"/>
          <w:lang w:eastAsia="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061"/>
        <w:gridCol w:w="694"/>
        <w:gridCol w:w="64"/>
        <w:gridCol w:w="2859"/>
        <w:gridCol w:w="55"/>
        <w:gridCol w:w="694"/>
        <w:gridCol w:w="2918"/>
      </w:tblGrid>
      <w:tr w:rsidR="002042FA" w:rsidRPr="00E11E42" w:rsidTr="002042FA">
        <w:tc>
          <w:tcPr>
            <w:tcW w:w="2061" w:type="dxa"/>
            <w:shd w:val="clear" w:color="auto" w:fill="auto"/>
          </w:tcPr>
          <w:p w:rsidR="002042FA" w:rsidRPr="00E11E42" w:rsidRDefault="002042FA" w:rsidP="002042FA">
            <w:pPr>
              <w:tabs>
                <w:tab w:val="left" w:pos="142"/>
              </w:tabs>
              <w:spacing w:before="150" w:after="0" w:line="240" w:lineRule="auto"/>
              <w:jc w:val="both"/>
              <w:rPr>
                <w:rFonts w:ascii="Times New Roman" w:eastAsia="Times New Roman" w:hAnsi="Times New Roman" w:cs="Times New Roman"/>
                <w:color w:val="auto"/>
                <w:sz w:val="24"/>
                <w:szCs w:val="24"/>
                <w:lang w:eastAsia="ar-SA"/>
              </w:rPr>
            </w:pPr>
          </w:p>
        </w:tc>
        <w:tc>
          <w:tcPr>
            <w:tcW w:w="7284" w:type="dxa"/>
            <w:gridSpan w:val="6"/>
            <w:shd w:val="clear" w:color="auto" w:fill="auto"/>
          </w:tcPr>
          <w:p w:rsidR="002042FA" w:rsidRPr="00E11E42" w:rsidRDefault="002042FA" w:rsidP="002042FA">
            <w:pPr>
              <w:tabs>
                <w:tab w:val="left" w:pos="142"/>
              </w:tabs>
              <w:spacing w:before="150" w:after="0" w:line="240" w:lineRule="auto"/>
              <w:jc w:val="both"/>
              <w:rPr>
                <w:rFonts w:ascii="Times New Roman" w:eastAsia="Times New Roman" w:hAnsi="Times New Roman" w:cs="Times New Roman"/>
                <w:b/>
                <w:color w:val="auto"/>
                <w:sz w:val="24"/>
                <w:szCs w:val="24"/>
                <w:lang w:eastAsia="ar-SA"/>
              </w:rPr>
            </w:pPr>
            <w:r w:rsidRPr="00E11E42">
              <w:rPr>
                <w:rFonts w:ascii="Times New Roman" w:eastAsia="Times New Roman" w:hAnsi="Times New Roman" w:cs="Times New Roman"/>
                <w:b/>
                <w:color w:val="auto"/>
                <w:sz w:val="24"/>
                <w:szCs w:val="24"/>
                <w:lang w:eastAsia="ar-SA"/>
              </w:rPr>
              <w:t>Нормы оценок по технике чтения (1-4 классы)</w:t>
            </w:r>
          </w:p>
        </w:tc>
      </w:tr>
      <w:tr w:rsidR="002042FA" w:rsidRPr="00E11E42" w:rsidTr="002042FA">
        <w:trPr>
          <w:cantSplit/>
          <w:trHeight w:val="1134"/>
        </w:trPr>
        <w:tc>
          <w:tcPr>
            <w:tcW w:w="2061" w:type="dxa"/>
            <w:shd w:val="clear" w:color="auto" w:fill="auto"/>
          </w:tcPr>
          <w:p w:rsidR="002042FA" w:rsidRPr="00E11E42" w:rsidRDefault="002042FA" w:rsidP="002042FA">
            <w:pPr>
              <w:tabs>
                <w:tab w:val="left" w:pos="142"/>
              </w:tabs>
              <w:spacing w:before="150" w:after="0" w:line="240" w:lineRule="auto"/>
              <w:jc w:val="both"/>
              <w:rPr>
                <w:rFonts w:ascii="Times New Roman" w:eastAsia="Times New Roman" w:hAnsi="Times New Roman" w:cs="Times New Roman"/>
                <w:b/>
                <w:color w:val="auto"/>
                <w:sz w:val="24"/>
                <w:szCs w:val="24"/>
                <w:lang w:eastAsia="ar-SA"/>
              </w:rPr>
            </w:pPr>
            <w:r w:rsidRPr="00E11E42">
              <w:rPr>
                <w:rFonts w:ascii="Times New Roman" w:eastAsia="Times New Roman" w:hAnsi="Times New Roman" w:cs="Times New Roman"/>
                <w:b/>
                <w:color w:val="auto"/>
                <w:sz w:val="24"/>
                <w:szCs w:val="24"/>
                <w:lang w:eastAsia="ar-SA"/>
              </w:rPr>
              <w:t>1класс</w:t>
            </w:r>
          </w:p>
          <w:p w:rsidR="002042FA" w:rsidRPr="00E11E42" w:rsidRDefault="002042FA" w:rsidP="002042FA">
            <w:pPr>
              <w:tabs>
                <w:tab w:val="left" w:pos="142"/>
              </w:tabs>
              <w:spacing w:before="150" w:after="0" w:line="240" w:lineRule="auto"/>
              <w:jc w:val="both"/>
              <w:rPr>
                <w:rFonts w:ascii="Times New Roman" w:eastAsia="Times New Roman" w:hAnsi="Times New Roman" w:cs="Times New Roman"/>
                <w:color w:val="auto"/>
                <w:sz w:val="24"/>
                <w:szCs w:val="24"/>
                <w:lang w:eastAsia="ar-SA"/>
              </w:rPr>
            </w:pPr>
            <w:r w:rsidRPr="00E11E42">
              <w:rPr>
                <w:rFonts w:ascii="Times New Roman" w:eastAsia="Times New Roman" w:hAnsi="Times New Roman" w:cs="Times New Roman"/>
                <w:b/>
                <w:color w:val="auto"/>
                <w:sz w:val="24"/>
                <w:szCs w:val="24"/>
                <w:lang w:eastAsia="ar-SA"/>
              </w:rPr>
              <w:t>(отметки не выставляются)</w:t>
            </w:r>
          </w:p>
        </w:tc>
        <w:tc>
          <w:tcPr>
            <w:tcW w:w="758" w:type="dxa"/>
            <w:gridSpan w:val="2"/>
            <w:shd w:val="clear" w:color="auto" w:fill="auto"/>
            <w:textDirection w:val="btLr"/>
          </w:tcPr>
          <w:p w:rsidR="002042FA" w:rsidRPr="00E11E42" w:rsidRDefault="002042FA" w:rsidP="002042FA">
            <w:pPr>
              <w:tabs>
                <w:tab w:val="left" w:pos="142"/>
              </w:tabs>
              <w:spacing w:before="150" w:after="0" w:line="240" w:lineRule="auto"/>
              <w:jc w:val="both"/>
              <w:rPr>
                <w:rFonts w:ascii="Times New Roman" w:eastAsia="Times New Roman" w:hAnsi="Times New Roman" w:cs="Times New Roman"/>
                <w:b/>
                <w:color w:val="auto"/>
                <w:sz w:val="24"/>
                <w:szCs w:val="24"/>
                <w:lang w:eastAsia="ar-SA"/>
              </w:rPr>
            </w:pPr>
            <w:r w:rsidRPr="00E11E42">
              <w:rPr>
                <w:rFonts w:ascii="Times New Roman" w:eastAsia="Times New Roman" w:hAnsi="Times New Roman" w:cs="Times New Roman"/>
                <w:b/>
                <w:color w:val="auto"/>
                <w:sz w:val="24"/>
                <w:szCs w:val="24"/>
                <w:lang w:eastAsia="ar-SA"/>
              </w:rPr>
              <w:t>отметка</w:t>
            </w:r>
          </w:p>
        </w:tc>
        <w:tc>
          <w:tcPr>
            <w:tcW w:w="2859" w:type="dxa"/>
            <w:shd w:val="clear" w:color="auto" w:fill="auto"/>
          </w:tcPr>
          <w:p w:rsidR="002042FA" w:rsidRPr="00E11E42" w:rsidRDefault="002042FA" w:rsidP="002042FA">
            <w:pPr>
              <w:tabs>
                <w:tab w:val="left" w:pos="142"/>
              </w:tabs>
              <w:spacing w:before="150" w:after="0" w:line="240" w:lineRule="auto"/>
              <w:jc w:val="both"/>
              <w:rPr>
                <w:rFonts w:ascii="Times New Roman" w:eastAsia="Times New Roman" w:hAnsi="Times New Roman" w:cs="Times New Roman"/>
                <w:b/>
                <w:color w:val="auto"/>
                <w:sz w:val="24"/>
                <w:szCs w:val="24"/>
                <w:lang w:eastAsia="ar-SA"/>
              </w:rPr>
            </w:pPr>
            <w:r w:rsidRPr="00E11E42">
              <w:rPr>
                <w:rFonts w:ascii="Times New Roman" w:eastAsia="Times New Roman" w:hAnsi="Times New Roman" w:cs="Times New Roman"/>
                <w:b/>
                <w:color w:val="auto"/>
                <w:sz w:val="24"/>
                <w:szCs w:val="24"/>
                <w:lang w:eastAsia="ar-SA"/>
              </w:rPr>
              <w:t>1 полугодие</w:t>
            </w:r>
          </w:p>
        </w:tc>
        <w:tc>
          <w:tcPr>
            <w:tcW w:w="749" w:type="dxa"/>
            <w:gridSpan w:val="2"/>
            <w:shd w:val="clear" w:color="auto" w:fill="auto"/>
            <w:textDirection w:val="btLr"/>
          </w:tcPr>
          <w:p w:rsidR="002042FA" w:rsidRPr="00E11E42" w:rsidRDefault="002042FA" w:rsidP="002042FA">
            <w:pPr>
              <w:tabs>
                <w:tab w:val="left" w:pos="142"/>
              </w:tabs>
              <w:spacing w:before="150" w:after="0" w:line="240" w:lineRule="auto"/>
              <w:jc w:val="both"/>
              <w:rPr>
                <w:rFonts w:ascii="Times New Roman" w:eastAsia="Times New Roman" w:hAnsi="Times New Roman" w:cs="Times New Roman"/>
                <w:b/>
                <w:color w:val="auto"/>
                <w:sz w:val="24"/>
                <w:szCs w:val="24"/>
                <w:lang w:eastAsia="ar-SA"/>
              </w:rPr>
            </w:pPr>
            <w:r w:rsidRPr="00E11E42">
              <w:rPr>
                <w:rFonts w:ascii="Times New Roman" w:eastAsia="Times New Roman" w:hAnsi="Times New Roman" w:cs="Times New Roman"/>
                <w:b/>
                <w:color w:val="auto"/>
                <w:sz w:val="24"/>
                <w:szCs w:val="24"/>
                <w:lang w:eastAsia="ar-SA"/>
              </w:rPr>
              <w:t>отметка</w:t>
            </w:r>
          </w:p>
        </w:tc>
        <w:tc>
          <w:tcPr>
            <w:tcW w:w="2918" w:type="dxa"/>
            <w:shd w:val="clear" w:color="auto" w:fill="auto"/>
          </w:tcPr>
          <w:p w:rsidR="002042FA" w:rsidRPr="00E11E42" w:rsidRDefault="002042FA" w:rsidP="002042FA">
            <w:pPr>
              <w:tabs>
                <w:tab w:val="left" w:pos="142"/>
              </w:tabs>
              <w:spacing w:before="150" w:after="0" w:line="240" w:lineRule="auto"/>
              <w:jc w:val="both"/>
              <w:rPr>
                <w:rFonts w:ascii="Times New Roman" w:eastAsia="Times New Roman" w:hAnsi="Times New Roman" w:cs="Times New Roman"/>
                <w:b/>
                <w:color w:val="auto"/>
                <w:sz w:val="24"/>
                <w:szCs w:val="24"/>
                <w:lang w:eastAsia="ar-SA"/>
              </w:rPr>
            </w:pPr>
            <w:r w:rsidRPr="00E11E42">
              <w:rPr>
                <w:rFonts w:ascii="Times New Roman" w:eastAsia="Times New Roman" w:hAnsi="Times New Roman" w:cs="Times New Roman"/>
                <w:b/>
                <w:color w:val="auto"/>
                <w:sz w:val="24"/>
                <w:szCs w:val="24"/>
                <w:lang w:eastAsia="ar-SA"/>
              </w:rPr>
              <w:t>2 полугодие</w:t>
            </w:r>
          </w:p>
        </w:tc>
      </w:tr>
      <w:tr w:rsidR="002042FA" w:rsidRPr="00E11E42" w:rsidTr="002042FA">
        <w:tc>
          <w:tcPr>
            <w:tcW w:w="2061" w:type="dxa"/>
            <w:shd w:val="clear" w:color="auto" w:fill="auto"/>
          </w:tcPr>
          <w:p w:rsidR="002042FA" w:rsidRPr="00E11E42" w:rsidRDefault="002042FA" w:rsidP="002042FA">
            <w:pPr>
              <w:tabs>
                <w:tab w:val="left" w:pos="142"/>
              </w:tabs>
              <w:spacing w:before="150" w:after="0" w:line="240" w:lineRule="auto"/>
              <w:jc w:val="both"/>
              <w:rPr>
                <w:rFonts w:ascii="Times New Roman" w:eastAsia="Times New Roman" w:hAnsi="Times New Roman" w:cs="Times New Roman"/>
                <w:color w:val="auto"/>
                <w:sz w:val="24"/>
                <w:szCs w:val="24"/>
                <w:lang w:eastAsia="ar-SA"/>
              </w:rPr>
            </w:pPr>
          </w:p>
        </w:tc>
        <w:tc>
          <w:tcPr>
            <w:tcW w:w="7284" w:type="dxa"/>
            <w:gridSpan w:val="6"/>
            <w:shd w:val="clear" w:color="auto" w:fill="auto"/>
          </w:tcPr>
          <w:p w:rsidR="002042FA" w:rsidRPr="00E11E42" w:rsidRDefault="002042FA" w:rsidP="002042FA">
            <w:pPr>
              <w:tabs>
                <w:tab w:val="left" w:pos="142"/>
              </w:tabs>
              <w:spacing w:before="150" w:after="0" w:line="240" w:lineRule="auto"/>
              <w:jc w:val="both"/>
              <w:rPr>
                <w:rFonts w:ascii="Times New Roman" w:eastAsia="Times New Roman" w:hAnsi="Times New Roman" w:cs="Times New Roman"/>
                <w:color w:val="auto"/>
                <w:sz w:val="24"/>
                <w:szCs w:val="24"/>
                <w:lang w:eastAsia="ar-SA"/>
              </w:rPr>
            </w:pPr>
            <w:r w:rsidRPr="00E11E42">
              <w:rPr>
                <w:rFonts w:ascii="Times New Roman" w:eastAsia="Times New Roman" w:hAnsi="Times New Roman" w:cs="Times New Roman"/>
                <w:color w:val="auto"/>
                <w:sz w:val="24"/>
                <w:szCs w:val="24"/>
                <w:lang w:eastAsia="ar-SA"/>
              </w:rPr>
              <w:t>Читать по слогам небольшие предложения и связные тексты; уметь слушать; отвечать на вопросы, о чем слушали, с чего начинается, чем заканчивается услышанный текст по вопросам учителя или по иллюстрациям. Знать наизусть 3-5 стихотворений. Техника чтения на конец года 10-20 слов в минуту</w:t>
            </w:r>
          </w:p>
        </w:tc>
      </w:tr>
      <w:tr w:rsidR="002042FA" w:rsidRPr="00E11E42" w:rsidTr="002042FA">
        <w:trPr>
          <w:cantSplit/>
          <w:trHeight w:val="1266"/>
        </w:trPr>
        <w:tc>
          <w:tcPr>
            <w:tcW w:w="2061" w:type="dxa"/>
            <w:shd w:val="clear" w:color="auto" w:fill="auto"/>
          </w:tcPr>
          <w:p w:rsidR="002042FA" w:rsidRPr="00E11E42" w:rsidRDefault="002042FA" w:rsidP="002042FA">
            <w:pPr>
              <w:tabs>
                <w:tab w:val="left" w:pos="142"/>
              </w:tabs>
              <w:spacing w:before="150" w:after="0" w:line="240" w:lineRule="auto"/>
              <w:jc w:val="both"/>
              <w:rPr>
                <w:rFonts w:ascii="Times New Roman" w:eastAsia="Times New Roman" w:hAnsi="Times New Roman" w:cs="Times New Roman"/>
                <w:b/>
                <w:color w:val="auto"/>
                <w:sz w:val="24"/>
                <w:szCs w:val="24"/>
                <w:lang w:eastAsia="ar-SA"/>
              </w:rPr>
            </w:pPr>
            <w:r w:rsidRPr="00E11E42">
              <w:rPr>
                <w:rFonts w:ascii="Times New Roman" w:eastAsia="Times New Roman" w:hAnsi="Times New Roman" w:cs="Times New Roman"/>
                <w:b/>
                <w:color w:val="auto"/>
                <w:sz w:val="24"/>
                <w:szCs w:val="24"/>
                <w:lang w:eastAsia="ar-SA"/>
              </w:rPr>
              <w:t>2 класс</w:t>
            </w:r>
          </w:p>
        </w:tc>
        <w:tc>
          <w:tcPr>
            <w:tcW w:w="694" w:type="dxa"/>
            <w:shd w:val="clear" w:color="auto" w:fill="auto"/>
            <w:textDirection w:val="btLr"/>
          </w:tcPr>
          <w:p w:rsidR="002042FA" w:rsidRPr="00E11E42" w:rsidRDefault="002042FA" w:rsidP="002042FA">
            <w:pPr>
              <w:tabs>
                <w:tab w:val="left" w:pos="142"/>
              </w:tabs>
              <w:spacing w:before="150" w:after="0" w:line="240" w:lineRule="auto"/>
              <w:jc w:val="both"/>
              <w:rPr>
                <w:rFonts w:ascii="Times New Roman" w:eastAsia="Times New Roman" w:hAnsi="Times New Roman" w:cs="Times New Roman"/>
                <w:b/>
                <w:color w:val="auto"/>
                <w:sz w:val="24"/>
                <w:szCs w:val="24"/>
                <w:lang w:eastAsia="ar-SA"/>
              </w:rPr>
            </w:pPr>
            <w:r w:rsidRPr="00E11E42">
              <w:rPr>
                <w:rFonts w:ascii="Times New Roman" w:eastAsia="Times New Roman" w:hAnsi="Times New Roman" w:cs="Times New Roman"/>
                <w:b/>
                <w:color w:val="auto"/>
                <w:sz w:val="24"/>
                <w:szCs w:val="24"/>
                <w:lang w:eastAsia="ar-SA"/>
              </w:rPr>
              <w:t>отметка</w:t>
            </w:r>
          </w:p>
        </w:tc>
        <w:tc>
          <w:tcPr>
            <w:tcW w:w="2978" w:type="dxa"/>
            <w:gridSpan w:val="3"/>
            <w:shd w:val="clear" w:color="auto" w:fill="auto"/>
          </w:tcPr>
          <w:p w:rsidR="002042FA" w:rsidRPr="00E11E42" w:rsidRDefault="002042FA" w:rsidP="002042FA">
            <w:pPr>
              <w:tabs>
                <w:tab w:val="left" w:pos="142"/>
              </w:tabs>
              <w:spacing w:before="150" w:after="0" w:line="240" w:lineRule="auto"/>
              <w:jc w:val="both"/>
              <w:rPr>
                <w:rFonts w:ascii="Times New Roman" w:eastAsia="Times New Roman" w:hAnsi="Times New Roman" w:cs="Times New Roman"/>
                <w:b/>
                <w:color w:val="auto"/>
                <w:sz w:val="24"/>
                <w:szCs w:val="24"/>
                <w:lang w:eastAsia="ar-SA"/>
              </w:rPr>
            </w:pPr>
            <w:r w:rsidRPr="00E11E42">
              <w:rPr>
                <w:rFonts w:ascii="Times New Roman" w:eastAsia="Times New Roman" w:hAnsi="Times New Roman" w:cs="Times New Roman"/>
                <w:b/>
                <w:color w:val="auto"/>
                <w:sz w:val="24"/>
                <w:szCs w:val="24"/>
                <w:lang w:eastAsia="ar-SA"/>
              </w:rPr>
              <w:t>1 полугодие (отметки не выставляются)</w:t>
            </w:r>
          </w:p>
        </w:tc>
        <w:tc>
          <w:tcPr>
            <w:tcW w:w="694" w:type="dxa"/>
            <w:shd w:val="clear" w:color="auto" w:fill="auto"/>
            <w:textDirection w:val="btLr"/>
          </w:tcPr>
          <w:p w:rsidR="002042FA" w:rsidRPr="00E11E42" w:rsidRDefault="002042FA" w:rsidP="002042FA">
            <w:pPr>
              <w:tabs>
                <w:tab w:val="left" w:pos="142"/>
              </w:tabs>
              <w:spacing w:before="150" w:after="0" w:line="240" w:lineRule="auto"/>
              <w:jc w:val="both"/>
              <w:rPr>
                <w:rFonts w:ascii="Times New Roman" w:eastAsia="Times New Roman" w:hAnsi="Times New Roman" w:cs="Times New Roman"/>
                <w:b/>
                <w:color w:val="auto"/>
                <w:sz w:val="24"/>
                <w:szCs w:val="24"/>
                <w:lang w:eastAsia="ar-SA"/>
              </w:rPr>
            </w:pPr>
            <w:r w:rsidRPr="00E11E42">
              <w:rPr>
                <w:rFonts w:ascii="Times New Roman" w:eastAsia="Times New Roman" w:hAnsi="Times New Roman" w:cs="Times New Roman"/>
                <w:b/>
                <w:color w:val="auto"/>
                <w:sz w:val="24"/>
                <w:szCs w:val="24"/>
                <w:lang w:eastAsia="ar-SA"/>
              </w:rPr>
              <w:t>отметка</w:t>
            </w:r>
          </w:p>
        </w:tc>
        <w:tc>
          <w:tcPr>
            <w:tcW w:w="2918" w:type="dxa"/>
            <w:shd w:val="clear" w:color="auto" w:fill="auto"/>
          </w:tcPr>
          <w:p w:rsidR="002042FA" w:rsidRPr="00E11E42" w:rsidRDefault="002042FA" w:rsidP="002042FA">
            <w:pPr>
              <w:tabs>
                <w:tab w:val="left" w:pos="142"/>
              </w:tabs>
              <w:spacing w:before="150" w:after="0" w:line="240" w:lineRule="auto"/>
              <w:jc w:val="both"/>
              <w:rPr>
                <w:rFonts w:ascii="Times New Roman" w:eastAsia="Times New Roman" w:hAnsi="Times New Roman" w:cs="Times New Roman"/>
                <w:b/>
                <w:color w:val="auto"/>
                <w:sz w:val="24"/>
                <w:szCs w:val="24"/>
                <w:lang w:eastAsia="ar-SA"/>
              </w:rPr>
            </w:pPr>
            <w:r w:rsidRPr="00E11E42">
              <w:rPr>
                <w:rFonts w:ascii="Times New Roman" w:eastAsia="Times New Roman" w:hAnsi="Times New Roman" w:cs="Times New Roman"/>
                <w:b/>
                <w:color w:val="auto"/>
                <w:sz w:val="24"/>
                <w:szCs w:val="24"/>
                <w:lang w:eastAsia="ar-SA"/>
              </w:rPr>
              <w:t>2 полугодие</w:t>
            </w:r>
          </w:p>
        </w:tc>
      </w:tr>
      <w:tr w:rsidR="002042FA" w:rsidRPr="00E11E42" w:rsidTr="002042FA">
        <w:trPr>
          <w:cantSplit/>
          <w:trHeight w:val="1890"/>
        </w:trPr>
        <w:tc>
          <w:tcPr>
            <w:tcW w:w="2061" w:type="dxa"/>
            <w:vMerge w:val="restart"/>
            <w:shd w:val="clear" w:color="auto" w:fill="auto"/>
          </w:tcPr>
          <w:p w:rsidR="002042FA" w:rsidRPr="00E11E42" w:rsidRDefault="002042FA" w:rsidP="002042FA">
            <w:pPr>
              <w:tabs>
                <w:tab w:val="left" w:pos="142"/>
              </w:tabs>
              <w:spacing w:before="150" w:after="0" w:line="240" w:lineRule="auto"/>
              <w:jc w:val="both"/>
              <w:rPr>
                <w:rFonts w:ascii="Times New Roman" w:eastAsia="Times New Roman" w:hAnsi="Times New Roman" w:cs="Times New Roman"/>
                <w:color w:val="auto"/>
                <w:sz w:val="24"/>
                <w:szCs w:val="24"/>
                <w:lang w:eastAsia="ar-SA"/>
              </w:rPr>
            </w:pPr>
          </w:p>
        </w:tc>
        <w:tc>
          <w:tcPr>
            <w:tcW w:w="694" w:type="dxa"/>
            <w:vMerge w:val="restart"/>
            <w:shd w:val="clear" w:color="auto" w:fill="auto"/>
            <w:textDirection w:val="btLr"/>
          </w:tcPr>
          <w:p w:rsidR="002042FA" w:rsidRPr="00E11E42" w:rsidRDefault="002042FA" w:rsidP="002042FA">
            <w:pPr>
              <w:tabs>
                <w:tab w:val="left" w:pos="142"/>
              </w:tabs>
              <w:spacing w:before="150" w:after="0" w:line="240" w:lineRule="auto"/>
              <w:jc w:val="both"/>
              <w:rPr>
                <w:rFonts w:ascii="Times New Roman" w:eastAsia="Times New Roman" w:hAnsi="Times New Roman" w:cs="Times New Roman"/>
                <w:color w:val="auto"/>
                <w:sz w:val="24"/>
                <w:szCs w:val="24"/>
                <w:lang w:eastAsia="ar-SA"/>
              </w:rPr>
            </w:pPr>
          </w:p>
        </w:tc>
        <w:tc>
          <w:tcPr>
            <w:tcW w:w="2978" w:type="dxa"/>
            <w:gridSpan w:val="3"/>
            <w:vMerge w:val="restart"/>
            <w:shd w:val="clear" w:color="auto" w:fill="auto"/>
          </w:tcPr>
          <w:p w:rsidR="002042FA" w:rsidRPr="00E11E42" w:rsidRDefault="002042FA" w:rsidP="002042FA">
            <w:pPr>
              <w:tabs>
                <w:tab w:val="left" w:pos="142"/>
              </w:tabs>
              <w:spacing w:before="150" w:after="0" w:line="240" w:lineRule="auto"/>
              <w:jc w:val="both"/>
              <w:rPr>
                <w:rFonts w:ascii="Times New Roman" w:eastAsia="Times New Roman" w:hAnsi="Times New Roman" w:cs="Times New Roman"/>
                <w:color w:val="auto"/>
                <w:sz w:val="24"/>
                <w:szCs w:val="24"/>
                <w:lang w:eastAsia="ar-SA"/>
              </w:rPr>
            </w:pPr>
            <w:r w:rsidRPr="00E11E42">
              <w:rPr>
                <w:rFonts w:ascii="Times New Roman" w:eastAsia="Times New Roman" w:hAnsi="Times New Roman" w:cs="Times New Roman"/>
                <w:color w:val="auto"/>
                <w:sz w:val="24"/>
                <w:szCs w:val="24"/>
                <w:lang w:eastAsia="ar-SA"/>
              </w:rPr>
              <w:t xml:space="preserve">Уметь читать вслух сознательно, правильно целыми словами (трудные по смыслу и по структуре слова-по слогам), соблюдать паузы и интонации, соответствующие знакам препинания; владеть темпом и громкостью речи как средством выразительного чтения; находить в тексте </w:t>
            </w:r>
            <w:r w:rsidRPr="00E11E42">
              <w:rPr>
                <w:rFonts w:ascii="Times New Roman" w:eastAsia="Times New Roman" w:hAnsi="Times New Roman" w:cs="Times New Roman"/>
                <w:color w:val="auto"/>
                <w:sz w:val="24"/>
                <w:szCs w:val="24"/>
                <w:lang w:eastAsia="ar-SA"/>
              </w:rPr>
              <w:lastRenderedPageBreak/>
              <w:t>предложения, подтверждающие устное высказывание; давать подробный пересказ небольшого доступного текста; техника чтения 25-30 сл./мин.</w:t>
            </w:r>
          </w:p>
        </w:tc>
        <w:tc>
          <w:tcPr>
            <w:tcW w:w="694" w:type="dxa"/>
            <w:shd w:val="clear" w:color="auto" w:fill="auto"/>
          </w:tcPr>
          <w:p w:rsidR="002042FA" w:rsidRPr="00E11E42" w:rsidRDefault="002042FA" w:rsidP="002042FA">
            <w:pPr>
              <w:tabs>
                <w:tab w:val="left" w:pos="142"/>
              </w:tabs>
              <w:spacing w:before="150" w:after="0" w:line="240" w:lineRule="auto"/>
              <w:jc w:val="both"/>
              <w:rPr>
                <w:rFonts w:ascii="Times New Roman" w:eastAsia="Times New Roman" w:hAnsi="Times New Roman" w:cs="Times New Roman"/>
                <w:color w:val="auto"/>
                <w:sz w:val="24"/>
                <w:szCs w:val="24"/>
                <w:lang w:eastAsia="ar-SA"/>
              </w:rPr>
            </w:pPr>
            <w:r w:rsidRPr="00E11E42">
              <w:rPr>
                <w:rFonts w:ascii="Times New Roman" w:eastAsia="Times New Roman" w:hAnsi="Times New Roman" w:cs="Times New Roman"/>
                <w:color w:val="auto"/>
                <w:sz w:val="24"/>
                <w:szCs w:val="24"/>
                <w:lang w:eastAsia="ar-SA"/>
              </w:rPr>
              <w:lastRenderedPageBreak/>
              <w:t>5</w:t>
            </w:r>
          </w:p>
        </w:tc>
        <w:tc>
          <w:tcPr>
            <w:tcW w:w="2918" w:type="dxa"/>
            <w:shd w:val="clear" w:color="auto" w:fill="auto"/>
          </w:tcPr>
          <w:p w:rsidR="002042FA" w:rsidRPr="00E11E42" w:rsidRDefault="002042FA" w:rsidP="002042FA">
            <w:pPr>
              <w:tabs>
                <w:tab w:val="left" w:pos="142"/>
              </w:tabs>
              <w:spacing w:before="150" w:after="0" w:line="240" w:lineRule="auto"/>
              <w:jc w:val="both"/>
              <w:rPr>
                <w:rFonts w:ascii="Times New Roman" w:eastAsia="Times New Roman" w:hAnsi="Times New Roman" w:cs="Times New Roman"/>
                <w:color w:val="auto"/>
                <w:sz w:val="24"/>
                <w:szCs w:val="24"/>
                <w:lang w:eastAsia="ar-SA"/>
              </w:rPr>
            </w:pPr>
            <w:r w:rsidRPr="00E11E42">
              <w:rPr>
                <w:rFonts w:ascii="Times New Roman" w:eastAsia="Times New Roman" w:hAnsi="Times New Roman" w:cs="Times New Roman"/>
                <w:color w:val="auto"/>
                <w:sz w:val="24"/>
                <w:szCs w:val="24"/>
                <w:lang w:eastAsia="ar-SA"/>
              </w:rPr>
              <w:t>30-40 сл. вмин, соблюдая паузы и интонации, соответствующие знакам препинания. Читать целым словом (трудные по смыслу и структуре слова- по слогам).</w:t>
            </w:r>
          </w:p>
        </w:tc>
      </w:tr>
      <w:tr w:rsidR="002042FA" w:rsidRPr="00E11E42" w:rsidTr="002042FA">
        <w:trPr>
          <w:cantSplit/>
          <w:trHeight w:val="1890"/>
        </w:trPr>
        <w:tc>
          <w:tcPr>
            <w:tcW w:w="2061" w:type="dxa"/>
            <w:vMerge/>
            <w:shd w:val="clear" w:color="auto" w:fill="auto"/>
          </w:tcPr>
          <w:p w:rsidR="002042FA" w:rsidRPr="00E11E42" w:rsidRDefault="002042FA" w:rsidP="002042FA">
            <w:pPr>
              <w:tabs>
                <w:tab w:val="left" w:pos="142"/>
              </w:tabs>
              <w:spacing w:before="150" w:after="0" w:line="240" w:lineRule="auto"/>
              <w:jc w:val="both"/>
              <w:rPr>
                <w:rFonts w:ascii="Times New Roman" w:eastAsia="Times New Roman" w:hAnsi="Times New Roman" w:cs="Times New Roman"/>
                <w:color w:val="auto"/>
                <w:sz w:val="24"/>
                <w:szCs w:val="24"/>
                <w:lang w:eastAsia="ar-SA"/>
              </w:rPr>
            </w:pPr>
          </w:p>
        </w:tc>
        <w:tc>
          <w:tcPr>
            <w:tcW w:w="694" w:type="dxa"/>
            <w:vMerge/>
            <w:shd w:val="clear" w:color="auto" w:fill="auto"/>
            <w:textDirection w:val="btLr"/>
          </w:tcPr>
          <w:p w:rsidR="002042FA" w:rsidRPr="00E11E42" w:rsidRDefault="002042FA" w:rsidP="002042FA">
            <w:pPr>
              <w:tabs>
                <w:tab w:val="left" w:pos="142"/>
              </w:tabs>
              <w:spacing w:before="150" w:after="0" w:line="240" w:lineRule="auto"/>
              <w:jc w:val="both"/>
              <w:rPr>
                <w:rFonts w:ascii="Times New Roman" w:eastAsia="Times New Roman" w:hAnsi="Times New Roman" w:cs="Times New Roman"/>
                <w:color w:val="auto"/>
                <w:sz w:val="24"/>
                <w:szCs w:val="24"/>
                <w:lang w:eastAsia="ar-SA"/>
              </w:rPr>
            </w:pPr>
          </w:p>
        </w:tc>
        <w:tc>
          <w:tcPr>
            <w:tcW w:w="2978" w:type="dxa"/>
            <w:gridSpan w:val="3"/>
            <w:vMerge/>
            <w:shd w:val="clear" w:color="auto" w:fill="auto"/>
          </w:tcPr>
          <w:p w:rsidR="002042FA" w:rsidRPr="00E11E42" w:rsidRDefault="002042FA" w:rsidP="002042FA">
            <w:pPr>
              <w:tabs>
                <w:tab w:val="left" w:pos="142"/>
              </w:tabs>
              <w:spacing w:before="150" w:after="0" w:line="240" w:lineRule="auto"/>
              <w:jc w:val="both"/>
              <w:rPr>
                <w:rFonts w:ascii="Times New Roman" w:eastAsia="Times New Roman" w:hAnsi="Times New Roman" w:cs="Times New Roman"/>
                <w:color w:val="auto"/>
                <w:sz w:val="24"/>
                <w:szCs w:val="24"/>
                <w:lang w:eastAsia="ar-SA"/>
              </w:rPr>
            </w:pPr>
          </w:p>
        </w:tc>
        <w:tc>
          <w:tcPr>
            <w:tcW w:w="694" w:type="dxa"/>
            <w:shd w:val="clear" w:color="auto" w:fill="auto"/>
          </w:tcPr>
          <w:p w:rsidR="002042FA" w:rsidRPr="00E11E42" w:rsidRDefault="002042FA" w:rsidP="002042FA">
            <w:pPr>
              <w:tabs>
                <w:tab w:val="left" w:pos="142"/>
              </w:tabs>
              <w:spacing w:before="150" w:after="0" w:line="240" w:lineRule="auto"/>
              <w:jc w:val="both"/>
              <w:rPr>
                <w:rFonts w:ascii="Times New Roman" w:eastAsia="Times New Roman" w:hAnsi="Times New Roman" w:cs="Times New Roman"/>
                <w:color w:val="auto"/>
                <w:sz w:val="24"/>
                <w:szCs w:val="24"/>
                <w:lang w:eastAsia="ar-SA"/>
              </w:rPr>
            </w:pPr>
            <w:r w:rsidRPr="00E11E42">
              <w:rPr>
                <w:rFonts w:ascii="Times New Roman" w:eastAsia="Times New Roman" w:hAnsi="Times New Roman" w:cs="Times New Roman"/>
                <w:color w:val="auto"/>
                <w:sz w:val="24"/>
                <w:szCs w:val="24"/>
                <w:lang w:eastAsia="ar-SA"/>
              </w:rPr>
              <w:t>4</w:t>
            </w:r>
          </w:p>
        </w:tc>
        <w:tc>
          <w:tcPr>
            <w:tcW w:w="2918" w:type="dxa"/>
            <w:shd w:val="clear" w:color="auto" w:fill="auto"/>
          </w:tcPr>
          <w:p w:rsidR="002042FA" w:rsidRPr="00E11E42" w:rsidRDefault="002042FA" w:rsidP="002042FA">
            <w:pPr>
              <w:tabs>
                <w:tab w:val="left" w:pos="142"/>
              </w:tabs>
              <w:spacing w:before="150" w:after="0" w:line="240" w:lineRule="auto"/>
              <w:jc w:val="both"/>
              <w:rPr>
                <w:rFonts w:ascii="Times New Roman" w:eastAsia="Times New Roman" w:hAnsi="Times New Roman" w:cs="Times New Roman"/>
                <w:color w:val="auto"/>
                <w:sz w:val="24"/>
                <w:szCs w:val="24"/>
                <w:lang w:eastAsia="ar-SA"/>
              </w:rPr>
            </w:pPr>
            <w:r w:rsidRPr="00E11E42">
              <w:rPr>
                <w:rFonts w:ascii="Times New Roman" w:eastAsia="Times New Roman" w:hAnsi="Times New Roman" w:cs="Times New Roman"/>
                <w:color w:val="auto"/>
                <w:sz w:val="24"/>
                <w:szCs w:val="24"/>
                <w:lang w:eastAsia="ar-SA"/>
              </w:rPr>
              <w:t>1-2 ошибки, 25-30 сл.</w:t>
            </w:r>
          </w:p>
        </w:tc>
      </w:tr>
      <w:tr w:rsidR="002042FA" w:rsidRPr="00E11E42" w:rsidTr="002042FA">
        <w:trPr>
          <w:cantSplit/>
          <w:trHeight w:val="1890"/>
        </w:trPr>
        <w:tc>
          <w:tcPr>
            <w:tcW w:w="2061" w:type="dxa"/>
            <w:vMerge/>
            <w:shd w:val="clear" w:color="auto" w:fill="auto"/>
          </w:tcPr>
          <w:p w:rsidR="002042FA" w:rsidRPr="00E11E42" w:rsidRDefault="002042FA" w:rsidP="002042FA">
            <w:pPr>
              <w:tabs>
                <w:tab w:val="left" w:pos="142"/>
              </w:tabs>
              <w:spacing w:before="150" w:after="0" w:line="240" w:lineRule="auto"/>
              <w:jc w:val="both"/>
              <w:rPr>
                <w:rFonts w:ascii="Times New Roman" w:eastAsia="Times New Roman" w:hAnsi="Times New Roman" w:cs="Times New Roman"/>
                <w:color w:val="auto"/>
                <w:sz w:val="24"/>
                <w:szCs w:val="24"/>
                <w:lang w:eastAsia="ar-SA"/>
              </w:rPr>
            </w:pPr>
          </w:p>
        </w:tc>
        <w:tc>
          <w:tcPr>
            <w:tcW w:w="694" w:type="dxa"/>
            <w:vMerge/>
            <w:shd w:val="clear" w:color="auto" w:fill="auto"/>
            <w:textDirection w:val="btLr"/>
          </w:tcPr>
          <w:p w:rsidR="002042FA" w:rsidRPr="00E11E42" w:rsidRDefault="002042FA" w:rsidP="002042FA">
            <w:pPr>
              <w:tabs>
                <w:tab w:val="left" w:pos="142"/>
              </w:tabs>
              <w:spacing w:before="150" w:after="0" w:line="240" w:lineRule="auto"/>
              <w:jc w:val="both"/>
              <w:rPr>
                <w:rFonts w:ascii="Times New Roman" w:eastAsia="Times New Roman" w:hAnsi="Times New Roman" w:cs="Times New Roman"/>
                <w:color w:val="auto"/>
                <w:sz w:val="24"/>
                <w:szCs w:val="24"/>
                <w:lang w:eastAsia="ar-SA"/>
              </w:rPr>
            </w:pPr>
          </w:p>
        </w:tc>
        <w:tc>
          <w:tcPr>
            <w:tcW w:w="2978" w:type="dxa"/>
            <w:gridSpan w:val="3"/>
            <w:vMerge/>
            <w:shd w:val="clear" w:color="auto" w:fill="auto"/>
          </w:tcPr>
          <w:p w:rsidR="002042FA" w:rsidRPr="00E11E42" w:rsidRDefault="002042FA" w:rsidP="002042FA">
            <w:pPr>
              <w:tabs>
                <w:tab w:val="left" w:pos="142"/>
              </w:tabs>
              <w:spacing w:before="150" w:after="0" w:line="240" w:lineRule="auto"/>
              <w:jc w:val="both"/>
              <w:rPr>
                <w:rFonts w:ascii="Times New Roman" w:eastAsia="Times New Roman" w:hAnsi="Times New Roman" w:cs="Times New Roman"/>
                <w:color w:val="auto"/>
                <w:sz w:val="24"/>
                <w:szCs w:val="24"/>
                <w:lang w:eastAsia="ar-SA"/>
              </w:rPr>
            </w:pPr>
          </w:p>
        </w:tc>
        <w:tc>
          <w:tcPr>
            <w:tcW w:w="694" w:type="dxa"/>
            <w:shd w:val="clear" w:color="auto" w:fill="auto"/>
          </w:tcPr>
          <w:p w:rsidR="002042FA" w:rsidRPr="00E11E42" w:rsidRDefault="002042FA" w:rsidP="002042FA">
            <w:pPr>
              <w:tabs>
                <w:tab w:val="left" w:pos="142"/>
              </w:tabs>
              <w:spacing w:before="150" w:after="0" w:line="240" w:lineRule="auto"/>
              <w:jc w:val="both"/>
              <w:rPr>
                <w:rFonts w:ascii="Times New Roman" w:eastAsia="Times New Roman" w:hAnsi="Times New Roman" w:cs="Times New Roman"/>
                <w:color w:val="auto"/>
                <w:sz w:val="24"/>
                <w:szCs w:val="24"/>
                <w:lang w:eastAsia="ar-SA"/>
              </w:rPr>
            </w:pPr>
            <w:r w:rsidRPr="00E11E42">
              <w:rPr>
                <w:rFonts w:ascii="Times New Roman" w:eastAsia="Times New Roman" w:hAnsi="Times New Roman" w:cs="Times New Roman"/>
                <w:color w:val="auto"/>
                <w:sz w:val="24"/>
                <w:szCs w:val="24"/>
                <w:lang w:eastAsia="ar-SA"/>
              </w:rPr>
              <w:t>3</w:t>
            </w:r>
          </w:p>
        </w:tc>
        <w:tc>
          <w:tcPr>
            <w:tcW w:w="2918" w:type="dxa"/>
            <w:shd w:val="clear" w:color="auto" w:fill="auto"/>
          </w:tcPr>
          <w:p w:rsidR="002042FA" w:rsidRPr="00E11E42" w:rsidRDefault="002042FA" w:rsidP="002042FA">
            <w:pPr>
              <w:tabs>
                <w:tab w:val="left" w:pos="142"/>
              </w:tabs>
              <w:spacing w:before="150" w:after="0" w:line="240" w:lineRule="auto"/>
              <w:jc w:val="both"/>
              <w:rPr>
                <w:rFonts w:ascii="Times New Roman" w:eastAsia="Times New Roman" w:hAnsi="Times New Roman" w:cs="Times New Roman"/>
                <w:color w:val="auto"/>
                <w:sz w:val="24"/>
                <w:szCs w:val="24"/>
                <w:lang w:eastAsia="ar-SA"/>
              </w:rPr>
            </w:pPr>
            <w:r w:rsidRPr="00E11E42">
              <w:rPr>
                <w:rFonts w:ascii="Times New Roman" w:eastAsia="Times New Roman" w:hAnsi="Times New Roman" w:cs="Times New Roman"/>
                <w:color w:val="auto"/>
                <w:sz w:val="24"/>
                <w:szCs w:val="24"/>
                <w:lang w:eastAsia="ar-SA"/>
              </w:rPr>
              <w:t>3-4 ошибки, 20-25 сл.</w:t>
            </w:r>
          </w:p>
        </w:tc>
      </w:tr>
      <w:tr w:rsidR="002042FA" w:rsidRPr="00E11E42" w:rsidTr="002042FA">
        <w:trPr>
          <w:cantSplit/>
          <w:trHeight w:val="841"/>
        </w:trPr>
        <w:tc>
          <w:tcPr>
            <w:tcW w:w="2061" w:type="dxa"/>
            <w:vMerge/>
            <w:shd w:val="clear" w:color="auto" w:fill="auto"/>
          </w:tcPr>
          <w:p w:rsidR="002042FA" w:rsidRPr="00E11E42" w:rsidRDefault="002042FA" w:rsidP="002042FA">
            <w:pPr>
              <w:tabs>
                <w:tab w:val="left" w:pos="142"/>
              </w:tabs>
              <w:spacing w:before="150" w:after="0" w:line="240" w:lineRule="auto"/>
              <w:jc w:val="both"/>
              <w:rPr>
                <w:rFonts w:ascii="Times New Roman" w:eastAsia="Times New Roman" w:hAnsi="Times New Roman" w:cs="Times New Roman"/>
                <w:color w:val="auto"/>
                <w:sz w:val="24"/>
                <w:szCs w:val="24"/>
                <w:lang w:eastAsia="ar-SA"/>
              </w:rPr>
            </w:pPr>
          </w:p>
        </w:tc>
        <w:tc>
          <w:tcPr>
            <w:tcW w:w="694" w:type="dxa"/>
            <w:vMerge/>
            <w:shd w:val="clear" w:color="auto" w:fill="auto"/>
            <w:textDirection w:val="btLr"/>
          </w:tcPr>
          <w:p w:rsidR="002042FA" w:rsidRPr="00E11E42" w:rsidRDefault="002042FA" w:rsidP="002042FA">
            <w:pPr>
              <w:tabs>
                <w:tab w:val="left" w:pos="142"/>
              </w:tabs>
              <w:spacing w:before="150" w:after="0" w:line="240" w:lineRule="auto"/>
              <w:jc w:val="both"/>
              <w:rPr>
                <w:rFonts w:ascii="Times New Roman" w:eastAsia="Times New Roman" w:hAnsi="Times New Roman" w:cs="Times New Roman"/>
                <w:color w:val="auto"/>
                <w:sz w:val="24"/>
                <w:szCs w:val="24"/>
                <w:lang w:eastAsia="ar-SA"/>
              </w:rPr>
            </w:pPr>
          </w:p>
        </w:tc>
        <w:tc>
          <w:tcPr>
            <w:tcW w:w="2978" w:type="dxa"/>
            <w:gridSpan w:val="3"/>
            <w:vMerge/>
            <w:shd w:val="clear" w:color="auto" w:fill="auto"/>
          </w:tcPr>
          <w:p w:rsidR="002042FA" w:rsidRPr="00E11E42" w:rsidRDefault="002042FA" w:rsidP="002042FA">
            <w:pPr>
              <w:tabs>
                <w:tab w:val="left" w:pos="142"/>
              </w:tabs>
              <w:spacing w:before="150" w:after="0" w:line="240" w:lineRule="auto"/>
              <w:jc w:val="both"/>
              <w:rPr>
                <w:rFonts w:ascii="Times New Roman" w:eastAsia="Times New Roman" w:hAnsi="Times New Roman" w:cs="Times New Roman"/>
                <w:color w:val="auto"/>
                <w:sz w:val="24"/>
                <w:szCs w:val="24"/>
                <w:lang w:eastAsia="ar-SA"/>
              </w:rPr>
            </w:pPr>
          </w:p>
        </w:tc>
        <w:tc>
          <w:tcPr>
            <w:tcW w:w="694" w:type="dxa"/>
            <w:shd w:val="clear" w:color="auto" w:fill="auto"/>
          </w:tcPr>
          <w:p w:rsidR="002042FA" w:rsidRPr="00E11E42" w:rsidRDefault="002042FA" w:rsidP="002042FA">
            <w:pPr>
              <w:tabs>
                <w:tab w:val="left" w:pos="142"/>
              </w:tabs>
              <w:spacing w:before="150" w:after="0" w:line="240" w:lineRule="auto"/>
              <w:jc w:val="both"/>
              <w:rPr>
                <w:rFonts w:ascii="Times New Roman" w:eastAsia="Times New Roman" w:hAnsi="Times New Roman" w:cs="Times New Roman"/>
                <w:color w:val="auto"/>
                <w:sz w:val="24"/>
                <w:szCs w:val="24"/>
                <w:lang w:eastAsia="ar-SA"/>
              </w:rPr>
            </w:pPr>
            <w:r w:rsidRPr="00E11E42">
              <w:rPr>
                <w:rFonts w:ascii="Times New Roman" w:eastAsia="Times New Roman" w:hAnsi="Times New Roman" w:cs="Times New Roman"/>
                <w:color w:val="auto"/>
                <w:sz w:val="24"/>
                <w:szCs w:val="24"/>
                <w:lang w:eastAsia="ar-SA"/>
              </w:rPr>
              <w:t>2</w:t>
            </w:r>
          </w:p>
        </w:tc>
        <w:tc>
          <w:tcPr>
            <w:tcW w:w="2918" w:type="dxa"/>
            <w:shd w:val="clear" w:color="auto" w:fill="auto"/>
          </w:tcPr>
          <w:p w:rsidR="002042FA" w:rsidRPr="00E11E42" w:rsidRDefault="002042FA" w:rsidP="002042FA">
            <w:pPr>
              <w:tabs>
                <w:tab w:val="left" w:pos="142"/>
              </w:tabs>
              <w:spacing w:before="150" w:after="0" w:line="240" w:lineRule="auto"/>
              <w:jc w:val="both"/>
              <w:rPr>
                <w:rFonts w:ascii="Times New Roman" w:eastAsia="Times New Roman" w:hAnsi="Times New Roman" w:cs="Times New Roman"/>
                <w:color w:val="auto"/>
                <w:sz w:val="24"/>
                <w:szCs w:val="24"/>
                <w:lang w:eastAsia="ar-SA"/>
              </w:rPr>
            </w:pPr>
            <w:r w:rsidRPr="00E11E42">
              <w:rPr>
                <w:rFonts w:ascii="Times New Roman" w:eastAsia="Times New Roman" w:hAnsi="Times New Roman" w:cs="Times New Roman"/>
                <w:color w:val="auto"/>
                <w:sz w:val="24"/>
                <w:szCs w:val="24"/>
                <w:lang w:eastAsia="ar-SA"/>
              </w:rPr>
              <w:t>6 и более ошибок, менее 20 сл.</w:t>
            </w:r>
          </w:p>
        </w:tc>
      </w:tr>
      <w:tr w:rsidR="002042FA" w:rsidRPr="00E11E42" w:rsidTr="002042FA">
        <w:trPr>
          <w:cantSplit/>
          <w:trHeight w:val="1266"/>
        </w:trPr>
        <w:tc>
          <w:tcPr>
            <w:tcW w:w="2061" w:type="dxa"/>
            <w:shd w:val="clear" w:color="auto" w:fill="auto"/>
          </w:tcPr>
          <w:p w:rsidR="002042FA" w:rsidRPr="00E11E42" w:rsidRDefault="002042FA" w:rsidP="002042FA">
            <w:pPr>
              <w:tabs>
                <w:tab w:val="left" w:pos="142"/>
              </w:tabs>
              <w:spacing w:before="150" w:after="0" w:line="240" w:lineRule="auto"/>
              <w:jc w:val="both"/>
              <w:rPr>
                <w:rFonts w:ascii="Times New Roman" w:eastAsia="Times New Roman" w:hAnsi="Times New Roman" w:cs="Times New Roman"/>
                <w:b/>
                <w:color w:val="auto"/>
                <w:sz w:val="24"/>
                <w:szCs w:val="24"/>
                <w:lang w:eastAsia="ar-SA"/>
              </w:rPr>
            </w:pPr>
            <w:r w:rsidRPr="00E11E42">
              <w:rPr>
                <w:rFonts w:ascii="Times New Roman" w:eastAsia="Times New Roman" w:hAnsi="Times New Roman" w:cs="Times New Roman"/>
                <w:b/>
                <w:color w:val="auto"/>
                <w:sz w:val="24"/>
                <w:szCs w:val="24"/>
                <w:lang w:eastAsia="ar-SA"/>
              </w:rPr>
              <w:t>3 класс</w:t>
            </w:r>
          </w:p>
        </w:tc>
        <w:tc>
          <w:tcPr>
            <w:tcW w:w="694" w:type="dxa"/>
            <w:shd w:val="clear" w:color="auto" w:fill="auto"/>
            <w:textDirection w:val="btLr"/>
          </w:tcPr>
          <w:p w:rsidR="002042FA" w:rsidRPr="00E11E42" w:rsidRDefault="002042FA" w:rsidP="002042FA">
            <w:pPr>
              <w:tabs>
                <w:tab w:val="left" w:pos="142"/>
              </w:tabs>
              <w:spacing w:before="150" w:after="0" w:line="240" w:lineRule="auto"/>
              <w:jc w:val="both"/>
              <w:rPr>
                <w:rFonts w:ascii="Times New Roman" w:eastAsia="Times New Roman" w:hAnsi="Times New Roman" w:cs="Times New Roman"/>
                <w:b/>
                <w:color w:val="auto"/>
                <w:sz w:val="24"/>
                <w:szCs w:val="24"/>
                <w:lang w:eastAsia="ar-SA"/>
              </w:rPr>
            </w:pPr>
            <w:r w:rsidRPr="00E11E42">
              <w:rPr>
                <w:rFonts w:ascii="Times New Roman" w:eastAsia="Times New Roman" w:hAnsi="Times New Roman" w:cs="Times New Roman"/>
                <w:b/>
                <w:color w:val="auto"/>
                <w:sz w:val="24"/>
                <w:szCs w:val="24"/>
                <w:lang w:eastAsia="ar-SA"/>
              </w:rPr>
              <w:t>отметка</w:t>
            </w:r>
          </w:p>
        </w:tc>
        <w:tc>
          <w:tcPr>
            <w:tcW w:w="2978" w:type="dxa"/>
            <w:gridSpan w:val="3"/>
            <w:shd w:val="clear" w:color="auto" w:fill="auto"/>
          </w:tcPr>
          <w:p w:rsidR="002042FA" w:rsidRPr="00E11E42" w:rsidRDefault="002042FA" w:rsidP="002042FA">
            <w:pPr>
              <w:tabs>
                <w:tab w:val="left" w:pos="142"/>
              </w:tabs>
              <w:spacing w:before="150" w:after="0" w:line="240" w:lineRule="auto"/>
              <w:jc w:val="both"/>
              <w:rPr>
                <w:rFonts w:ascii="Times New Roman" w:eastAsia="Times New Roman" w:hAnsi="Times New Roman" w:cs="Times New Roman"/>
                <w:b/>
                <w:color w:val="auto"/>
                <w:sz w:val="24"/>
                <w:szCs w:val="24"/>
                <w:lang w:eastAsia="ar-SA"/>
              </w:rPr>
            </w:pPr>
            <w:r w:rsidRPr="00E11E42">
              <w:rPr>
                <w:rFonts w:ascii="Times New Roman" w:eastAsia="Times New Roman" w:hAnsi="Times New Roman" w:cs="Times New Roman"/>
                <w:b/>
                <w:color w:val="auto"/>
                <w:sz w:val="24"/>
                <w:szCs w:val="24"/>
                <w:lang w:eastAsia="ar-SA"/>
              </w:rPr>
              <w:t>1 полугодие</w:t>
            </w:r>
          </w:p>
        </w:tc>
        <w:tc>
          <w:tcPr>
            <w:tcW w:w="694" w:type="dxa"/>
            <w:shd w:val="clear" w:color="auto" w:fill="auto"/>
            <w:textDirection w:val="btLr"/>
          </w:tcPr>
          <w:p w:rsidR="002042FA" w:rsidRPr="00E11E42" w:rsidRDefault="002042FA" w:rsidP="002042FA">
            <w:pPr>
              <w:tabs>
                <w:tab w:val="left" w:pos="142"/>
              </w:tabs>
              <w:spacing w:before="150" w:after="0" w:line="240" w:lineRule="auto"/>
              <w:jc w:val="both"/>
              <w:rPr>
                <w:rFonts w:ascii="Times New Roman" w:eastAsia="Times New Roman" w:hAnsi="Times New Roman" w:cs="Times New Roman"/>
                <w:b/>
                <w:color w:val="auto"/>
                <w:sz w:val="24"/>
                <w:szCs w:val="24"/>
                <w:lang w:eastAsia="ar-SA"/>
              </w:rPr>
            </w:pPr>
            <w:r w:rsidRPr="00E11E42">
              <w:rPr>
                <w:rFonts w:ascii="Times New Roman" w:eastAsia="Times New Roman" w:hAnsi="Times New Roman" w:cs="Times New Roman"/>
                <w:b/>
                <w:color w:val="auto"/>
                <w:sz w:val="24"/>
                <w:szCs w:val="24"/>
                <w:lang w:eastAsia="ar-SA"/>
              </w:rPr>
              <w:t>отметка</w:t>
            </w:r>
          </w:p>
        </w:tc>
        <w:tc>
          <w:tcPr>
            <w:tcW w:w="2918" w:type="dxa"/>
            <w:shd w:val="clear" w:color="auto" w:fill="auto"/>
          </w:tcPr>
          <w:p w:rsidR="002042FA" w:rsidRPr="00E11E42" w:rsidRDefault="002042FA" w:rsidP="002042FA">
            <w:pPr>
              <w:tabs>
                <w:tab w:val="left" w:pos="142"/>
              </w:tabs>
              <w:spacing w:before="150" w:after="0" w:line="240" w:lineRule="auto"/>
              <w:jc w:val="both"/>
              <w:rPr>
                <w:rFonts w:ascii="Times New Roman" w:eastAsia="Times New Roman" w:hAnsi="Times New Roman" w:cs="Times New Roman"/>
                <w:b/>
                <w:color w:val="auto"/>
                <w:sz w:val="24"/>
                <w:szCs w:val="24"/>
                <w:lang w:eastAsia="ar-SA"/>
              </w:rPr>
            </w:pPr>
            <w:r w:rsidRPr="00E11E42">
              <w:rPr>
                <w:rFonts w:ascii="Times New Roman" w:eastAsia="Times New Roman" w:hAnsi="Times New Roman" w:cs="Times New Roman"/>
                <w:b/>
                <w:color w:val="auto"/>
                <w:sz w:val="24"/>
                <w:szCs w:val="24"/>
                <w:lang w:eastAsia="ar-SA"/>
              </w:rPr>
              <w:t>2 полугодие</w:t>
            </w:r>
          </w:p>
        </w:tc>
      </w:tr>
      <w:tr w:rsidR="002042FA" w:rsidRPr="00E11E42" w:rsidTr="002042FA">
        <w:trPr>
          <w:cantSplit/>
          <w:trHeight w:val="315"/>
        </w:trPr>
        <w:tc>
          <w:tcPr>
            <w:tcW w:w="2061" w:type="dxa"/>
            <w:vMerge w:val="restart"/>
            <w:shd w:val="clear" w:color="auto" w:fill="auto"/>
          </w:tcPr>
          <w:p w:rsidR="002042FA" w:rsidRPr="00E11E42" w:rsidRDefault="002042FA" w:rsidP="002042FA">
            <w:pPr>
              <w:tabs>
                <w:tab w:val="left" w:pos="142"/>
              </w:tabs>
              <w:spacing w:before="150" w:after="0" w:line="240" w:lineRule="auto"/>
              <w:jc w:val="both"/>
              <w:rPr>
                <w:rFonts w:ascii="Times New Roman" w:eastAsia="Times New Roman" w:hAnsi="Times New Roman" w:cs="Times New Roman"/>
                <w:color w:val="auto"/>
                <w:sz w:val="24"/>
                <w:szCs w:val="24"/>
                <w:lang w:eastAsia="ar-SA"/>
              </w:rPr>
            </w:pPr>
          </w:p>
        </w:tc>
        <w:tc>
          <w:tcPr>
            <w:tcW w:w="694" w:type="dxa"/>
            <w:shd w:val="clear" w:color="auto" w:fill="auto"/>
          </w:tcPr>
          <w:p w:rsidR="002042FA" w:rsidRPr="00E11E42" w:rsidRDefault="002042FA" w:rsidP="002042FA">
            <w:pPr>
              <w:tabs>
                <w:tab w:val="left" w:pos="142"/>
              </w:tabs>
              <w:spacing w:before="150" w:after="0" w:line="240" w:lineRule="auto"/>
              <w:jc w:val="both"/>
              <w:rPr>
                <w:rFonts w:ascii="Times New Roman" w:eastAsia="Times New Roman" w:hAnsi="Times New Roman" w:cs="Times New Roman"/>
                <w:color w:val="auto"/>
                <w:sz w:val="24"/>
                <w:szCs w:val="24"/>
                <w:lang w:eastAsia="ar-SA"/>
              </w:rPr>
            </w:pPr>
            <w:r w:rsidRPr="00E11E42">
              <w:rPr>
                <w:rFonts w:ascii="Times New Roman" w:eastAsia="Times New Roman" w:hAnsi="Times New Roman" w:cs="Times New Roman"/>
                <w:color w:val="auto"/>
                <w:sz w:val="24"/>
                <w:szCs w:val="24"/>
                <w:lang w:eastAsia="ar-SA"/>
              </w:rPr>
              <w:t>5</w:t>
            </w:r>
          </w:p>
        </w:tc>
        <w:tc>
          <w:tcPr>
            <w:tcW w:w="2978" w:type="dxa"/>
            <w:gridSpan w:val="3"/>
            <w:shd w:val="clear" w:color="auto" w:fill="auto"/>
          </w:tcPr>
          <w:p w:rsidR="002042FA" w:rsidRPr="00E11E42" w:rsidRDefault="002042FA" w:rsidP="002042FA">
            <w:pPr>
              <w:tabs>
                <w:tab w:val="left" w:pos="142"/>
              </w:tabs>
              <w:spacing w:before="150" w:after="0" w:line="240" w:lineRule="auto"/>
              <w:jc w:val="both"/>
              <w:rPr>
                <w:rFonts w:ascii="Times New Roman" w:eastAsia="Times New Roman" w:hAnsi="Times New Roman" w:cs="Times New Roman"/>
                <w:color w:val="auto"/>
                <w:sz w:val="24"/>
                <w:szCs w:val="24"/>
                <w:lang w:eastAsia="ar-SA"/>
              </w:rPr>
            </w:pPr>
            <w:r w:rsidRPr="00E11E42">
              <w:rPr>
                <w:rFonts w:ascii="Times New Roman" w:eastAsia="Times New Roman" w:hAnsi="Times New Roman" w:cs="Times New Roman"/>
                <w:color w:val="auto"/>
                <w:sz w:val="24"/>
                <w:szCs w:val="24"/>
                <w:lang w:eastAsia="ar-SA"/>
              </w:rPr>
              <w:t>Без ошибок; 40-45 сл. в мин.</w:t>
            </w:r>
          </w:p>
        </w:tc>
        <w:tc>
          <w:tcPr>
            <w:tcW w:w="694" w:type="dxa"/>
            <w:shd w:val="clear" w:color="auto" w:fill="auto"/>
          </w:tcPr>
          <w:p w:rsidR="002042FA" w:rsidRPr="00E11E42" w:rsidRDefault="002042FA" w:rsidP="002042FA">
            <w:pPr>
              <w:tabs>
                <w:tab w:val="left" w:pos="142"/>
              </w:tabs>
              <w:spacing w:before="150" w:after="0" w:line="240" w:lineRule="auto"/>
              <w:jc w:val="both"/>
              <w:rPr>
                <w:rFonts w:ascii="Times New Roman" w:eastAsia="Times New Roman" w:hAnsi="Times New Roman" w:cs="Times New Roman"/>
                <w:color w:val="auto"/>
                <w:sz w:val="24"/>
                <w:szCs w:val="24"/>
                <w:lang w:eastAsia="ar-SA"/>
              </w:rPr>
            </w:pPr>
            <w:r w:rsidRPr="00E11E42">
              <w:rPr>
                <w:rFonts w:ascii="Times New Roman" w:eastAsia="Times New Roman" w:hAnsi="Times New Roman" w:cs="Times New Roman"/>
                <w:color w:val="auto"/>
                <w:sz w:val="24"/>
                <w:szCs w:val="24"/>
                <w:lang w:eastAsia="ar-SA"/>
              </w:rPr>
              <w:t>5</w:t>
            </w:r>
          </w:p>
        </w:tc>
        <w:tc>
          <w:tcPr>
            <w:tcW w:w="2918" w:type="dxa"/>
            <w:shd w:val="clear" w:color="auto" w:fill="auto"/>
          </w:tcPr>
          <w:p w:rsidR="002042FA" w:rsidRPr="00E11E42" w:rsidRDefault="002042FA" w:rsidP="002042FA">
            <w:pPr>
              <w:tabs>
                <w:tab w:val="left" w:pos="142"/>
              </w:tabs>
              <w:spacing w:before="150" w:after="0" w:line="240" w:lineRule="auto"/>
              <w:jc w:val="both"/>
              <w:rPr>
                <w:rFonts w:ascii="Times New Roman" w:eastAsia="Times New Roman" w:hAnsi="Times New Roman" w:cs="Times New Roman"/>
                <w:color w:val="auto"/>
                <w:sz w:val="24"/>
                <w:szCs w:val="24"/>
                <w:lang w:eastAsia="ar-SA"/>
              </w:rPr>
            </w:pPr>
            <w:r w:rsidRPr="00E11E42">
              <w:rPr>
                <w:rFonts w:ascii="Times New Roman" w:eastAsia="Times New Roman" w:hAnsi="Times New Roman" w:cs="Times New Roman"/>
                <w:color w:val="auto"/>
                <w:sz w:val="24"/>
                <w:szCs w:val="24"/>
                <w:lang w:eastAsia="ar-SA"/>
              </w:rPr>
              <w:t>50-60 сл. без ошибок. Читать целым словом (малоизвестные слова сложной слоговой структуры – по слогам). Владеть громкостью, тоном, мелодикой речи.</w:t>
            </w:r>
          </w:p>
        </w:tc>
      </w:tr>
      <w:tr w:rsidR="002042FA" w:rsidRPr="00E11E42" w:rsidTr="002042FA">
        <w:trPr>
          <w:cantSplit/>
          <w:trHeight w:val="315"/>
        </w:trPr>
        <w:tc>
          <w:tcPr>
            <w:tcW w:w="2061" w:type="dxa"/>
            <w:vMerge/>
            <w:shd w:val="clear" w:color="auto" w:fill="auto"/>
          </w:tcPr>
          <w:p w:rsidR="002042FA" w:rsidRPr="00E11E42" w:rsidRDefault="002042FA" w:rsidP="002042FA">
            <w:pPr>
              <w:tabs>
                <w:tab w:val="left" w:pos="142"/>
              </w:tabs>
              <w:spacing w:before="150" w:after="0" w:line="240" w:lineRule="auto"/>
              <w:jc w:val="both"/>
              <w:rPr>
                <w:rFonts w:ascii="Times New Roman" w:eastAsia="Times New Roman" w:hAnsi="Times New Roman" w:cs="Times New Roman"/>
                <w:color w:val="auto"/>
                <w:sz w:val="24"/>
                <w:szCs w:val="24"/>
                <w:lang w:eastAsia="ar-SA"/>
              </w:rPr>
            </w:pPr>
          </w:p>
        </w:tc>
        <w:tc>
          <w:tcPr>
            <w:tcW w:w="694" w:type="dxa"/>
            <w:shd w:val="clear" w:color="auto" w:fill="auto"/>
          </w:tcPr>
          <w:p w:rsidR="002042FA" w:rsidRPr="00E11E42" w:rsidRDefault="002042FA" w:rsidP="002042FA">
            <w:pPr>
              <w:tabs>
                <w:tab w:val="left" w:pos="142"/>
              </w:tabs>
              <w:spacing w:before="150" w:after="0" w:line="240" w:lineRule="auto"/>
              <w:jc w:val="both"/>
              <w:rPr>
                <w:rFonts w:ascii="Times New Roman" w:eastAsia="Times New Roman" w:hAnsi="Times New Roman" w:cs="Times New Roman"/>
                <w:color w:val="auto"/>
                <w:sz w:val="24"/>
                <w:szCs w:val="24"/>
                <w:lang w:eastAsia="ar-SA"/>
              </w:rPr>
            </w:pPr>
            <w:r w:rsidRPr="00E11E42">
              <w:rPr>
                <w:rFonts w:ascii="Times New Roman" w:eastAsia="Times New Roman" w:hAnsi="Times New Roman" w:cs="Times New Roman"/>
                <w:color w:val="auto"/>
                <w:sz w:val="24"/>
                <w:szCs w:val="24"/>
                <w:lang w:eastAsia="ar-SA"/>
              </w:rPr>
              <w:t>4</w:t>
            </w:r>
          </w:p>
        </w:tc>
        <w:tc>
          <w:tcPr>
            <w:tcW w:w="2978" w:type="dxa"/>
            <w:gridSpan w:val="3"/>
            <w:shd w:val="clear" w:color="auto" w:fill="auto"/>
          </w:tcPr>
          <w:p w:rsidR="002042FA" w:rsidRPr="00E11E42" w:rsidRDefault="002042FA" w:rsidP="002042FA">
            <w:pPr>
              <w:tabs>
                <w:tab w:val="left" w:pos="142"/>
              </w:tabs>
              <w:spacing w:before="150" w:after="0" w:line="240" w:lineRule="auto"/>
              <w:jc w:val="both"/>
              <w:rPr>
                <w:rFonts w:ascii="Times New Roman" w:eastAsia="Times New Roman" w:hAnsi="Times New Roman" w:cs="Times New Roman"/>
                <w:color w:val="auto"/>
                <w:sz w:val="24"/>
                <w:szCs w:val="24"/>
                <w:lang w:eastAsia="ar-SA"/>
              </w:rPr>
            </w:pPr>
            <w:r w:rsidRPr="00E11E42">
              <w:rPr>
                <w:rFonts w:ascii="Times New Roman" w:eastAsia="Times New Roman" w:hAnsi="Times New Roman" w:cs="Times New Roman"/>
                <w:color w:val="auto"/>
                <w:sz w:val="24"/>
                <w:szCs w:val="24"/>
                <w:lang w:eastAsia="ar-SA"/>
              </w:rPr>
              <w:t>1-2 ошибки, 35-40 сл.</w:t>
            </w:r>
          </w:p>
        </w:tc>
        <w:tc>
          <w:tcPr>
            <w:tcW w:w="694" w:type="dxa"/>
            <w:shd w:val="clear" w:color="auto" w:fill="auto"/>
          </w:tcPr>
          <w:p w:rsidR="002042FA" w:rsidRPr="00E11E42" w:rsidRDefault="002042FA" w:rsidP="002042FA">
            <w:pPr>
              <w:tabs>
                <w:tab w:val="left" w:pos="142"/>
              </w:tabs>
              <w:spacing w:before="150" w:after="0" w:line="240" w:lineRule="auto"/>
              <w:jc w:val="both"/>
              <w:rPr>
                <w:rFonts w:ascii="Times New Roman" w:eastAsia="Times New Roman" w:hAnsi="Times New Roman" w:cs="Times New Roman"/>
                <w:color w:val="auto"/>
                <w:sz w:val="24"/>
                <w:szCs w:val="24"/>
                <w:lang w:eastAsia="ar-SA"/>
              </w:rPr>
            </w:pPr>
            <w:r w:rsidRPr="00E11E42">
              <w:rPr>
                <w:rFonts w:ascii="Times New Roman" w:eastAsia="Times New Roman" w:hAnsi="Times New Roman" w:cs="Times New Roman"/>
                <w:color w:val="auto"/>
                <w:sz w:val="24"/>
                <w:szCs w:val="24"/>
                <w:lang w:eastAsia="ar-SA"/>
              </w:rPr>
              <w:t>4</w:t>
            </w:r>
          </w:p>
        </w:tc>
        <w:tc>
          <w:tcPr>
            <w:tcW w:w="2918" w:type="dxa"/>
            <w:shd w:val="clear" w:color="auto" w:fill="auto"/>
          </w:tcPr>
          <w:p w:rsidR="002042FA" w:rsidRPr="00E11E42" w:rsidRDefault="002042FA" w:rsidP="002042FA">
            <w:pPr>
              <w:tabs>
                <w:tab w:val="left" w:pos="142"/>
              </w:tabs>
              <w:spacing w:before="150" w:after="0" w:line="240" w:lineRule="auto"/>
              <w:jc w:val="both"/>
              <w:rPr>
                <w:rFonts w:ascii="Times New Roman" w:eastAsia="Times New Roman" w:hAnsi="Times New Roman" w:cs="Times New Roman"/>
                <w:color w:val="auto"/>
                <w:sz w:val="24"/>
                <w:szCs w:val="24"/>
                <w:lang w:eastAsia="ar-SA"/>
              </w:rPr>
            </w:pPr>
            <w:r w:rsidRPr="00E11E42">
              <w:rPr>
                <w:rFonts w:ascii="Times New Roman" w:eastAsia="Times New Roman" w:hAnsi="Times New Roman" w:cs="Times New Roman"/>
                <w:color w:val="auto"/>
                <w:sz w:val="24"/>
                <w:szCs w:val="24"/>
                <w:lang w:eastAsia="ar-SA"/>
              </w:rPr>
              <w:t>1-2 ошибки, 40-50 сл.</w:t>
            </w:r>
          </w:p>
        </w:tc>
      </w:tr>
      <w:tr w:rsidR="002042FA" w:rsidRPr="00E11E42" w:rsidTr="002042FA">
        <w:trPr>
          <w:cantSplit/>
          <w:trHeight w:val="315"/>
        </w:trPr>
        <w:tc>
          <w:tcPr>
            <w:tcW w:w="2061" w:type="dxa"/>
            <w:vMerge/>
            <w:shd w:val="clear" w:color="auto" w:fill="auto"/>
          </w:tcPr>
          <w:p w:rsidR="002042FA" w:rsidRPr="00E11E42" w:rsidRDefault="002042FA" w:rsidP="002042FA">
            <w:pPr>
              <w:tabs>
                <w:tab w:val="left" w:pos="142"/>
              </w:tabs>
              <w:spacing w:before="150" w:after="0" w:line="240" w:lineRule="auto"/>
              <w:jc w:val="both"/>
              <w:rPr>
                <w:rFonts w:ascii="Times New Roman" w:eastAsia="Times New Roman" w:hAnsi="Times New Roman" w:cs="Times New Roman"/>
                <w:color w:val="auto"/>
                <w:sz w:val="24"/>
                <w:szCs w:val="24"/>
                <w:lang w:eastAsia="ar-SA"/>
              </w:rPr>
            </w:pPr>
          </w:p>
        </w:tc>
        <w:tc>
          <w:tcPr>
            <w:tcW w:w="694" w:type="dxa"/>
            <w:shd w:val="clear" w:color="auto" w:fill="auto"/>
          </w:tcPr>
          <w:p w:rsidR="002042FA" w:rsidRPr="00E11E42" w:rsidRDefault="002042FA" w:rsidP="002042FA">
            <w:pPr>
              <w:tabs>
                <w:tab w:val="left" w:pos="142"/>
              </w:tabs>
              <w:spacing w:before="150" w:after="0" w:line="240" w:lineRule="auto"/>
              <w:jc w:val="both"/>
              <w:rPr>
                <w:rFonts w:ascii="Times New Roman" w:eastAsia="Times New Roman" w:hAnsi="Times New Roman" w:cs="Times New Roman"/>
                <w:color w:val="auto"/>
                <w:sz w:val="24"/>
                <w:szCs w:val="24"/>
                <w:lang w:eastAsia="ar-SA"/>
              </w:rPr>
            </w:pPr>
            <w:r w:rsidRPr="00E11E42">
              <w:rPr>
                <w:rFonts w:ascii="Times New Roman" w:eastAsia="Times New Roman" w:hAnsi="Times New Roman" w:cs="Times New Roman"/>
                <w:color w:val="auto"/>
                <w:sz w:val="24"/>
                <w:szCs w:val="24"/>
                <w:lang w:eastAsia="ar-SA"/>
              </w:rPr>
              <w:t>3</w:t>
            </w:r>
          </w:p>
        </w:tc>
        <w:tc>
          <w:tcPr>
            <w:tcW w:w="2978" w:type="dxa"/>
            <w:gridSpan w:val="3"/>
            <w:shd w:val="clear" w:color="auto" w:fill="auto"/>
          </w:tcPr>
          <w:p w:rsidR="002042FA" w:rsidRPr="00E11E42" w:rsidRDefault="002042FA" w:rsidP="002042FA">
            <w:pPr>
              <w:tabs>
                <w:tab w:val="left" w:pos="142"/>
              </w:tabs>
              <w:spacing w:before="150" w:after="0" w:line="240" w:lineRule="auto"/>
              <w:jc w:val="both"/>
              <w:rPr>
                <w:rFonts w:ascii="Times New Roman" w:eastAsia="Times New Roman" w:hAnsi="Times New Roman" w:cs="Times New Roman"/>
                <w:color w:val="auto"/>
                <w:sz w:val="24"/>
                <w:szCs w:val="24"/>
                <w:lang w:eastAsia="ar-SA"/>
              </w:rPr>
            </w:pPr>
            <w:r w:rsidRPr="00E11E42">
              <w:rPr>
                <w:rFonts w:ascii="Times New Roman" w:eastAsia="Times New Roman" w:hAnsi="Times New Roman" w:cs="Times New Roman"/>
                <w:color w:val="auto"/>
                <w:sz w:val="24"/>
                <w:szCs w:val="24"/>
                <w:lang w:eastAsia="ar-SA"/>
              </w:rPr>
              <w:t>3-5 ошибок, 30-35 сл.</w:t>
            </w:r>
          </w:p>
        </w:tc>
        <w:tc>
          <w:tcPr>
            <w:tcW w:w="694" w:type="dxa"/>
            <w:shd w:val="clear" w:color="auto" w:fill="auto"/>
          </w:tcPr>
          <w:p w:rsidR="002042FA" w:rsidRPr="00E11E42" w:rsidRDefault="002042FA" w:rsidP="002042FA">
            <w:pPr>
              <w:tabs>
                <w:tab w:val="left" w:pos="142"/>
              </w:tabs>
              <w:spacing w:before="150" w:after="0" w:line="240" w:lineRule="auto"/>
              <w:jc w:val="both"/>
              <w:rPr>
                <w:rFonts w:ascii="Times New Roman" w:eastAsia="Times New Roman" w:hAnsi="Times New Roman" w:cs="Times New Roman"/>
                <w:color w:val="auto"/>
                <w:sz w:val="24"/>
                <w:szCs w:val="24"/>
                <w:lang w:eastAsia="ar-SA"/>
              </w:rPr>
            </w:pPr>
            <w:r w:rsidRPr="00E11E42">
              <w:rPr>
                <w:rFonts w:ascii="Times New Roman" w:eastAsia="Times New Roman" w:hAnsi="Times New Roman" w:cs="Times New Roman"/>
                <w:color w:val="auto"/>
                <w:sz w:val="24"/>
                <w:szCs w:val="24"/>
                <w:lang w:eastAsia="ar-SA"/>
              </w:rPr>
              <w:t>3</w:t>
            </w:r>
          </w:p>
        </w:tc>
        <w:tc>
          <w:tcPr>
            <w:tcW w:w="2918" w:type="dxa"/>
            <w:shd w:val="clear" w:color="auto" w:fill="auto"/>
          </w:tcPr>
          <w:p w:rsidR="002042FA" w:rsidRPr="00E11E42" w:rsidRDefault="002042FA" w:rsidP="002042FA">
            <w:pPr>
              <w:tabs>
                <w:tab w:val="left" w:pos="142"/>
              </w:tabs>
              <w:spacing w:before="150" w:after="0" w:line="240" w:lineRule="auto"/>
              <w:jc w:val="both"/>
              <w:rPr>
                <w:rFonts w:ascii="Times New Roman" w:eastAsia="Times New Roman" w:hAnsi="Times New Roman" w:cs="Times New Roman"/>
                <w:color w:val="auto"/>
                <w:sz w:val="24"/>
                <w:szCs w:val="24"/>
                <w:lang w:eastAsia="ar-SA"/>
              </w:rPr>
            </w:pPr>
            <w:r w:rsidRPr="00E11E42">
              <w:rPr>
                <w:rFonts w:ascii="Times New Roman" w:eastAsia="Times New Roman" w:hAnsi="Times New Roman" w:cs="Times New Roman"/>
                <w:color w:val="auto"/>
                <w:sz w:val="24"/>
                <w:szCs w:val="24"/>
                <w:lang w:eastAsia="ar-SA"/>
              </w:rPr>
              <w:t>3-5 ошибок, 30 – 40 сл.</w:t>
            </w:r>
          </w:p>
        </w:tc>
      </w:tr>
      <w:tr w:rsidR="002042FA" w:rsidRPr="00E11E42" w:rsidTr="002042FA">
        <w:trPr>
          <w:cantSplit/>
          <w:trHeight w:val="315"/>
        </w:trPr>
        <w:tc>
          <w:tcPr>
            <w:tcW w:w="2061" w:type="dxa"/>
            <w:vMerge/>
            <w:shd w:val="clear" w:color="auto" w:fill="auto"/>
          </w:tcPr>
          <w:p w:rsidR="002042FA" w:rsidRPr="00E11E42" w:rsidRDefault="002042FA" w:rsidP="002042FA">
            <w:pPr>
              <w:tabs>
                <w:tab w:val="left" w:pos="142"/>
              </w:tabs>
              <w:spacing w:before="150" w:after="0" w:line="240" w:lineRule="auto"/>
              <w:jc w:val="both"/>
              <w:rPr>
                <w:rFonts w:ascii="Times New Roman" w:eastAsia="Times New Roman" w:hAnsi="Times New Roman" w:cs="Times New Roman"/>
                <w:color w:val="auto"/>
                <w:sz w:val="24"/>
                <w:szCs w:val="24"/>
                <w:lang w:eastAsia="ar-SA"/>
              </w:rPr>
            </w:pPr>
          </w:p>
        </w:tc>
        <w:tc>
          <w:tcPr>
            <w:tcW w:w="694" w:type="dxa"/>
            <w:shd w:val="clear" w:color="auto" w:fill="auto"/>
          </w:tcPr>
          <w:p w:rsidR="002042FA" w:rsidRPr="00E11E42" w:rsidRDefault="002042FA" w:rsidP="002042FA">
            <w:pPr>
              <w:tabs>
                <w:tab w:val="left" w:pos="142"/>
              </w:tabs>
              <w:spacing w:before="150" w:after="0" w:line="240" w:lineRule="auto"/>
              <w:jc w:val="both"/>
              <w:rPr>
                <w:rFonts w:ascii="Times New Roman" w:eastAsia="Times New Roman" w:hAnsi="Times New Roman" w:cs="Times New Roman"/>
                <w:color w:val="auto"/>
                <w:sz w:val="24"/>
                <w:szCs w:val="24"/>
                <w:lang w:eastAsia="ar-SA"/>
              </w:rPr>
            </w:pPr>
            <w:r w:rsidRPr="00E11E42">
              <w:rPr>
                <w:rFonts w:ascii="Times New Roman" w:eastAsia="Times New Roman" w:hAnsi="Times New Roman" w:cs="Times New Roman"/>
                <w:color w:val="auto"/>
                <w:sz w:val="24"/>
                <w:szCs w:val="24"/>
                <w:lang w:eastAsia="ar-SA"/>
              </w:rPr>
              <w:t>2</w:t>
            </w:r>
          </w:p>
        </w:tc>
        <w:tc>
          <w:tcPr>
            <w:tcW w:w="2978" w:type="dxa"/>
            <w:gridSpan w:val="3"/>
            <w:shd w:val="clear" w:color="auto" w:fill="auto"/>
          </w:tcPr>
          <w:p w:rsidR="002042FA" w:rsidRPr="00E11E42" w:rsidRDefault="002042FA" w:rsidP="002042FA">
            <w:pPr>
              <w:tabs>
                <w:tab w:val="left" w:pos="142"/>
              </w:tabs>
              <w:spacing w:before="150" w:after="0" w:line="240" w:lineRule="auto"/>
              <w:jc w:val="both"/>
              <w:rPr>
                <w:rFonts w:ascii="Times New Roman" w:eastAsia="Times New Roman" w:hAnsi="Times New Roman" w:cs="Times New Roman"/>
                <w:color w:val="auto"/>
                <w:sz w:val="24"/>
                <w:szCs w:val="24"/>
                <w:lang w:eastAsia="ar-SA"/>
              </w:rPr>
            </w:pPr>
            <w:r w:rsidRPr="00E11E42">
              <w:rPr>
                <w:rFonts w:ascii="Times New Roman" w:eastAsia="Times New Roman" w:hAnsi="Times New Roman" w:cs="Times New Roman"/>
                <w:color w:val="auto"/>
                <w:sz w:val="24"/>
                <w:szCs w:val="24"/>
                <w:lang w:eastAsia="ar-SA"/>
              </w:rPr>
              <w:t>6 и более ошибок, менее 30 сл.</w:t>
            </w:r>
          </w:p>
        </w:tc>
        <w:tc>
          <w:tcPr>
            <w:tcW w:w="694" w:type="dxa"/>
            <w:shd w:val="clear" w:color="auto" w:fill="auto"/>
          </w:tcPr>
          <w:p w:rsidR="002042FA" w:rsidRPr="00E11E42" w:rsidRDefault="002042FA" w:rsidP="002042FA">
            <w:pPr>
              <w:tabs>
                <w:tab w:val="left" w:pos="142"/>
              </w:tabs>
              <w:spacing w:before="150" w:after="0" w:line="240" w:lineRule="auto"/>
              <w:jc w:val="both"/>
              <w:rPr>
                <w:rFonts w:ascii="Times New Roman" w:eastAsia="Times New Roman" w:hAnsi="Times New Roman" w:cs="Times New Roman"/>
                <w:color w:val="auto"/>
                <w:sz w:val="24"/>
                <w:szCs w:val="24"/>
                <w:lang w:eastAsia="ar-SA"/>
              </w:rPr>
            </w:pPr>
            <w:r w:rsidRPr="00E11E42">
              <w:rPr>
                <w:rFonts w:ascii="Times New Roman" w:eastAsia="Times New Roman" w:hAnsi="Times New Roman" w:cs="Times New Roman"/>
                <w:color w:val="auto"/>
                <w:sz w:val="24"/>
                <w:szCs w:val="24"/>
                <w:lang w:eastAsia="ar-SA"/>
              </w:rPr>
              <w:t>2</w:t>
            </w:r>
          </w:p>
        </w:tc>
        <w:tc>
          <w:tcPr>
            <w:tcW w:w="2918" w:type="dxa"/>
            <w:shd w:val="clear" w:color="auto" w:fill="auto"/>
          </w:tcPr>
          <w:p w:rsidR="002042FA" w:rsidRPr="00E11E42" w:rsidRDefault="002042FA" w:rsidP="002042FA">
            <w:pPr>
              <w:tabs>
                <w:tab w:val="left" w:pos="142"/>
              </w:tabs>
              <w:spacing w:before="150" w:after="0" w:line="240" w:lineRule="auto"/>
              <w:jc w:val="both"/>
              <w:rPr>
                <w:rFonts w:ascii="Times New Roman" w:eastAsia="Times New Roman" w:hAnsi="Times New Roman" w:cs="Times New Roman"/>
                <w:color w:val="auto"/>
                <w:sz w:val="24"/>
                <w:szCs w:val="24"/>
                <w:lang w:eastAsia="ar-SA"/>
              </w:rPr>
            </w:pPr>
            <w:r w:rsidRPr="00E11E42">
              <w:rPr>
                <w:rFonts w:ascii="Times New Roman" w:eastAsia="Times New Roman" w:hAnsi="Times New Roman" w:cs="Times New Roman"/>
                <w:color w:val="auto"/>
                <w:sz w:val="24"/>
                <w:szCs w:val="24"/>
                <w:lang w:eastAsia="ar-SA"/>
              </w:rPr>
              <w:t>6 и более ошибок, менее 30 сл.</w:t>
            </w:r>
          </w:p>
        </w:tc>
      </w:tr>
    </w:tbl>
    <w:p w:rsidR="002042FA" w:rsidRPr="00E11E42" w:rsidRDefault="002042FA" w:rsidP="002042FA">
      <w:pPr>
        <w:tabs>
          <w:tab w:val="left" w:pos="142"/>
        </w:tabs>
        <w:spacing w:before="150" w:after="0" w:line="240" w:lineRule="auto"/>
        <w:ind w:firstLine="709"/>
        <w:jc w:val="both"/>
        <w:rPr>
          <w:rFonts w:ascii="Times New Roman" w:eastAsia="Times New Roman" w:hAnsi="Times New Roman" w:cs="Times New Roman"/>
          <w:color w:val="auto"/>
          <w:sz w:val="24"/>
          <w:szCs w:val="24"/>
          <w:lang w:eastAsia="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061"/>
        <w:gridCol w:w="694"/>
        <w:gridCol w:w="2978"/>
        <w:gridCol w:w="694"/>
        <w:gridCol w:w="2918"/>
      </w:tblGrid>
      <w:tr w:rsidR="002042FA" w:rsidRPr="00E11E42" w:rsidTr="002042FA">
        <w:trPr>
          <w:cantSplit/>
          <w:trHeight w:val="1266"/>
        </w:trPr>
        <w:tc>
          <w:tcPr>
            <w:tcW w:w="2061" w:type="dxa"/>
            <w:shd w:val="clear" w:color="auto" w:fill="auto"/>
          </w:tcPr>
          <w:p w:rsidR="002042FA" w:rsidRPr="00E11E42" w:rsidRDefault="002042FA" w:rsidP="002042FA">
            <w:pPr>
              <w:tabs>
                <w:tab w:val="left" w:pos="142"/>
              </w:tabs>
              <w:spacing w:before="150" w:after="0" w:line="240" w:lineRule="auto"/>
              <w:jc w:val="both"/>
              <w:rPr>
                <w:rFonts w:ascii="Times New Roman" w:eastAsia="Times New Roman" w:hAnsi="Times New Roman" w:cs="Times New Roman"/>
                <w:b/>
                <w:color w:val="auto"/>
                <w:sz w:val="24"/>
                <w:szCs w:val="24"/>
                <w:lang w:eastAsia="ar-SA"/>
              </w:rPr>
            </w:pPr>
            <w:r w:rsidRPr="00E11E42">
              <w:rPr>
                <w:rFonts w:ascii="Times New Roman" w:eastAsia="Times New Roman" w:hAnsi="Times New Roman" w:cs="Times New Roman"/>
                <w:b/>
                <w:color w:val="auto"/>
                <w:sz w:val="24"/>
                <w:szCs w:val="24"/>
                <w:lang w:eastAsia="ar-SA"/>
              </w:rPr>
              <w:t>4 класс</w:t>
            </w:r>
          </w:p>
        </w:tc>
        <w:tc>
          <w:tcPr>
            <w:tcW w:w="694" w:type="dxa"/>
            <w:shd w:val="clear" w:color="auto" w:fill="auto"/>
            <w:textDirection w:val="btLr"/>
          </w:tcPr>
          <w:p w:rsidR="002042FA" w:rsidRPr="00E11E42" w:rsidRDefault="002042FA" w:rsidP="002042FA">
            <w:pPr>
              <w:tabs>
                <w:tab w:val="left" w:pos="142"/>
              </w:tabs>
              <w:spacing w:before="150" w:after="0" w:line="240" w:lineRule="auto"/>
              <w:jc w:val="both"/>
              <w:rPr>
                <w:rFonts w:ascii="Times New Roman" w:eastAsia="Times New Roman" w:hAnsi="Times New Roman" w:cs="Times New Roman"/>
                <w:b/>
                <w:color w:val="auto"/>
                <w:sz w:val="24"/>
                <w:szCs w:val="24"/>
                <w:lang w:eastAsia="ar-SA"/>
              </w:rPr>
            </w:pPr>
            <w:r w:rsidRPr="00E11E42">
              <w:rPr>
                <w:rFonts w:ascii="Times New Roman" w:eastAsia="Times New Roman" w:hAnsi="Times New Roman" w:cs="Times New Roman"/>
                <w:b/>
                <w:color w:val="auto"/>
                <w:sz w:val="24"/>
                <w:szCs w:val="24"/>
                <w:lang w:eastAsia="ar-SA"/>
              </w:rPr>
              <w:t>отметка</w:t>
            </w:r>
          </w:p>
        </w:tc>
        <w:tc>
          <w:tcPr>
            <w:tcW w:w="2978" w:type="dxa"/>
            <w:shd w:val="clear" w:color="auto" w:fill="auto"/>
          </w:tcPr>
          <w:p w:rsidR="002042FA" w:rsidRPr="00E11E42" w:rsidRDefault="002042FA" w:rsidP="002042FA">
            <w:pPr>
              <w:tabs>
                <w:tab w:val="left" w:pos="142"/>
              </w:tabs>
              <w:spacing w:before="150" w:after="0" w:line="240" w:lineRule="auto"/>
              <w:jc w:val="both"/>
              <w:rPr>
                <w:rFonts w:ascii="Times New Roman" w:eastAsia="Times New Roman" w:hAnsi="Times New Roman" w:cs="Times New Roman"/>
                <w:b/>
                <w:color w:val="auto"/>
                <w:sz w:val="24"/>
                <w:szCs w:val="24"/>
                <w:lang w:eastAsia="ar-SA"/>
              </w:rPr>
            </w:pPr>
            <w:r w:rsidRPr="00E11E42">
              <w:rPr>
                <w:rFonts w:ascii="Times New Roman" w:eastAsia="Times New Roman" w:hAnsi="Times New Roman" w:cs="Times New Roman"/>
                <w:b/>
                <w:color w:val="auto"/>
                <w:sz w:val="24"/>
                <w:szCs w:val="24"/>
                <w:lang w:eastAsia="ar-SA"/>
              </w:rPr>
              <w:t>1 полугодие</w:t>
            </w:r>
          </w:p>
        </w:tc>
        <w:tc>
          <w:tcPr>
            <w:tcW w:w="694" w:type="dxa"/>
            <w:shd w:val="clear" w:color="auto" w:fill="auto"/>
            <w:textDirection w:val="btLr"/>
          </w:tcPr>
          <w:p w:rsidR="002042FA" w:rsidRPr="00E11E42" w:rsidRDefault="002042FA" w:rsidP="002042FA">
            <w:pPr>
              <w:tabs>
                <w:tab w:val="left" w:pos="142"/>
              </w:tabs>
              <w:spacing w:before="150" w:after="0" w:line="240" w:lineRule="auto"/>
              <w:jc w:val="both"/>
              <w:rPr>
                <w:rFonts w:ascii="Times New Roman" w:eastAsia="Times New Roman" w:hAnsi="Times New Roman" w:cs="Times New Roman"/>
                <w:b/>
                <w:color w:val="auto"/>
                <w:sz w:val="24"/>
                <w:szCs w:val="24"/>
                <w:lang w:eastAsia="ar-SA"/>
              </w:rPr>
            </w:pPr>
            <w:r w:rsidRPr="00E11E42">
              <w:rPr>
                <w:rFonts w:ascii="Times New Roman" w:eastAsia="Times New Roman" w:hAnsi="Times New Roman" w:cs="Times New Roman"/>
                <w:b/>
                <w:color w:val="auto"/>
                <w:sz w:val="24"/>
                <w:szCs w:val="24"/>
                <w:lang w:eastAsia="ar-SA"/>
              </w:rPr>
              <w:t>отметка</w:t>
            </w:r>
          </w:p>
        </w:tc>
        <w:tc>
          <w:tcPr>
            <w:tcW w:w="2918" w:type="dxa"/>
            <w:shd w:val="clear" w:color="auto" w:fill="auto"/>
          </w:tcPr>
          <w:p w:rsidR="002042FA" w:rsidRPr="00E11E42" w:rsidRDefault="002042FA" w:rsidP="002042FA">
            <w:pPr>
              <w:tabs>
                <w:tab w:val="left" w:pos="142"/>
              </w:tabs>
              <w:spacing w:before="150" w:after="0" w:line="240" w:lineRule="auto"/>
              <w:jc w:val="both"/>
              <w:rPr>
                <w:rFonts w:ascii="Times New Roman" w:eastAsia="Times New Roman" w:hAnsi="Times New Roman" w:cs="Times New Roman"/>
                <w:b/>
                <w:color w:val="auto"/>
                <w:sz w:val="24"/>
                <w:szCs w:val="24"/>
                <w:lang w:eastAsia="ar-SA"/>
              </w:rPr>
            </w:pPr>
            <w:r w:rsidRPr="00E11E42">
              <w:rPr>
                <w:rFonts w:ascii="Times New Roman" w:eastAsia="Times New Roman" w:hAnsi="Times New Roman" w:cs="Times New Roman"/>
                <w:b/>
                <w:color w:val="auto"/>
                <w:sz w:val="24"/>
                <w:szCs w:val="24"/>
                <w:lang w:eastAsia="ar-SA"/>
              </w:rPr>
              <w:t>2 полугодие</w:t>
            </w:r>
          </w:p>
        </w:tc>
      </w:tr>
      <w:tr w:rsidR="002042FA" w:rsidRPr="00E11E42" w:rsidTr="002042FA">
        <w:trPr>
          <w:cantSplit/>
          <w:trHeight w:val="315"/>
        </w:trPr>
        <w:tc>
          <w:tcPr>
            <w:tcW w:w="2061" w:type="dxa"/>
            <w:vMerge w:val="restart"/>
            <w:shd w:val="clear" w:color="auto" w:fill="auto"/>
          </w:tcPr>
          <w:p w:rsidR="002042FA" w:rsidRPr="00E11E42" w:rsidRDefault="002042FA" w:rsidP="002042FA">
            <w:pPr>
              <w:tabs>
                <w:tab w:val="left" w:pos="142"/>
              </w:tabs>
              <w:spacing w:before="150" w:after="0" w:line="240" w:lineRule="auto"/>
              <w:jc w:val="both"/>
              <w:rPr>
                <w:rFonts w:ascii="Times New Roman" w:eastAsia="Times New Roman" w:hAnsi="Times New Roman" w:cs="Times New Roman"/>
                <w:color w:val="auto"/>
                <w:sz w:val="24"/>
                <w:szCs w:val="24"/>
                <w:lang w:eastAsia="ar-SA"/>
              </w:rPr>
            </w:pPr>
          </w:p>
        </w:tc>
        <w:tc>
          <w:tcPr>
            <w:tcW w:w="694" w:type="dxa"/>
            <w:shd w:val="clear" w:color="auto" w:fill="auto"/>
          </w:tcPr>
          <w:p w:rsidR="002042FA" w:rsidRPr="00E11E42" w:rsidRDefault="002042FA" w:rsidP="002042FA">
            <w:pPr>
              <w:tabs>
                <w:tab w:val="left" w:pos="142"/>
              </w:tabs>
              <w:spacing w:before="150" w:after="0" w:line="240" w:lineRule="auto"/>
              <w:jc w:val="both"/>
              <w:rPr>
                <w:rFonts w:ascii="Times New Roman" w:eastAsia="Times New Roman" w:hAnsi="Times New Roman" w:cs="Times New Roman"/>
                <w:color w:val="auto"/>
                <w:sz w:val="24"/>
                <w:szCs w:val="24"/>
                <w:lang w:eastAsia="ar-SA"/>
              </w:rPr>
            </w:pPr>
            <w:r w:rsidRPr="00E11E42">
              <w:rPr>
                <w:rFonts w:ascii="Times New Roman" w:eastAsia="Times New Roman" w:hAnsi="Times New Roman" w:cs="Times New Roman"/>
                <w:color w:val="auto"/>
                <w:sz w:val="24"/>
                <w:szCs w:val="24"/>
                <w:lang w:eastAsia="ar-SA"/>
              </w:rPr>
              <w:t>5</w:t>
            </w:r>
          </w:p>
        </w:tc>
        <w:tc>
          <w:tcPr>
            <w:tcW w:w="2978" w:type="dxa"/>
            <w:shd w:val="clear" w:color="auto" w:fill="auto"/>
          </w:tcPr>
          <w:p w:rsidR="002042FA" w:rsidRPr="00E11E42" w:rsidRDefault="002042FA" w:rsidP="002042FA">
            <w:pPr>
              <w:tabs>
                <w:tab w:val="left" w:pos="142"/>
              </w:tabs>
              <w:spacing w:before="150" w:after="0" w:line="240" w:lineRule="auto"/>
              <w:jc w:val="both"/>
              <w:rPr>
                <w:rFonts w:ascii="Times New Roman" w:eastAsia="Times New Roman" w:hAnsi="Times New Roman" w:cs="Times New Roman"/>
                <w:color w:val="auto"/>
                <w:sz w:val="24"/>
                <w:szCs w:val="24"/>
                <w:lang w:eastAsia="ar-SA"/>
              </w:rPr>
            </w:pPr>
            <w:r w:rsidRPr="00E11E42">
              <w:rPr>
                <w:rFonts w:ascii="Times New Roman" w:eastAsia="Times New Roman" w:hAnsi="Times New Roman" w:cs="Times New Roman"/>
                <w:color w:val="auto"/>
                <w:sz w:val="24"/>
                <w:szCs w:val="24"/>
                <w:lang w:eastAsia="ar-SA"/>
              </w:rPr>
              <w:t>Без ошибок; 60-75 сл. в мин.</w:t>
            </w:r>
          </w:p>
        </w:tc>
        <w:tc>
          <w:tcPr>
            <w:tcW w:w="694" w:type="dxa"/>
            <w:shd w:val="clear" w:color="auto" w:fill="auto"/>
          </w:tcPr>
          <w:p w:rsidR="002042FA" w:rsidRPr="00E11E42" w:rsidRDefault="002042FA" w:rsidP="002042FA">
            <w:pPr>
              <w:tabs>
                <w:tab w:val="left" w:pos="142"/>
              </w:tabs>
              <w:spacing w:before="150" w:after="0" w:line="240" w:lineRule="auto"/>
              <w:jc w:val="both"/>
              <w:rPr>
                <w:rFonts w:ascii="Times New Roman" w:eastAsia="Times New Roman" w:hAnsi="Times New Roman" w:cs="Times New Roman"/>
                <w:color w:val="auto"/>
                <w:sz w:val="24"/>
                <w:szCs w:val="24"/>
                <w:lang w:eastAsia="ar-SA"/>
              </w:rPr>
            </w:pPr>
            <w:r w:rsidRPr="00E11E42">
              <w:rPr>
                <w:rFonts w:ascii="Times New Roman" w:eastAsia="Times New Roman" w:hAnsi="Times New Roman" w:cs="Times New Roman"/>
                <w:color w:val="auto"/>
                <w:sz w:val="24"/>
                <w:szCs w:val="24"/>
                <w:lang w:eastAsia="ar-SA"/>
              </w:rPr>
              <w:t>5</w:t>
            </w:r>
          </w:p>
        </w:tc>
        <w:tc>
          <w:tcPr>
            <w:tcW w:w="2918" w:type="dxa"/>
            <w:shd w:val="clear" w:color="auto" w:fill="auto"/>
          </w:tcPr>
          <w:p w:rsidR="002042FA" w:rsidRPr="00E11E42" w:rsidRDefault="002042FA" w:rsidP="002042FA">
            <w:pPr>
              <w:tabs>
                <w:tab w:val="left" w:pos="142"/>
              </w:tabs>
              <w:spacing w:before="150" w:after="0" w:line="240" w:lineRule="auto"/>
              <w:jc w:val="both"/>
              <w:rPr>
                <w:rFonts w:ascii="Times New Roman" w:eastAsia="Times New Roman" w:hAnsi="Times New Roman" w:cs="Times New Roman"/>
                <w:color w:val="auto"/>
                <w:sz w:val="24"/>
                <w:szCs w:val="24"/>
                <w:lang w:eastAsia="ar-SA"/>
              </w:rPr>
            </w:pPr>
            <w:r w:rsidRPr="00E11E42">
              <w:rPr>
                <w:rFonts w:ascii="Times New Roman" w:eastAsia="Times New Roman" w:hAnsi="Times New Roman" w:cs="Times New Roman"/>
                <w:color w:val="auto"/>
                <w:sz w:val="24"/>
                <w:szCs w:val="24"/>
                <w:lang w:eastAsia="ar-SA"/>
              </w:rPr>
              <w:t>70-80 сл. без ошибок, бегло с соблюдением орфоэпических норм, делать паузы, логические ударения.</w:t>
            </w:r>
          </w:p>
        </w:tc>
      </w:tr>
      <w:tr w:rsidR="002042FA" w:rsidRPr="00E11E42" w:rsidTr="002042FA">
        <w:trPr>
          <w:cantSplit/>
          <w:trHeight w:val="315"/>
        </w:trPr>
        <w:tc>
          <w:tcPr>
            <w:tcW w:w="2061" w:type="dxa"/>
            <w:vMerge/>
            <w:shd w:val="clear" w:color="auto" w:fill="auto"/>
          </w:tcPr>
          <w:p w:rsidR="002042FA" w:rsidRPr="00E11E42" w:rsidRDefault="002042FA" w:rsidP="002042FA">
            <w:pPr>
              <w:tabs>
                <w:tab w:val="left" w:pos="142"/>
              </w:tabs>
              <w:spacing w:before="150" w:after="0" w:line="240" w:lineRule="auto"/>
              <w:jc w:val="both"/>
              <w:rPr>
                <w:rFonts w:ascii="Times New Roman" w:eastAsia="Times New Roman" w:hAnsi="Times New Roman" w:cs="Times New Roman"/>
                <w:color w:val="auto"/>
                <w:sz w:val="24"/>
                <w:szCs w:val="24"/>
                <w:lang w:eastAsia="ar-SA"/>
              </w:rPr>
            </w:pPr>
          </w:p>
        </w:tc>
        <w:tc>
          <w:tcPr>
            <w:tcW w:w="694" w:type="dxa"/>
            <w:shd w:val="clear" w:color="auto" w:fill="auto"/>
          </w:tcPr>
          <w:p w:rsidR="002042FA" w:rsidRPr="00E11E42" w:rsidRDefault="002042FA" w:rsidP="002042FA">
            <w:pPr>
              <w:tabs>
                <w:tab w:val="left" w:pos="142"/>
              </w:tabs>
              <w:spacing w:before="150" w:after="0" w:line="240" w:lineRule="auto"/>
              <w:jc w:val="both"/>
              <w:rPr>
                <w:rFonts w:ascii="Times New Roman" w:eastAsia="Times New Roman" w:hAnsi="Times New Roman" w:cs="Times New Roman"/>
                <w:color w:val="auto"/>
                <w:sz w:val="24"/>
                <w:szCs w:val="24"/>
                <w:lang w:eastAsia="ar-SA"/>
              </w:rPr>
            </w:pPr>
            <w:r w:rsidRPr="00E11E42">
              <w:rPr>
                <w:rFonts w:ascii="Times New Roman" w:eastAsia="Times New Roman" w:hAnsi="Times New Roman" w:cs="Times New Roman"/>
                <w:color w:val="auto"/>
                <w:sz w:val="24"/>
                <w:szCs w:val="24"/>
                <w:lang w:eastAsia="ar-SA"/>
              </w:rPr>
              <w:t>4</w:t>
            </w:r>
          </w:p>
        </w:tc>
        <w:tc>
          <w:tcPr>
            <w:tcW w:w="2978" w:type="dxa"/>
            <w:shd w:val="clear" w:color="auto" w:fill="auto"/>
          </w:tcPr>
          <w:p w:rsidR="002042FA" w:rsidRPr="00E11E42" w:rsidRDefault="002042FA" w:rsidP="002042FA">
            <w:pPr>
              <w:tabs>
                <w:tab w:val="left" w:pos="142"/>
              </w:tabs>
              <w:spacing w:before="150" w:after="0" w:line="240" w:lineRule="auto"/>
              <w:jc w:val="both"/>
              <w:rPr>
                <w:rFonts w:ascii="Times New Roman" w:eastAsia="Times New Roman" w:hAnsi="Times New Roman" w:cs="Times New Roman"/>
                <w:color w:val="auto"/>
                <w:sz w:val="24"/>
                <w:szCs w:val="24"/>
                <w:lang w:eastAsia="ar-SA"/>
              </w:rPr>
            </w:pPr>
            <w:r w:rsidRPr="00E11E42">
              <w:rPr>
                <w:rFonts w:ascii="Times New Roman" w:eastAsia="Times New Roman" w:hAnsi="Times New Roman" w:cs="Times New Roman"/>
                <w:color w:val="auto"/>
                <w:sz w:val="24"/>
                <w:szCs w:val="24"/>
                <w:lang w:eastAsia="ar-SA"/>
              </w:rPr>
              <w:t>1-2 ошибки, 55-60 сл.</w:t>
            </w:r>
          </w:p>
        </w:tc>
        <w:tc>
          <w:tcPr>
            <w:tcW w:w="694" w:type="dxa"/>
            <w:shd w:val="clear" w:color="auto" w:fill="auto"/>
          </w:tcPr>
          <w:p w:rsidR="002042FA" w:rsidRPr="00E11E42" w:rsidRDefault="002042FA" w:rsidP="002042FA">
            <w:pPr>
              <w:tabs>
                <w:tab w:val="left" w:pos="142"/>
              </w:tabs>
              <w:spacing w:before="150" w:after="0" w:line="240" w:lineRule="auto"/>
              <w:jc w:val="both"/>
              <w:rPr>
                <w:rFonts w:ascii="Times New Roman" w:eastAsia="Times New Roman" w:hAnsi="Times New Roman" w:cs="Times New Roman"/>
                <w:color w:val="auto"/>
                <w:sz w:val="24"/>
                <w:szCs w:val="24"/>
                <w:lang w:eastAsia="ar-SA"/>
              </w:rPr>
            </w:pPr>
            <w:r w:rsidRPr="00E11E42">
              <w:rPr>
                <w:rFonts w:ascii="Times New Roman" w:eastAsia="Times New Roman" w:hAnsi="Times New Roman" w:cs="Times New Roman"/>
                <w:color w:val="auto"/>
                <w:sz w:val="24"/>
                <w:szCs w:val="24"/>
                <w:lang w:eastAsia="ar-SA"/>
              </w:rPr>
              <w:t>4</w:t>
            </w:r>
          </w:p>
        </w:tc>
        <w:tc>
          <w:tcPr>
            <w:tcW w:w="2918" w:type="dxa"/>
            <w:shd w:val="clear" w:color="auto" w:fill="auto"/>
          </w:tcPr>
          <w:p w:rsidR="002042FA" w:rsidRPr="00E11E42" w:rsidRDefault="002042FA" w:rsidP="002042FA">
            <w:pPr>
              <w:tabs>
                <w:tab w:val="left" w:pos="142"/>
              </w:tabs>
              <w:spacing w:before="150" w:after="0" w:line="240" w:lineRule="auto"/>
              <w:jc w:val="both"/>
              <w:rPr>
                <w:rFonts w:ascii="Times New Roman" w:eastAsia="Times New Roman" w:hAnsi="Times New Roman" w:cs="Times New Roman"/>
                <w:color w:val="auto"/>
                <w:sz w:val="24"/>
                <w:szCs w:val="24"/>
                <w:lang w:eastAsia="ar-SA"/>
              </w:rPr>
            </w:pPr>
            <w:r w:rsidRPr="00E11E42">
              <w:rPr>
                <w:rFonts w:ascii="Times New Roman" w:eastAsia="Times New Roman" w:hAnsi="Times New Roman" w:cs="Times New Roman"/>
                <w:color w:val="auto"/>
                <w:sz w:val="24"/>
                <w:szCs w:val="24"/>
                <w:lang w:eastAsia="ar-SA"/>
              </w:rPr>
              <w:t>1-2 ошибки, 60-70 сл.</w:t>
            </w:r>
          </w:p>
        </w:tc>
      </w:tr>
      <w:tr w:rsidR="002042FA" w:rsidRPr="00E11E42" w:rsidTr="002042FA">
        <w:trPr>
          <w:cantSplit/>
          <w:trHeight w:val="315"/>
        </w:trPr>
        <w:tc>
          <w:tcPr>
            <w:tcW w:w="2061" w:type="dxa"/>
            <w:vMerge/>
            <w:shd w:val="clear" w:color="auto" w:fill="auto"/>
          </w:tcPr>
          <w:p w:rsidR="002042FA" w:rsidRPr="00E11E42" w:rsidRDefault="002042FA" w:rsidP="002042FA">
            <w:pPr>
              <w:tabs>
                <w:tab w:val="left" w:pos="142"/>
              </w:tabs>
              <w:spacing w:before="150" w:after="0" w:line="240" w:lineRule="auto"/>
              <w:jc w:val="both"/>
              <w:rPr>
                <w:rFonts w:ascii="Times New Roman" w:eastAsia="Times New Roman" w:hAnsi="Times New Roman" w:cs="Times New Roman"/>
                <w:color w:val="auto"/>
                <w:sz w:val="24"/>
                <w:szCs w:val="24"/>
                <w:lang w:eastAsia="ar-SA"/>
              </w:rPr>
            </w:pPr>
          </w:p>
        </w:tc>
        <w:tc>
          <w:tcPr>
            <w:tcW w:w="694" w:type="dxa"/>
            <w:shd w:val="clear" w:color="auto" w:fill="auto"/>
          </w:tcPr>
          <w:p w:rsidR="002042FA" w:rsidRPr="00E11E42" w:rsidRDefault="002042FA" w:rsidP="002042FA">
            <w:pPr>
              <w:tabs>
                <w:tab w:val="left" w:pos="142"/>
              </w:tabs>
              <w:spacing w:before="150" w:after="0" w:line="240" w:lineRule="auto"/>
              <w:jc w:val="both"/>
              <w:rPr>
                <w:rFonts w:ascii="Times New Roman" w:eastAsia="Times New Roman" w:hAnsi="Times New Roman" w:cs="Times New Roman"/>
                <w:color w:val="auto"/>
                <w:sz w:val="24"/>
                <w:szCs w:val="24"/>
                <w:lang w:eastAsia="ar-SA"/>
              </w:rPr>
            </w:pPr>
            <w:r w:rsidRPr="00E11E42">
              <w:rPr>
                <w:rFonts w:ascii="Times New Roman" w:eastAsia="Times New Roman" w:hAnsi="Times New Roman" w:cs="Times New Roman"/>
                <w:color w:val="auto"/>
                <w:sz w:val="24"/>
                <w:szCs w:val="24"/>
                <w:lang w:eastAsia="ar-SA"/>
              </w:rPr>
              <w:t>3</w:t>
            </w:r>
          </w:p>
        </w:tc>
        <w:tc>
          <w:tcPr>
            <w:tcW w:w="2978" w:type="dxa"/>
            <w:shd w:val="clear" w:color="auto" w:fill="auto"/>
          </w:tcPr>
          <w:p w:rsidR="002042FA" w:rsidRPr="00E11E42" w:rsidRDefault="002042FA" w:rsidP="002042FA">
            <w:pPr>
              <w:tabs>
                <w:tab w:val="left" w:pos="142"/>
              </w:tabs>
              <w:spacing w:before="150" w:after="0" w:line="240" w:lineRule="auto"/>
              <w:jc w:val="both"/>
              <w:rPr>
                <w:rFonts w:ascii="Times New Roman" w:eastAsia="Times New Roman" w:hAnsi="Times New Roman" w:cs="Times New Roman"/>
                <w:color w:val="auto"/>
                <w:sz w:val="24"/>
                <w:szCs w:val="24"/>
                <w:lang w:eastAsia="ar-SA"/>
              </w:rPr>
            </w:pPr>
            <w:r w:rsidRPr="00E11E42">
              <w:rPr>
                <w:rFonts w:ascii="Times New Roman" w:eastAsia="Times New Roman" w:hAnsi="Times New Roman" w:cs="Times New Roman"/>
                <w:color w:val="auto"/>
                <w:sz w:val="24"/>
                <w:szCs w:val="24"/>
                <w:lang w:eastAsia="ar-SA"/>
              </w:rPr>
              <w:t>3-5 ошибок, 50-55 сл.</w:t>
            </w:r>
          </w:p>
        </w:tc>
        <w:tc>
          <w:tcPr>
            <w:tcW w:w="694" w:type="dxa"/>
            <w:shd w:val="clear" w:color="auto" w:fill="auto"/>
          </w:tcPr>
          <w:p w:rsidR="002042FA" w:rsidRPr="00E11E42" w:rsidRDefault="002042FA" w:rsidP="002042FA">
            <w:pPr>
              <w:tabs>
                <w:tab w:val="left" w:pos="142"/>
              </w:tabs>
              <w:spacing w:before="150" w:after="0" w:line="240" w:lineRule="auto"/>
              <w:jc w:val="both"/>
              <w:rPr>
                <w:rFonts w:ascii="Times New Roman" w:eastAsia="Times New Roman" w:hAnsi="Times New Roman" w:cs="Times New Roman"/>
                <w:color w:val="auto"/>
                <w:sz w:val="24"/>
                <w:szCs w:val="24"/>
                <w:lang w:eastAsia="ar-SA"/>
              </w:rPr>
            </w:pPr>
            <w:r w:rsidRPr="00E11E42">
              <w:rPr>
                <w:rFonts w:ascii="Times New Roman" w:eastAsia="Times New Roman" w:hAnsi="Times New Roman" w:cs="Times New Roman"/>
                <w:color w:val="auto"/>
                <w:sz w:val="24"/>
                <w:szCs w:val="24"/>
                <w:lang w:eastAsia="ar-SA"/>
              </w:rPr>
              <w:t>3</w:t>
            </w:r>
          </w:p>
        </w:tc>
        <w:tc>
          <w:tcPr>
            <w:tcW w:w="2918" w:type="dxa"/>
            <w:shd w:val="clear" w:color="auto" w:fill="auto"/>
          </w:tcPr>
          <w:p w:rsidR="002042FA" w:rsidRPr="00E11E42" w:rsidRDefault="002042FA" w:rsidP="002042FA">
            <w:pPr>
              <w:tabs>
                <w:tab w:val="left" w:pos="142"/>
              </w:tabs>
              <w:spacing w:before="150" w:after="0" w:line="240" w:lineRule="auto"/>
              <w:jc w:val="both"/>
              <w:rPr>
                <w:rFonts w:ascii="Times New Roman" w:eastAsia="Times New Roman" w:hAnsi="Times New Roman" w:cs="Times New Roman"/>
                <w:color w:val="auto"/>
                <w:sz w:val="24"/>
                <w:szCs w:val="24"/>
                <w:lang w:eastAsia="ar-SA"/>
              </w:rPr>
            </w:pPr>
            <w:r w:rsidRPr="00E11E42">
              <w:rPr>
                <w:rFonts w:ascii="Times New Roman" w:eastAsia="Times New Roman" w:hAnsi="Times New Roman" w:cs="Times New Roman"/>
                <w:color w:val="auto"/>
                <w:sz w:val="24"/>
                <w:szCs w:val="24"/>
                <w:lang w:eastAsia="ar-SA"/>
              </w:rPr>
              <w:t>3-5 ошибок, 55 – 60 сл.</w:t>
            </w:r>
          </w:p>
        </w:tc>
      </w:tr>
      <w:tr w:rsidR="002042FA" w:rsidRPr="00E11E42" w:rsidTr="002042FA">
        <w:trPr>
          <w:cantSplit/>
          <w:trHeight w:val="315"/>
        </w:trPr>
        <w:tc>
          <w:tcPr>
            <w:tcW w:w="2061" w:type="dxa"/>
            <w:vMerge/>
            <w:shd w:val="clear" w:color="auto" w:fill="auto"/>
          </w:tcPr>
          <w:p w:rsidR="002042FA" w:rsidRPr="00E11E42" w:rsidRDefault="002042FA" w:rsidP="002042FA">
            <w:pPr>
              <w:tabs>
                <w:tab w:val="left" w:pos="142"/>
              </w:tabs>
              <w:spacing w:before="150" w:after="0" w:line="240" w:lineRule="auto"/>
              <w:jc w:val="both"/>
              <w:rPr>
                <w:rFonts w:ascii="Times New Roman" w:eastAsia="Times New Roman" w:hAnsi="Times New Roman" w:cs="Times New Roman"/>
                <w:color w:val="auto"/>
                <w:sz w:val="24"/>
                <w:szCs w:val="24"/>
                <w:lang w:eastAsia="ar-SA"/>
              </w:rPr>
            </w:pPr>
          </w:p>
        </w:tc>
        <w:tc>
          <w:tcPr>
            <w:tcW w:w="694" w:type="dxa"/>
            <w:shd w:val="clear" w:color="auto" w:fill="auto"/>
          </w:tcPr>
          <w:p w:rsidR="002042FA" w:rsidRPr="00E11E42" w:rsidRDefault="002042FA" w:rsidP="002042FA">
            <w:pPr>
              <w:tabs>
                <w:tab w:val="left" w:pos="142"/>
              </w:tabs>
              <w:spacing w:before="150" w:after="0" w:line="240" w:lineRule="auto"/>
              <w:jc w:val="both"/>
              <w:rPr>
                <w:rFonts w:ascii="Times New Roman" w:eastAsia="Times New Roman" w:hAnsi="Times New Roman" w:cs="Times New Roman"/>
                <w:color w:val="auto"/>
                <w:sz w:val="24"/>
                <w:szCs w:val="24"/>
                <w:lang w:eastAsia="ar-SA"/>
              </w:rPr>
            </w:pPr>
            <w:r w:rsidRPr="00E11E42">
              <w:rPr>
                <w:rFonts w:ascii="Times New Roman" w:eastAsia="Times New Roman" w:hAnsi="Times New Roman" w:cs="Times New Roman"/>
                <w:color w:val="auto"/>
                <w:sz w:val="24"/>
                <w:szCs w:val="24"/>
                <w:lang w:eastAsia="ar-SA"/>
              </w:rPr>
              <w:t>2</w:t>
            </w:r>
          </w:p>
        </w:tc>
        <w:tc>
          <w:tcPr>
            <w:tcW w:w="2978" w:type="dxa"/>
            <w:shd w:val="clear" w:color="auto" w:fill="auto"/>
          </w:tcPr>
          <w:p w:rsidR="002042FA" w:rsidRPr="00E11E42" w:rsidRDefault="002042FA" w:rsidP="002042FA">
            <w:pPr>
              <w:tabs>
                <w:tab w:val="left" w:pos="142"/>
              </w:tabs>
              <w:spacing w:before="150" w:after="0" w:line="240" w:lineRule="auto"/>
              <w:jc w:val="both"/>
              <w:rPr>
                <w:rFonts w:ascii="Times New Roman" w:eastAsia="Times New Roman" w:hAnsi="Times New Roman" w:cs="Times New Roman"/>
                <w:color w:val="auto"/>
                <w:sz w:val="24"/>
                <w:szCs w:val="24"/>
                <w:lang w:eastAsia="ar-SA"/>
              </w:rPr>
            </w:pPr>
            <w:r w:rsidRPr="00E11E42">
              <w:rPr>
                <w:rFonts w:ascii="Times New Roman" w:eastAsia="Times New Roman" w:hAnsi="Times New Roman" w:cs="Times New Roman"/>
                <w:color w:val="auto"/>
                <w:sz w:val="24"/>
                <w:szCs w:val="24"/>
                <w:lang w:eastAsia="ar-SA"/>
              </w:rPr>
              <w:t>6 и более ошибок, менее 50 сл.</w:t>
            </w:r>
          </w:p>
        </w:tc>
        <w:tc>
          <w:tcPr>
            <w:tcW w:w="694" w:type="dxa"/>
            <w:shd w:val="clear" w:color="auto" w:fill="auto"/>
          </w:tcPr>
          <w:p w:rsidR="002042FA" w:rsidRPr="00E11E42" w:rsidRDefault="002042FA" w:rsidP="002042FA">
            <w:pPr>
              <w:tabs>
                <w:tab w:val="left" w:pos="142"/>
              </w:tabs>
              <w:spacing w:before="150" w:after="0" w:line="240" w:lineRule="auto"/>
              <w:jc w:val="both"/>
              <w:rPr>
                <w:rFonts w:ascii="Times New Roman" w:eastAsia="Times New Roman" w:hAnsi="Times New Roman" w:cs="Times New Roman"/>
                <w:color w:val="auto"/>
                <w:sz w:val="24"/>
                <w:szCs w:val="24"/>
                <w:lang w:eastAsia="ar-SA"/>
              </w:rPr>
            </w:pPr>
            <w:r w:rsidRPr="00E11E42">
              <w:rPr>
                <w:rFonts w:ascii="Times New Roman" w:eastAsia="Times New Roman" w:hAnsi="Times New Roman" w:cs="Times New Roman"/>
                <w:color w:val="auto"/>
                <w:sz w:val="24"/>
                <w:szCs w:val="24"/>
                <w:lang w:eastAsia="ar-SA"/>
              </w:rPr>
              <w:t>2</w:t>
            </w:r>
          </w:p>
        </w:tc>
        <w:tc>
          <w:tcPr>
            <w:tcW w:w="2918" w:type="dxa"/>
            <w:shd w:val="clear" w:color="auto" w:fill="auto"/>
          </w:tcPr>
          <w:p w:rsidR="002042FA" w:rsidRPr="00E11E42" w:rsidRDefault="002042FA" w:rsidP="002042FA">
            <w:pPr>
              <w:tabs>
                <w:tab w:val="left" w:pos="142"/>
              </w:tabs>
              <w:spacing w:before="150" w:after="0" w:line="240" w:lineRule="auto"/>
              <w:jc w:val="both"/>
              <w:rPr>
                <w:rFonts w:ascii="Times New Roman" w:eastAsia="Times New Roman" w:hAnsi="Times New Roman" w:cs="Times New Roman"/>
                <w:color w:val="auto"/>
                <w:sz w:val="24"/>
                <w:szCs w:val="24"/>
                <w:lang w:eastAsia="ar-SA"/>
              </w:rPr>
            </w:pPr>
            <w:r w:rsidRPr="00E11E42">
              <w:rPr>
                <w:rFonts w:ascii="Times New Roman" w:eastAsia="Times New Roman" w:hAnsi="Times New Roman" w:cs="Times New Roman"/>
                <w:color w:val="auto"/>
                <w:sz w:val="24"/>
                <w:szCs w:val="24"/>
                <w:lang w:eastAsia="ar-SA"/>
              </w:rPr>
              <w:t>6 и более ошибок, менее 55 сл.</w:t>
            </w:r>
          </w:p>
        </w:tc>
      </w:tr>
    </w:tbl>
    <w:p w:rsidR="002042FA" w:rsidRPr="00E11E42" w:rsidRDefault="002042FA" w:rsidP="002042FA">
      <w:pPr>
        <w:tabs>
          <w:tab w:val="left" w:pos="142"/>
        </w:tabs>
        <w:spacing w:before="150" w:after="0"/>
        <w:jc w:val="both"/>
        <w:rPr>
          <w:rFonts w:ascii="Times New Roman" w:eastAsia="Times New Roman" w:hAnsi="Times New Roman" w:cs="Times New Roman"/>
          <w:b/>
          <w:color w:val="auto"/>
          <w:sz w:val="24"/>
          <w:szCs w:val="24"/>
          <w:lang w:eastAsia="ar-SA"/>
        </w:rPr>
      </w:pPr>
    </w:p>
    <w:p w:rsidR="002042FA" w:rsidRPr="00E11E42" w:rsidRDefault="002042FA" w:rsidP="002042FA">
      <w:pPr>
        <w:tabs>
          <w:tab w:val="left" w:pos="142"/>
        </w:tabs>
        <w:spacing w:before="150" w:after="0"/>
        <w:jc w:val="both"/>
        <w:rPr>
          <w:rFonts w:ascii="Times New Roman" w:eastAsia="Times New Roman" w:hAnsi="Times New Roman" w:cs="Times New Roman"/>
          <w:b/>
          <w:color w:val="auto"/>
          <w:sz w:val="24"/>
          <w:szCs w:val="24"/>
          <w:lang w:eastAsia="ar-SA"/>
        </w:rPr>
      </w:pPr>
      <w:r w:rsidRPr="00E11E42">
        <w:rPr>
          <w:rFonts w:ascii="Times New Roman" w:eastAsia="Times New Roman" w:hAnsi="Times New Roman" w:cs="Times New Roman"/>
          <w:b/>
          <w:color w:val="auto"/>
          <w:sz w:val="24"/>
          <w:szCs w:val="24"/>
          <w:lang w:eastAsia="ar-SA"/>
        </w:rPr>
        <w:t>Русский язык.</w:t>
      </w:r>
    </w:p>
    <w:p w:rsidR="002042FA" w:rsidRPr="00E11E42" w:rsidRDefault="002042FA" w:rsidP="002042FA">
      <w:pPr>
        <w:suppressAutoHyphens w:val="0"/>
        <w:spacing w:after="75"/>
        <w:jc w:val="both"/>
        <w:rPr>
          <w:rFonts w:ascii="Times New Roman" w:eastAsia="Times New Roman" w:hAnsi="Times New Roman" w:cs="Times New Roman"/>
          <w:color w:val="auto"/>
          <w:kern w:val="0"/>
          <w:sz w:val="24"/>
          <w:szCs w:val="24"/>
          <w:lang w:eastAsia="ru-RU"/>
        </w:rPr>
      </w:pPr>
      <w:r w:rsidRPr="00E11E42">
        <w:rPr>
          <w:rFonts w:ascii="Times New Roman" w:eastAsia="Times New Roman" w:hAnsi="Times New Roman" w:cs="Times New Roman"/>
          <w:b/>
          <w:bCs/>
          <w:color w:val="auto"/>
          <w:kern w:val="0"/>
          <w:sz w:val="24"/>
          <w:szCs w:val="24"/>
          <w:lang w:eastAsia="ru-RU"/>
        </w:rPr>
        <w:t>Объем диктанта и текста для списывания</w:t>
      </w:r>
      <w:r w:rsidRPr="00E11E42">
        <w:rPr>
          <w:rFonts w:ascii="Times New Roman" w:eastAsia="Times New Roman" w:hAnsi="Times New Roman" w:cs="Times New Roman"/>
          <w:color w:val="auto"/>
          <w:kern w:val="0"/>
          <w:sz w:val="24"/>
          <w:szCs w:val="24"/>
          <w:lang w:eastAsia="ru-RU"/>
        </w:rPr>
        <w:t>:</w:t>
      </w:r>
    </w:p>
    <w:tbl>
      <w:tblPr>
        <w:tblW w:w="0" w:type="auto"/>
        <w:tblInd w:w="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01"/>
        <w:gridCol w:w="1417"/>
        <w:gridCol w:w="1418"/>
        <w:gridCol w:w="1559"/>
        <w:gridCol w:w="1417"/>
      </w:tblGrid>
      <w:tr w:rsidR="002042FA" w:rsidRPr="00E11E42" w:rsidTr="002042FA">
        <w:tc>
          <w:tcPr>
            <w:tcW w:w="1101" w:type="dxa"/>
            <w:vMerge w:val="restart"/>
            <w:tcBorders>
              <w:top w:val="single" w:sz="4" w:space="0" w:color="auto"/>
              <w:left w:val="single" w:sz="4" w:space="0" w:color="auto"/>
              <w:bottom w:val="single" w:sz="4" w:space="0" w:color="auto"/>
              <w:right w:val="single" w:sz="4" w:space="0" w:color="auto"/>
            </w:tcBorders>
          </w:tcPr>
          <w:p w:rsidR="002042FA" w:rsidRPr="00E11E42" w:rsidRDefault="002042FA" w:rsidP="002042FA">
            <w:pPr>
              <w:suppressAutoHyphens w:val="0"/>
              <w:spacing w:after="0"/>
              <w:jc w:val="both"/>
              <w:rPr>
                <w:rFonts w:ascii="Times New Roman" w:eastAsia="Times New Roman" w:hAnsi="Times New Roman" w:cs="Times New Roman"/>
                <w:color w:val="auto"/>
                <w:kern w:val="0"/>
                <w:sz w:val="24"/>
                <w:szCs w:val="24"/>
                <w:lang w:eastAsia="ru-RU"/>
              </w:rPr>
            </w:pPr>
            <w:r w:rsidRPr="00E11E42">
              <w:rPr>
                <w:rFonts w:ascii="Times New Roman" w:eastAsia="Times New Roman" w:hAnsi="Times New Roman" w:cs="Times New Roman"/>
                <w:color w:val="auto"/>
                <w:kern w:val="0"/>
                <w:sz w:val="24"/>
                <w:szCs w:val="24"/>
                <w:lang w:eastAsia="ru-RU"/>
              </w:rPr>
              <w:t>классы</w:t>
            </w:r>
          </w:p>
        </w:tc>
        <w:tc>
          <w:tcPr>
            <w:tcW w:w="5811" w:type="dxa"/>
            <w:gridSpan w:val="4"/>
            <w:tcBorders>
              <w:top w:val="single" w:sz="4" w:space="0" w:color="auto"/>
              <w:left w:val="single" w:sz="4" w:space="0" w:color="auto"/>
              <w:bottom w:val="single" w:sz="4" w:space="0" w:color="auto"/>
              <w:right w:val="single" w:sz="4" w:space="0" w:color="auto"/>
            </w:tcBorders>
          </w:tcPr>
          <w:p w:rsidR="002042FA" w:rsidRPr="00E11E42" w:rsidRDefault="002042FA" w:rsidP="002042FA">
            <w:pPr>
              <w:suppressAutoHyphens w:val="0"/>
              <w:spacing w:after="0"/>
              <w:jc w:val="both"/>
              <w:rPr>
                <w:rFonts w:ascii="Times New Roman" w:eastAsia="Times New Roman" w:hAnsi="Times New Roman" w:cs="Times New Roman"/>
                <w:color w:val="auto"/>
                <w:kern w:val="0"/>
                <w:sz w:val="24"/>
                <w:szCs w:val="24"/>
                <w:lang w:eastAsia="ru-RU"/>
              </w:rPr>
            </w:pPr>
            <w:r w:rsidRPr="00E11E42">
              <w:rPr>
                <w:rFonts w:ascii="Times New Roman" w:eastAsia="Times New Roman" w:hAnsi="Times New Roman" w:cs="Times New Roman"/>
                <w:color w:val="auto"/>
                <w:kern w:val="0"/>
                <w:sz w:val="24"/>
                <w:szCs w:val="24"/>
                <w:lang w:eastAsia="ru-RU"/>
              </w:rPr>
              <w:t>четверти</w:t>
            </w:r>
          </w:p>
        </w:tc>
      </w:tr>
      <w:tr w:rsidR="002042FA" w:rsidRPr="00E11E42" w:rsidTr="002042FA">
        <w:tc>
          <w:tcPr>
            <w:tcW w:w="0" w:type="auto"/>
            <w:vMerge/>
            <w:tcBorders>
              <w:top w:val="single" w:sz="4" w:space="0" w:color="auto"/>
              <w:left w:val="single" w:sz="4" w:space="0" w:color="auto"/>
              <w:bottom w:val="single" w:sz="4" w:space="0" w:color="auto"/>
              <w:right w:val="single" w:sz="4" w:space="0" w:color="auto"/>
            </w:tcBorders>
            <w:vAlign w:val="center"/>
          </w:tcPr>
          <w:p w:rsidR="002042FA" w:rsidRPr="00E11E42" w:rsidRDefault="002042FA" w:rsidP="002042FA">
            <w:pPr>
              <w:suppressAutoHyphens w:val="0"/>
              <w:spacing w:after="0"/>
              <w:rPr>
                <w:rFonts w:ascii="Times New Roman" w:eastAsia="Times New Roman" w:hAnsi="Times New Roman" w:cs="Times New Roman"/>
                <w:color w:val="auto"/>
                <w:kern w:val="0"/>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tcPr>
          <w:p w:rsidR="002042FA" w:rsidRPr="00E11E42" w:rsidRDefault="002042FA" w:rsidP="002042FA">
            <w:pPr>
              <w:suppressAutoHyphens w:val="0"/>
              <w:spacing w:after="0"/>
              <w:jc w:val="both"/>
              <w:rPr>
                <w:rFonts w:ascii="Times New Roman" w:eastAsia="Times New Roman" w:hAnsi="Times New Roman" w:cs="Times New Roman"/>
                <w:color w:val="auto"/>
                <w:kern w:val="0"/>
                <w:sz w:val="24"/>
                <w:szCs w:val="24"/>
                <w:lang w:eastAsia="ru-RU"/>
              </w:rPr>
            </w:pPr>
            <w:r w:rsidRPr="00E11E42">
              <w:rPr>
                <w:rFonts w:ascii="Times New Roman" w:eastAsia="Times New Roman" w:hAnsi="Times New Roman" w:cs="Times New Roman"/>
                <w:color w:val="auto"/>
                <w:kern w:val="0"/>
                <w:sz w:val="24"/>
                <w:szCs w:val="24"/>
                <w:lang w:eastAsia="ru-RU"/>
              </w:rPr>
              <w:t>I</w:t>
            </w:r>
          </w:p>
        </w:tc>
        <w:tc>
          <w:tcPr>
            <w:tcW w:w="1418" w:type="dxa"/>
            <w:tcBorders>
              <w:top w:val="single" w:sz="4" w:space="0" w:color="auto"/>
              <w:left w:val="single" w:sz="4" w:space="0" w:color="auto"/>
              <w:bottom w:val="single" w:sz="4" w:space="0" w:color="auto"/>
              <w:right w:val="single" w:sz="4" w:space="0" w:color="auto"/>
            </w:tcBorders>
          </w:tcPr>
          <w:p w:rsidR="002042FA" w:rsidRPr="00E11E42" w:rsidRDefault="002042FA" w:rsidP="002042FA">
            <w:pPr>
              <w:suppressAutoHyphens w:val="0"/>
              <w:spacing w:after="0"/>
              <w:jc w:val="both"/>
              <w:rPr>
                <w:rFonts w:ascii="Times New Roman" w:eastAsia="Times New Roman" w:hAnsi="Times New Roman" w:cs="Times New Roman"/>
                <w:color w:val="auto"/>
                <w:kern w:val="0"/>
                <w:sz w:val="24"/>
                <w:szCs w:val="24"/>
                <w:lang w:eastAsia="ru-RU"/>
              </w:rPr>
            </w:pPr>
            <w:r w:rsidRPr="00E11E42">
              <w:rPr>
                <w:rFonts w:ascii="Times New Roman" w:eastAsia="Times New Roman" w:hAnsi="Times New Roman" w:cs="Times New Roman"/>
                <w:color w:val="auto"/>
                <w:kern w:val="0"/>
                <w:sz w:val="24"/>
                <w:szCs w:val="24"/>
                <w:lang w:eastAsia="ru-RU"/>
              </w:rPr>
              <w:t>II</w:t>
            </w:r>
          </w:p>
        </w:tc>
        <w:tc>
          <w:tcPr>
            <w:tcW w:w="1559" w:type="dxa"/>
            <w:tcBorders>
              <w:top w:val="single" w:sz="4" w:space="0" w:color="auto"/>
              <w:left w:val="single" w:sz="4" w:space="0" w:color="auto"/>
              <w:bottom w:val="single" w:sz="4" w:space="0" w:color="auto"/>
              <w:right w:val="single" w:sz="4" w:space="0" w:color="auto"/>
            </w:tcBorders>
          </w:tcPr>
          <w:p w:rsidR="002042FA" w:rsidRPr="00E11E42" w:rsidRDefault="002042FA" w:rsidP="002042FA">
            <w:pPr>
              <w:suppressAutoHyphens w:val="0"/>
              <w:spacing w:after="0"/>
              <w:jc w:val="both"/>
              <w:rPr>
                <w:rFonts w:ascii="Times New Roman" w:eastAsia="Times New Roman" w:hAnsi="Times New Roman" w:cs="Times New Roman"/>
                <w:color w:val="auto"/>
                <w:kern w:val="0"/>
                <w:sz w:val="24"/>
                <w:szCs w:val="24"/>
                <w:lang w:eastAsia="ru-RU"/>
              </w:rPr>
            </w:pPr>
            <w:r w:rsidRPr="00E11E42">
              <w:rPr>
                <w:rFonts w:ascii="Times New Roman" w:eastAsia="Times New Roman" w:hAnsi="Times New Roman" w:cs="Times New Roman"/>
                <w:color w:val="auto"/>
                <w:kern w:val="0"/>
                <w:sz w:val="24"/>
                <w:szCs w:val="24"/>
                <w:lang w:eastAsia="ru-RU"/>
              </w:rPr>
              <w:t>III</w:t>
            </w:r>
          </w:p>
        </w:tc>
        <w:tc>
          <w:tcPr>
            <w:tcW w:w="1417" w:type="dxa"/>
            <w:tcBorders>
              <w:top w:val="single" w:sz="4" w:space="0" w:color="auto"/>
              <w:left w:val="single" w:sz="4" w:space="0" w:color="auto"/>
              <w:bottom w:val="single" w:sz="4" w:space="0" w:color="auto"/>
              <w:right w:val="single" w:sz="4" w:space="0" w:color="auto"/>
            </w:tcBorders>
          </w:tcPr>
          <w:p w:rsidR="002042FA" w:rsidRPr="00E11E42" w:rsidRDefault="002042FA" w:rsidP="002042FA">
            <w:pPr>
              <w:suppressAutoHyphens w:val="0"/>
              <w:spacing w:after="0"/>
              <w:jc w:val="both"/>
              <w:rPr>
                <w:rFonts w:ascii="Times New Roman" w:eastAsia="Times New Roman" w:hAnsi="Times New Roman" w:cs="Times New Roman"/>
                <w:color w:val="auto"/>
                <w:kern w:val="0"/>
                <w:sz w:val="24"/>
                <w:szCs w:val="24"/>
                <w:lang w:eastAsia="ru-RU"/>
              </w:rPr>
            </w:pPr>
            <w:r w:rsidRPr="00E11E42">
              <w:rPr>
                <w:rFonts w:ascii="Times New Roman" w:eastAsia="Times New Roman" w:hAnsi="Times New Roman" w:cs="Times New Roman"/>
                <w:color w:val="auto"/>
                <w:kern w:val="0"/>
                <w:sz w:val="24"/>
                <w:szCs w:val="24"/>
                <w:lang w:eastAsia="ru-RU"/>
              </w:rPr>
              <w:t>IV</w:t>
            </w:r>
          </w:p>
        </w:tc>
      </w:tr>
      <w:tr w:rsidR="002042FA" w:rsidRPr="00E11E42" w:rsidTr="002042FA">
        <w:tc>
          <w:tcPr>
            <w:tcW w:w="1101" w:type="dxa"/>
            <w:tcBorders>
              <w:top w:val="single" w:sz="4" w:space="0" w:color="auto"/>
              <w:left w:val="single" w:sz="4" w:space="0" w:color="auto"/>
              <w:bottom w:val="single" w:sz="4" w:space="0" w:color="auto"/>
              <w:right w:val="single" w:sz="4" w:space="0" w:color="auto"/>
            </w:tcBorders>
          </w:tcPr>
          <w:p w:rsidR="002042FA" w:rsidRPr="00E11E42" w:rsidRDefault="002042FA" w:rsidP="002042FA">
            <w:pPr>
              <w:suppressAutoHyphens w:val="0"/>
              <w:spacing w:after="0"/>
              <w:jc w:val="both"/>
              <w:rPr>
                <w:rFonts w:ascii="Times New Roman" w:eastAsia="Times New Roman" w:hAnsi="Times New Roman" w:cs="Times New Roman"/>
                <w:color w:val="auto"/>
                <w:kern w:val="0"/>
                <w:sz w:val="24"/>
                <w:szCs w:val="24"/>
                <w:lang w:eastAsia="ru-RU"/>
              </w:rPr>
            </w:pPr>
            <w:r w:rsidRPr="00E11E42">
              <w:rPr>
                <w:rFonts w:ascii="Times New Roman" w:eastAsia="Times New Roman" w:hAnsi="Times New Roman" w:cs="Times New Roman"/>
                <w:color w:val="auto"/>
                <w:kern w:val="0"/>
                <w:sz w:val="24"/>
                <w:szCs w:val="24"/>
                <w:lang w:eastAsia="ru-RU"/>
              </w:rPr>
              <w:t>1</w:t>
            </w:r>
          </w:p>
        </w:tc>
        <w:tc>
          <w:tcPr>
            <w:tcW w:w="1417" w:type="dxa"/>
            <w:tcBorders>
              <w:top w:val="single" w:sz="4" w:space="0" w:color="auto"/>
              <w:left w:val="single" w:sz="4" w:space="0" w:color="auto"/>
              <w:bottom w:val="single" w:sz="4" w:space="0" w:color="auto"/>
              <w:right w:val="single" w:sz="4" w:space="0" w:color="auto"/>
            </w:tcBorders>
          </w:tcPr>
          <w:p w:rsidR="002042FA" w:rsidRPr="00E11E42" w:rsidRDefault="002042FA" w:rsidP="002042FA">
            <w:pPr>
              <w:suppressAutoHyphens w:val="0"/>
              <w:spacing w:after="0"/>
              <w:jc w:val="both"/>
              <w:rPr>
                <w:rFonts w:ascii="Times New Roman" w:eastAsia="Times New Roman" w:hAnsi="Times New Roman" w:cs="Times New Roman"/>
                <w:color w:val="auto"/>
                <w:kern w:val="0"/>
                <w:sz w:val="24"/>
                <w:szCs w:val="24"/>
                <w:lang w:eastAsia="ru-RU"/>
              </w:rPr>
            </w:pPr>
            <w:r w:rsidRPr="00E11E42">
              <w:rPr>
                <w:rFonts w:ascii="Times New Roman" w:eastAsia="Times New Roman" w:hAnsi="Times New Roman" w:cs="Times New Roman"/>
                <w:color w:val="auto"/>
                <w:kern w:val="0"/>
                <w:sz w:val="24"/>
                <w:szCs w:val="24"/>
                <w:lang w:eastAsia="ru-RU"/>
              </w:rPr>
              <w:t>-</w:t>
            </w:r>
          </w:p>
        </w:tc>
        <w:tc>
          <w:tcPr>
            <w:tcW w:w="1418" w:type="dxa"/>
            <w:tcBorders>
              <w:top w:val="single" w:sz="4" w:space="0" w:color="auto"/>
              <w:left w:val="single" w:sz="4" w:space="0" w:color="auto"/>
              <w:bottom w:val="single" w:sz="4" w:space="0" w:color="auto"/>
              <w:right w:val="single" w:sz="4" w:space="0" w:color="auto"/>
            </w:tcBorders>
          </w:tcPr>
          <w:p w:rsidR="002042FA" w:rsidRPr="00E11E42" w:rsidRDefault="002042FA" w:rsidP="002042FA">
            <w:pPr>
              <w:suppressAutoHyphens w:val="0"/>
              <w:spacing w:after="0"/>
              <w:jc w:val="both"/>
              <w:rPr>
                <w:rFonts w:ascii="Times New Roman" w:eastAsia="Times New Roman" w:hAnsi="Times New Roman" w:cs="Times New Roman"/>
                <w:color w:val="auto"/>
                <w:kern w:val="0"/>
                <w:sz w:val="24"/>
                <w:szCs w:val="24"/>
                <w:lang w:eastAsia="ru-RU"/>
              </w:rPr>
            </w:pPr>
            <w:r w:rsidRPr="00E11E42">
              <w:rPr>
                <w:rFonts w:ascii="Times New Roman" w:eastAsia="Times New Roman" w:hAnsi="Times New Roman" w:cs="Times New Roman"/>
                <w:color w:val="auto"/>
                <w:kern w:val="0"/>
                <w:sz w:val="24"/>
                <w:szCs w:val="24"/>
                <w:lang w:eastAsia="ru-RU"/>
              </w:rPr>
              <w:t>-</w:t>
            </w:r>
          </w:p>
        </w:tc>
        <w:tc>
          <w:tcPr>
            <w:tcW w:w="1559" w:type="dxa"/>
            <w:tcBorders>
              <w:top w:val="single" w:sz="4" w:space="0" w:color="auto"/>
              <w:left w:val="single" w:sz="4" w:space="0" w:color="auto"/>
              <w:bottom w:val="single" w:sz="4" w:space="0" w:color="auto"/>
              <w:right w:val="single" w:sz="4" w:space="0" w:color="auto"/>
            </w:tcBorders>
          </w:tcPr>
          <w:p w:rsidR="002042FA" w:rsidRPr="00E11E42" w:rsidRDefault="002042FA" w:rsidP="002042FA">
            <w:pPr>
              <w:suppressAutoHyphens w:val="0"/>
              <w:spacing w:after="0"/>
              <w:jc w:val="both"/>
              <w:rPr>
                <w:rFonts w:ascii="Times New Roman" w:eastAsia="Times New Roman" w:hAnsi="Times New Roman" w:cs="Times New Roman"/>
                <w:color w:val="auto"/>
                <w:kern w:val="0"/>
                <w:sz w:val="24"/>
                <w:szCs w:val="24"/>
                <w:lang w:eastAsia="ru-RU"/>
              </w:rPr>
            </w:pPr>
            <w:r w:rsidRPr="00E11E42">
              <w:rPr>
                <w:rFonts w:ascii="Times New Roman" w:eastAsia="Times New Roman" w:hAnsi="Times New Roman" w:cs="Times New Roman"/>
                <w:color w:val="auto"/>
                <w:kern w:val="0"/>
                <w:sz w:val="24"/>
                <w:szCs w:val="24"/>
                <w:lang w:eastAsia="ru-RU"/>
              </w:rPr>
              <w:t>-</w:t>
            </w:r>
          </w:p>
        </w:tc>
        <w:tc>
          <w:tcPr>
            <w:tcW w:w="1417" w:type="dxa"/>
            <w:tcBorders>
              <w:top w:val="single" w:sz="4" w:space="0" w:color="auto"/>
              <w:left w:val="single" w:sz="4" w:space="0" w:color="auto"/>
              <w:bottom w:val="single" w:sz="4" w:space="0" w:color="auto"/>
              <w:right w:val="single" w:sz="4" w:space="0" w:color="auto"/>
            </w:tcBorders>
          </w:tcPr>
          <w:p w:rsidR="002042FA" w:rsidRPr="00E11E42" w:rsidRDefault="002042FA" w:rsidP="002042FA">
            <w:pPr>
              <w:suppressAutoHyphens w:val="0"/>
              <w:spacing w:after="0"/>
              <w:jc w:val="both"/>
              <w:rPr>
                <w:rFonts w:ascii="Times New Roman" w:eastAsia="Times New Roman" w:hAnsi="Times New Roman" w:cs="Times New Roman"/>
                <w:color w:val="auto"/>
                <w:kern w:val="0"/>
                <w:sz w:val="24"/>
                <w:szCs w:val="24"/>
                <w:lang w:eastAsia="ru-RU"/>
              </w:rPr>
            </w:pPr>
            <w:r w:rsidRPr="00E11E42">
              <w:rPr>
                <w:rFonts w:ascii="Times New Roman" w:eastAsia="Times New Roman" w:hAnsi="Times New Roman" w:cs="Times New Roman"/>
                <w:color w:val="auto"/>
                <w:kern w:val="0"/>
                <w:sz w:val="24"/>
                <w:szCs w:val="24"/>
                <w:lang w:eastAsia="ru-RU"/>
              </w:rPr>
              <w:t>15-17</w:t>
            </w:r>
          </w:p>
        </w:tc>
      </w:tr>
      <w:tr w:rsidR="002042FA" w:rsidRPr="00E11E42" w:rsidTr="002042FA">
        <w:tc>
          <w:tcPr>
            <w:tcW w:w="1101" w:type="dxa"/>
            <w:tcBorders>
              <w:top w:val="single" w:sz="4" w:space="0" w:color="auto"/>
              <w:left w:val="single" w:sz="4" w:space="0" w:color="auto"/>
              <w:bottom w:val="single" w:sz="4" w:space="0" w:color="auto"/>
              <w:right w:val="single" w:sz="4" w:space="0" w:color="auto"/>
            </w:tcBorders>
          </w:tcPr>
          <w:p w:rsidR="002042FA" w:rsidRPr="00E11E42" w:rsidRDefault="002042FA" w:rsidP="002042FA">
            <w:pPr>
              <w:suppressAutoHyphens w:val="0"/>
              <w:spacing w:after="0"/>
              <w:jc w:val="both"/>
              <w:rPr>
                <w:rFonts w:ascii="Times New Roman" w:eastAsia="Times New Roman" w:hAnsi="Times New Roman" w:cs="Times New Roman"/>
                <w:color w:val="auto"/>
                <w:kern w:val="0"/>
                <w:sz w:val="24"/>
                <w:szCs w:val="24"/>
                <w:lang w:eastAsia="ru-RU"/>
              </w:rPr>
            </w:pPr>
            <w:r w:rsidRPr="00E11E42">
              <w:rPr>
                <w:rFonts w:ascii="Times New Roman" w:eastAsia="Times New Roman" w:hAnsi="Times New Roman" w:cs="Times New Roman"/>
                <w:color w:val="auto"/>
                <w:kern w:val="0"/>
                <w:sz w:val="24"/>
                <w:szCs w:val="24"/>
                <w:lang w:eastAsia="ru-RU"/>
              </w:rPr>
              <w:lastRenderedPageBreak/>
              <w:t>2</w:t>
            </w:r>
          </w:p>
        </w:tc>
        <w:tc>
          <w:tcPr>
            <w:tcW w:w="1417" w:type="dxa"/>
            <w:tcBorders>
              <w:top w:val="single" w:sz="4" w:space="0" w:color="auto"/>
              <w:left w:val="single" w:sz="4" w:space="0" w:color="auto"/>
              <w:bottom w:val="single" w:sz="4" w:space="0" w:color="auto"/>
              <w:right w:val="single" w:sz="4" w:space="0" w:color="auto"/>
            </w:tcBorders>
          </w:tcPr>
          <w:p w:rsidR="002042FA" w:rsidRPr="00E11E42" w:rsidRDefault="002042FA" w:rsidP="002042FA">
            <w:pPr>
              <w:suppressAutoHyphens w:val="0"/>
              <w:spacing w:after="0"/>
              <w:jc w:val="both"/>
              <w:rPr>
                <w:rFonts w:ascii="Times New Roman" w:eastAsia="Times New Roman" w:hAnsi="Times New Roman" w:cs="Times New Roman"/>
                <w:color w:val="auto"/>
                <w:kern w:val="0"/>
                <w:sz w:val="24"/>
                <w:szCs w:val="24"/>
                <w:lang w:eastAsia="ru-RU"/>
              </w:rPr>
            </w:pPr>
            <w:r w:rsidRPr="00E11E42">
              <w:rPr>
                <w:rFonts w:ascii="Times New Roman" w:eastAsia="Times New Roman" w:hAnsi="Times New Roman" w:cs="Times New Roman"/>
                <w:color w:val="auto"/>
                <w:kern w:val="0"/>
                <w:sz w:val="24"/>
                <w:szCs w:val="24"/>
                <w:lang w:eastAsia="ru-RU"/>
              </w:rPr>
              <w:t>15-20</w:t>
            </w:r>
          </w:p>
        </w:tc>
        <w:tc>
          <w:tcPr>
            <w:tcW w:w="1418" w:type="dxa"/>
            <w:tcBorders>
              <w:top w:val="single" w:sz="4" w:space="0" w:color="auto"/>
              <w:left w:val="single" w:sz="4" w:space="0" w:color="auto"/>
              <w:bottom w:val="single" w:sz="4" w:space="0" w:color="auto"/>
              <w:right w:val="single" w:sz="4" w:space="0" w:color="auto"/>
            </w:tcBorders>
          </w:tcPr>
          <w:p w:rsidR="002042FA" w:rsidRPr="00E11E42" w:rsidRDefault="002042FA" w:rsidP="002042FA">
            <w:pPr>
              <w:suppressAutoHyphens w:val="0"/>
              <w:spacing w:after="0"/>
              <w:jc w:val="both"/>
              <w:rPr>
                <w:rFonts w:ascii="Times New Roman" w:eastAsia="Times New Roman" w:hAnsi="Times New Roman" w:cs="Times New Roman"/>
                <w:color w:val="auto"/>
                <w:kern w:val="0"/>
                <w:sz w:val="24"/>
                <w:szCs w:val="24"/>
                <w:lang w:eastAsia="ru-RU"/>
              </w:rPr>
            </w:pPr>
            <w:r w:rsidRPr="00E11E42">
              <w:rPr>
                <w:rFonts w:ascii="Times New Roman" w:eastAsia="Times New Roman" w:hAnsi="Times New Roman" w:cs="Times New Roman"/>
                <w:color w:val="auto"/>
                <w:kern w:val="0"/>
                <w:sz w:val="24"/>
                <w:szCs w:val="24"/>
                <w:lang w:eastAsia="ru-RU"/>
              </w:rPr>
              <w:t>20-25</w:t>
            </w:r>
          </w:p>
        </w:tc>
        <w:tc>
          <w:tcPr>
            <w:tcW w:w="1559" w:type="dxa"/>
            <w:tcBorders>
              <w:top w:val="single" w:sz="4" w:space="0" w:color="auto"/>
              <w:left w:val="single" w:sz="4" w:space="0" w:color="auto"/>
              <w:bottom w:val="single" w:sz="4" w:space="0" w:color="auto"/>
              <w:right w:val="single" w:sz="4" w:space="0" w:color="auto"/>
            </w:tcBorders>
          </w:tcPr>
          <w:p w:rsidR="002042FA" w:rsidRPr="00E11E42" w:rsidRDefault="002042FA" w:rsidP="002042FA">
            <w:pPr>
              <w:suppressAutoHyphens w:val="0"/>
              <w:spacing w:after="0"/>
              <w:jc w:val="both"/>
              <w:rPr>
                <w:rFonts w:ascii="Times New Roman" w:eastAsia="Times New Roman" w:hAnsi="Times New Roman" w:cs="Times New Roman"/>
                <w:color w:val="auto"/>
                <w:kern w:val="0"/>
                <w:sz w:val="24"/>
                <w:szCs w:val="24"/>
                <w:lang w:eastAsia="ru-RU"/>
              </w:rPr>
            </w:pPr>
            <w:r w:rsidRPr="00E11E42">
              <w:rPr>
                <w:rFonts w:ascii="Times New Roman" w:eastAsia="Times New Roman" w:hAnsi="Times New Roman" w:cs="Times New Roman"/>
                <w:color w:val="auto"/>
                <w:kern w:val="0"/>
                <w:sz w:val="24"/>
                <w:szCs w:val="24"/>
                <w:lang w:eastAsia="ru-RU"/>
              </w:rPr>
              <w:t>25-30</w:t>
            </w:r>
          </w:p>
        </w:tc>
        <w:tc>
          <w:tcPr>
            <w:tcW w:w="1417" w:type="dxa"/>
            <w:tcBorders>
              <w:top w:val="single" w:sz="4" w:space="0" w:color="auto"/>
              <w:left w:val="single" w:sz="4" w:space="0" w:color="auto"/>
              <w:bottom w:val="single" w:sz="4" w:space="0" w:color="auto"/>
              <w:right w:val="single" w:sz="4" w:space="0" w:color="auto"/>
            </w:tcBorders>
          </w:tcPr>
          <w:p w:rsidR="002042FA" w:rsidRPr="00E11E42" w:rsidRDefault="002042FA" w:rsidP="002042FA">
            <w:pPr>
              <w:suppressAutoHyphens w:val="0"/>
              <w:spacing w:after="0"/>
              <w:jc w:val="both"/>
              <w:rPr>
                <w:rFonts w:ascii="Times New Roman" w:eastAsia="Times New Roman" w:hAnsi="Times New Roman" w:cs="Times New Roman"/>
                <w:color w:val="auto"/>
                <w:kern w:val="0"/>
                <w:sz w:val="24"/>
                <w:szCs w:val="24"/>
                <w:lang w:eastAsia="ru-RU"/>
              </w:rPr>
            </w:pPr>
            <w:r w:rsidRPr="00E11E42">
              <w:rPr>
                <w:rFonts w:ascii="Times New Roman" w:eastAsia="Times New Roman" w:hAnsi="Times New Roman" w:cs="Times New Roman"/>
                <w:color w:val="auto"/>
                <w:kern w:val="0"/>
                <w:sz w:val="24"/>
                <w:szCs w:val="24"/>
                <w:lang w:eastAsia="ru-RU"/>
              </w:rPr>
              <w:t>30-35</w:t>
            </w:r>
          </w:p>
        </w:tc>
      </w:tr>
      <w:tr w:rsidR="002042FA" w:rsidRPr="00E11E42" w:rsidTr="002042FA">
        <w:tc>
          <w:tcPr>
            <w:tcW w:w="1101" w:type="dxa"/>
            <w:tcBorders>
              <w:top w:val="single" w:sz="4" w:space="0" w:color="auto"/>
              <w:left w:val="single" w:sz="4" w:space="0" w:color="auto"/>
              <w:bottom w:val="single" w:sz="4" w:space="0" w:color="auto"/>
              <w:right w:val="single" w:sz="4" w:space="0" w:color="auto"/>
            </w:tcBorders>
          </w:tcPr>
          <w:p w:rsidR="002042FA" w:rsidRPr="00E11E42" w:rsidRDefault="002042FA" w:rsidP="002042FA">
            <w:pPr>
              <w:suppressAutoHyphens w:val="0"/>
              <w:spacing w:after="0"/>
              <w:jc w:val="both"/>
              <w:rPr>
                <w:rFonts w:ascii="Times New Roman" w:eastAsia="Times New Roman" w:hAnsi="Times New Roman" w:cs="Times New Roman"/>
                <w:color w:val="auto"/>
                <w:kern w:val="0"/>
                <w:sz w:val="24"/>
                <w:szCs w:val="24"/>
                <w:lang w:eastAsia="ru-RU"/>
              </w:rPr>
            </w:pPr>
            <w:r w:rsidRPr="00E11E42">
              <w:rPr>
                <w:rFonts w:ascii="Times New Roman" w:eastAsia="Times New Roman" w:hAnsi="Times New Roman" w:cs="Times New Roman"/>
                <w:color w:val="auto"/>
                <w:kern w:val="0"/>
                <w:sz w:val="24"/>
                <w:szCs w:val="24"/>
                <w:lang w:eastAsia="ru-RU"/>
              </w:rPr>
              <w:t>3</w:t>
            </w:r>
          </w:p>
        </w:tc>
        <w:tc>
          <w:tcPr>
            <w:tcW w:w="1417" w:type="dxa"/>
            <w:tcBorders>
              <w:top w:val="single" w:sz="4" w:space="0" w:color="auto"/>
              <w:left w:val="single" w:sz="4" w:space="0" w:color="auto"/>
              <w:bottom w:val="single" w:sz="4" w:space="0" w:color="auto"/>
              <w:right w:val="single" w:sz="4" w:space="0" w:color="auto"/>
            </w:tcBorders>
          </w:tcPr>
          <w:p w:rsidR="002042FA" w:rsidRPr="00E11E42" w:rsidRDefault="002042FA" w:rsidP="002042FA">
            <w:pPr>
              <w:suppressAutoHyphens w:val="0"/>
              <w:spacing w:after="0"/>
              <w:jc w:val="both"/>
              <w:rPr>
                <w:rFonts w:ascii="Times New Roman" w:eastAsia="Times New Roman" w:hAnsi="Times New Roman" w:cs="Times New Roman"/>
                <w:color w:val="auto"/>
                <w:kern w:val="0"/>
                <w:sz w:val="24"/>
                <w:szCs w:val="24"/>
                <w:lang w:eastAsia="ru-RU"/>
              </w:rPr>
            </w:pPr>
            <w:r w:rsidRPr="00E11E42">
              <w:rPr>
                <w:rFonts w:ascii="Times New Roman" w:eastAsia="Times New Roman" w:hAnsi="Times New Roman" w:cs="Times New Roman"/>
                <w:color w:val="auto"/>
                <w:kern w:val="0"/>
                <w:sz w:val="24"/>
                <w:szCs w:val="24"/>
                <w:lang w:eastAsia="ru-RU"/>
              </w:rPr>
              <w:t>40-45</w:t>
            </w:r>
          </w:p>
        </w:tc>
        <w:tc>
          <w:tcPr>
            <w:tcW w:w="1418" w:type="dxa"/>
            <w:tcBorders>
              <w:top w:val="single" w:sz="4" w:space="0" w:color="auto"/>
              <w:left w:val="single" w:sz="4" w:space="0" w:color="auto"/>
              <w:bottom w:val="single" w:sz="4" w:space="0" w:color="auto"/>
              <w:right w:val="single" w:sz="4" w:space="0" w:color="auto"/>
            </w:tcBorders>
          </w:tcPr>
          <w:p w:rsidR="002042FA" w:rsidRPr="00E11E42" w:rsidRDefault="002042FA" w:rsidP="002042FA">
            <w:pPr>
              <w:suppressAutoHyphens w:val="0"/>
              <w:spacing w:after="0"/>
              <w:jc w:val="both"/>
              <w:rPr>
                <w:rFonts w:ascii="Times New Roman" w:eastAsia="Times New Roman" w:hAnsi="Times New Roman" w:cs="Times New Roman"/>
                <w:color w:val="auto"/>
                <w:kern w:val="0"/>
                <w:sz w:val="24"/>
                <w:szCs w:val="24"/>
                <w:lang w:eastAsia="ru-RU"/>
              </w:rPr>
            </w:pPr>
            <w:r w:rsidRPr="00E11E42">
              <w:rPr>
                <w:rFonts w:ascii="Times New Roman" w:eastAsia="Times New Roman" w:hAnsi="Times New Roman" w:cs="Times New Roman"/>
                <w:color w:val="auto"/>
                <w:kern w:val="0"/>
                <w:sz w:val="24"/>
                <w:szCs w:val="24"/>
                <w:lang w:eastAsia="ru-RU"/>
              </w:rPr>
              <w:t>45-50</w:t>
            </w:r>
          </w:p>
        </w:tc>
        <w:tc>
          <w:tcPr>
            <w:tcW w:w="1559" w:type="dxa"/>
            <w:tcBorders>
              <w:top w:val="single" w:sz="4" w:space="0" w:color="auto"/>
              <w:left w:val="single" w:sz="4" w:space="0" w:color="auto"/>
              <w:bottom w:val="single" w:sz="4" w:space="0" w:color="auto"/>
              <w:right w:val="single" w:sz="4" w:space="0" w:color="auto"/>
            </w:tcBorders>
          </w:tcPr>
          <w:p w:rsidR="002042FA" w:rsidRPr="00E11E42" w:rsidRDefault="002042FA" w:rsidP="002042FA">
            <w:pPr>
              <w:suppressAutoHyphens w:val="0"/>
              <w:spacing w:after="0"/>
              <w:jc w:val="both"/>
              <w:rPr>
                <w:rFonts w:ascii="Times New Roman" w:eastAsia="Times New Roman" w:hAnsi="Times New Roman" w:cs="Times New Roman"/>
                <w:color w:val="auto"/>
                <w:kern w:val="0"/>
                <w:sz w:val="24"/>
                <w:szCs w:val="24"/>
                <w:lang w:eastAsia="ru-RU"/>
              </w:rPr>
            </w:pPr>
            <w:r w:rsidRPr="00E11E42">
              <w:rPr>
                <w:rFonts w:ascii="Times New Roman" w:eastAsia="Times New Roman" w:hAnsi="Times New Roman" w:cs="Times New Roman"/>
                <w:color w:val="auto"/>
                <w:kern w:val="0"/>
                <w:sz w:val="24"/>
                <w:szCs w:val="24"/>
                <w:lang w:eastAsia="ru-RU"/>
              </w:rPr>
              <w:t>50-55</w:t>
            </w:r>
          </w:p>
        </w:tc>
        <w:tc>
          <w:tcPr>
            <w:tcW w:w="1417" w:type="dxa"/>
            <w:tcBorders>
              <w:top w:val="single" w:sz="4" w:space="0" w:color="auto"/>
              <w:left w:val="single" w:sz="4" w:space="0" w:color="auto"/>
              <w:bottom w:val="single" w:sz="4" w:space="0" w:color="auto"/>
              <w:right w:val="single" w:sz="4" w:space="0" w:color="auto"/>
            </w:tcBorders>
          </w:tcPr>
          <w:p w:rsidR="002042FA" w:rsidRPr="00E11E42" w:rsidRDefault="002042FA" w:rsidP="002042FA">
            <w:pPr>
              <w:suppressAutoHyphens w:val="0"/>
              <w:spacing w:after="0"/>
              <w:jc w:val="both"/>
              <w:rPr>
                <w:rFonts w:ascii="Times New Roman" w:eastAsia="Times New Roman" w:hAnsi="Times New Roman" w:cs="Times New Roman"/>
                <w:color w:val="auto"/>
                <w:kern w:val="0"/>
                <w:sz w:val="24"/>
                <w:szCs w:val="24"/>
                <w:lang w:eastAsia="ru-RU"/>
              </w:rPr>
            </w:pPr>
            <w:r w:rsidRPr="00E11E42">
              <w:rPr>
                <w:rFonts w:ascii="Times New Roman" w:eastAsia="Times New Roman" w:hAnsi="Times New Roman" w:cs="Times New Roman"/>
                <w:color w:val="auto"/>
                <w:kern w:val="0"/>
                <w:sz w:val="24"/>
                <w:szCs w:val="24"/>
                <w:lang w:eastAsia="ru-RU"/>
              </w:rPr>
              <w:t>55-60</w:t>
            </w:r>
          </w:p>
        </w:tc>
      </w:tr>
      <w:tr w:rsidR="002042FA" w:rsidRPr="00E11E42" w:rsidTr="002042FA">
        <w:tc>
          <w:tcPr>
            <w:tcW w:w="1101" w:type="dxa"/>
            <w:tcBorders>
              <w:top w:val="single" w:sz="4" w:space="0" w:color="auto"/>
              <w:left w:val="single" w:sz="4" w:space="0" w:color="auto"/>
              <w:bottom w:val="single" w:sz="4" w:space="0" w:color="auto"/>
              <w:right w:val="single" w:sz="4" w:space="0" w:color="auto"/>
            </w:tcBorders>
          </w:tcPr>
          <w:p w:rsidR="002042FA" w:rsidRPr="00E11E42" w:rsidRDefault="002042FA" w:rsidP="002042FA">
            <w:pPr>
              <w:suppressAutoHyphens w:val="0"/>
              <w:spacing w:after="0"/>
              <w:jc w:val="both"/>
              <w:rPr>
                <w:rFonts w:ascii="Times New Roman" w:eastAsia="Times New Roman" w:hAnsi="Times New Roman" w:cs="Times New Roman"/>
                <w:color w:val="auto"/>
                <w:kern w:val="0"/>
                <w:sz w:val="24"/>
                <w:szCs w:val="24"/>
                <w:lang w:eastAsia="ru-RU"/>
              </w:rPr>
            </w:pPr>
            <w:r w:rsidRPr="00E11E42">
              <w:rPr>
                <w:rFonts w:ascii="Times New Roman" w:eastAsia="Times New Roman" w:hAnsi="Times New Roman" w:cs="Times New Roman"/>
                <w:color w:val="auto"/>
                <w:kern w:val="0"/>
                <w:sz w:val="24"/>
                <w:szCs w:val="24"/>
                <w:lang w:eastAsia="ru-RU"/>
              </w:rPr>
              <w:t>4</w:t>
            </w:r>
          </w:p>
        </w:tc>
        <w:tc>
          <w:tcPr>
            <w:tcW w:w="1417" w:type="dxa"/>
            <w:tcBorders>
              <w:top w:val="single" w:sz="4" w:space="0" w:color="auto"/>
              <w:left w:val="single" w:sz="4" w:space="0" w:color="auto"/>
              <w:bottom w:val="single" w:sz="4" w:space="0" w:color="auto"/>
              <w:right w:val="single" w:sz="4" w:space="0" w:color="auto"/>
            </w:tcBorders>
          </w:tcPr>
          <w:p w:rsidR="002042FA" w:rsidRPr="00E11E42" w:rsidRDefault="002042FA" w:rsidP="002042FA">
            <w:pPr>
              <w:suppressAutoHyphens w:val="0"/>
              <w:spacing w:after="0"/>
              <w:jc w:val="both"/>
              <w:rPr>
                <w:rFonts w:ascii="Times New Roman" w:eastAsia="Times New Roman" w:hAnsi="Times New Roman" w:cs="Times New Roman"/>
                <w:color w:val="auto"/>
                <w:kern w:val="0"/>
                <w:sz w:val="24"/>
                <w:szCs w:val="24"/>
                <w:lang w:eastAsia="ru-RU"/>
              </w:rPr>
            </w:pPr>
            <w:r w:rsidRPr="00E11E42">
              <w:rPr>
                <w:rFonts w:ascii="Times New Roman" w:eastAsia="Times New Roman" w:hAnsi="Times New Roman" w:cs="Times New Roman"/>
                <w:color w:val="auto"/>
                <w:kern w:val="0"/>
                <w:sz w:val="24"/>
                <w:szCs w:val="24"/>
                <w:lang w:eastAsia="ru-RU"/>
              </w:rPr>
              <w:t>60-65</w:t>
            </w:r>
          </w:p>
        </w:tc>
        <w:tc>
          <w:tcPr>
            <w:tcW w:w="1418" w:type="dxa"/>
            <w:tcBorders>
              <w:top w:val="single" w:sz="4" w:space="0" w:color="auto"/>
              <w:left w:val="single" w:sz="4" w:space="0" w:color="auto"/>
              <w:bottom w:val="single" w:sz="4" w:space="0" w:color="auto"/>
              <w:right w:val="single" w:sz="4" w:space="0" w:color="auto"/>
            </w:tcBorders>
          </w:tcPr>
          <w:p w:rsidR="002042FA" w:rsidRPr="00E11E42" w:rsidRDefault="002042FA" w:rsidP="002042FA">
            <w:pPr>
              <w:suppressAutoHyphens w:val="0"/>
              <w:spacing w:after="0"/>
              <w:jc w:val="both"/>
              <w:rPr>
                <w:rFonts w:ascii="Times New Roman" w:eastAsia="Times New Roman" w:hAnsi="Times New Roman" w:cs="Times New Roman"/>
                <w:color w:val="auto"/>
                <w:kern w:val="0"/>
                <w:sz w:val="24"/>
                <w:szCs w:val="24"/>
                <w:lang w:eastAsia="ru-RU"/>
              </w:rPr>
            </w:pPr>
            <w:r w:rsidRPr="00E11E42">
              <w:rPr>
                <w:rFonts w:ascii="Times New Roman" w:eastAsia="Times New Roman" w:hAnsi="Times New Roman" w:cs="Times New Roman"/>
                <w:color w:val="auto"/>
                <w:kern w:val="0"/>
                <w:sz w:val="24"/>
                <w:szCs w:val="24"/>
                <w:lang w:eastAsia="ru-RU"/>
              </w:rPr>
              <w:t>65-70</w:t>
            </w:r>
          </w:p>
        </w:tc>
        <w:tc>
          <w:tcPr>
            <w:tcW w:w="1559" w:type="dxa"/>
            <w:tcBorders>
              <w:top w:val="single" w:sz="4" w:space="0" w:color="auto"/>
              <w:left w:val="single" w:sz="4" w:space="0" w:color="auto"/>
              <w:bottom w:val="single" w:sz="4" w:space="0" w:color="auto"/>
              <w:right w:val="single" w:sz="4" w:space="0" w:color="auto"/>
            </w:tcBorders>
          </w:tcPr>
          <w:p w:rsidR="002042FA" w:rsidRPr="00E11E42" w:rsidRDefault="002042FA" w:rsidP="002042FA">
            <w:pPr>
              <w:suppressAutoHyphens w:val="0"/>
              <w:spacing w:after="0"/>
              <w:jc w:val="both"/>
              <w:rPr>
                <w:rFonts w:ascii="Times New Roman" w:eastAsia="Times New Roman" w:hAnsi="Times New Roman" w:cs="Times New Roman"/>
                <w:color w:val="auto"/>
                <w:kern w:val="0"/>
                <w:sz w:val="24"/>
                <w:szCs w:val="24"/>
                <w:lang w:eastAsia="ru-RU"/>
              </w:rPr>
            </w:pPr>
            <w:r w:rsidRPr="00E11E42">
              <w:rPr>
                <w:rFonts w:ascii="Times New Roman" w:eastAsia="Times New Roman" w:hAnsi="Times New Roman" w:cs="Times New Roman"/>
                <w:color w:val="auto"/>
                <w:kern w:val="0"/>
                <w:sz w:val="24"/>
                <w:szCs w:val="24"/>
                <w:lang w:eastAsia="ru-RU"/>
              </w:rPr>
              <w:t>70-75</w:t>
            </w:r>
          </w:p>
        </w:tc>
        <w:tc>
          <w:tcPr>
            <w:tcW w:w="1417" w:type="dxa"/>
            <w:tcBorders>
              <w:top w:val="single" w:sz="4" w:space="0" w:color="auto"/>
              <w:left w:val="single" w:sz="4" w:space="0" w:color="auto"/>
              <w:bottom w:val="single" w:sz="4" w:space="0" w:color="auto"/>
              <w:right w:val="single" w:sz="4" w:space="0" w:color="auto"/>
            </w:tcBorders>
          </w:tcPr>
          <w:p w:rsidR="002042FA" w:rsidRPr="00E11E42" w:rsidRDefault="002042FA" w:rsidP="002042FA">
            <w:pPr>
              <w:suppressAutoHyphens w:val="0"/>
              <w:spacing w:after="0"/>
              <w:jc w:val="both"/>
              <w:rPr>
                <w:rFonts w:ascii="Times New Roman" w:eastAsia="Times New Roman" w:hAnsi="Times New Roman" w:cs="Times New Roman"/>
                <w:color w:val="auto"/>
                <w:kern w:val="0"/>
                <w:sz w:val="24"/>
                <w:szCs w:val="24"/>
                <w:lang w:eastAsia="ru-RU"/>
              </w:rPr>
            </w:pPr>
            <w:r w:rsidRPr="00E11E42">
              <w:rPr>
                <w:rFonts w:ascii="Times New Roman" w:eastAsia="Times New Roman" w:hAnsi="Times New Roman" w:cs="Times New Roman"/>
                <w:color w:val="auto"/>
                <w:kern w:val="0"/>
                <w:sz w:val="24"/>
                <w:szCs w:val="24"/>
                <w:lang w:eastAsia="ru-RU"/>
              </w:rPr>
              <w:t>75-80</w:t>
            </w:r>
          </w:p>
        </w:tc>
      </w:tr>
    </w:tbl>
    <w:p w:rsidR="002042FA" w:rsidRPr="00E11E42" w:rsidRDefault="002042FA" w:rsidP="002042FA">
      <w:pPr>
        <w:suppressAutoHyphens w:val="0"/>
        <w:spacing w:after="75"/>
        <w:jc w:val="both"/>
        <w:rPr>
          <w:rFonts w:ascii="Times New Roman" w:eastAsia="Times New Roman" w:hAnsi="Times New Roman" w:cs="Times New Roman"/>
          <w:color w:val="auto"/>
          <w:kern w:val="0"/>
          <w:sz w:val="24"/>
          <w:szCs w:val="24"/>
          <w:lang w:eastAsia="ru-RU"/>
        </w:rPr>
      </w:pPr>
      <w:r w:rsidRPr="00E11E42">
        <w:rPr>
          <w:rFonts w:ascii="Times New Roman" w:eastAsia="Times New Roman" w:hAnsi="Times New Roman" w:cs="Times New Roman"/>
          <w:color w:val="auto"/>
          <w:kern w:val="0"/>
          <w:sz w:val="24"/>
          <w:szCs w:val="24"/>
          <w:lang w:eastAsia="ru-RU"/>
        </w:rPr>
        <w:t> </w:t>
      </w:r>
      <w:r w:rsidRPr="00E11E42">
        <w:rPr>
          <w:rFonts w:ascii="Times New Roman" w:eastAsia="Times New Roman" w:hAnsi="Times New Roman" w:cs="Times New Roman"/>
          <w:color w:val="auto"/>
          <w:kern w:val="0"/>
          <w:sz w:val="24"/>
          <w:szCs w:val="24"/>
          <w:lang w:eastAsia="ru-RU"/>
        </w:rPr>
        <w:tab/>
      </w:r>
      <w:r w:rsidRPr="00E11E42">
        <w:rPr>
          <w:rFonts w:ascii="Times New Roman" w:eastAsia="Times New Roman" w:hAnsi="Times New Roman" w:cs="Times New Roman"/>
          <w:color w:val="auto"/>
          <w:sz w:val="24"/>
          <w:szCs w:val="24"/>
          <w:lang w:eastAsia="ar-SA"/>
        </w:rPr>
        <w:t>Тексты диктантов подбираются средней трудности с расчётом на возможности их выполнения всеми обучающимися (кол-во изученных орфограмм 60 % от общего числа всех слов диктанта). Слова на неизученные правила либо не включаются, либо выносятся на доску. Предложения должны быть просты по структуре, различны по цели высказывания и состоять из 2-8 слов с включением синтаксических категорий. Для проверки выполнения грамматических разборов используются контрольные работы, в содержание которых вводится не более 2 видов грамматического разбора. Хорошо успевающим обучающимся предлагать дополнительное задание повышенной трудности.</w:t>
      </w:r>
      <w:r w:rsidRPr="00E11E42">
        <w:rPr>
          <w:rFonts w:ascii="Times New Roman" w:eastAsia="Times New Roman" w:hAnsi="Times New Roman" w:cs="Times New Roman"/>
          <w:color w:val="auto"/>
          <w:kern w:val="0"/>
          <w:sz w:val="24"/>
          <w:szCs w:val="24"/>
          <w:lang w:eastAsia="ru-RU"/>
        </w:rPr>
        <w:t xml:space="preserve"> Тексты для изложения и сочинения увеличиваются на 15-20 слов. Учитывая, что сочинения и изложения носят обучающий характер, неудовлетворительные оценки не выставляются.</w:t>
      </w:r>
    </w:p>
    <w:p w:rsidR="002042FA" w:rsidRPr="00E11E42" w:rsidRDefault="002042FA" w:rsidP="002042FA">
      <w:pPr>
        <w:suppressAutoHyphens w:val="0"/>
        <w:spacing w:after="75"/>
        <w:ind w:firstLine="708"/>
        <w:jc w:val="both"/>
        <w:rPr>
          <w:rFonts w:ascii="Times New Roman" w:eastAsia="Times New Roman" w:hAnsi="Times New Roman" w:cs="Times New Roman"/>
          <w:color w:val="auto"/>
          <w:kern w:val="0"/>
          <w:sz w:val="24"/>
          <w:szCs w:val="24"/>
          <w:lang w:eastAsia="ru-RU"/>
        </w:rPr>
      </w:pPr>
      <w:r w:rsidRPr="00E11E42">
        <w:rPr>
          <w:rFonts w:ascii="Times New Roman" w:eastAsia="Times New Roman" w:hAnsi="Times New Roman" w:cs="Times New Roman"/>
          <w:color w:val="auto"/>
          <w:kern w:val="0"/>
          <w:sz w:val="24"/>
          <w:szCs w:val="24"/>
          <w:lang w:eastAsia="ru-RU"/>
        </w:rPr>
        <w:t>При выполнении грамматических заданий следует руководствоваться следующими нормами оценок.</w:t>
      </w:r>
    </w:p>
    <w:p w:rsidR="002042FA" w:rsidRPr="00E11E42" w:rsidRDefault="002042FA" w:rsidP="002042FA">
      <w:pPr>
        <w:suppressAutoHyphens w:val="0"/>
        <w:spacing w:after="75"/>
        <w:ind w:firstLine="708"/>
        <w:jc w:val="both"/>
        <w:rPr>
          <w:rFonts w:ascii="Times New Roman" w:eastAsia="Times New Roman" w:hAnsi="Times New Roman" w:cs="Times New Roman"/>
          <w:color w:val="auto"/>
          <w:kern w:val="0"/>
          <w:sz w:val="24"/>
          <w:szCs w:val="24"/>
          <w:lang w:eastAsia="ru-RU"/>
        </w:rPr>
      </w:pPr>
      <w:r w:rsidRPr="00E11E42">
        <w:rPr>
          <w:rFonts w:ascii="Times New Roman" w:eastAsia="Times New Roman" w:hAnsi="Times New Roman" w:cs="Times New Roman"/>
          <w:b/>
          <w:color w:val="auto"/>
          <w:kern w:val="0"/>
          <w:sz w:val="24"/>
          <w:szCs w:val="24"/>
          <w:lang w:eastAsia="ru-RU"/>
        </w:rPr>
        <w:t>Оценка за грамматические задания</w:t>
      </w:r>
    </w:p>
    <w:tbl>
      <w:tblPr>
        <w:tblW w:w="10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143"/>
        <w:gridCol w:w="2268"/>
        <w:gridCol w:w="2268"/>
        <w:gridCol w:w="2185"/>
        <w:gridCol w:w="2162"/>
      </w:tblGrid>
      <w:tr w:rsidR="002042FA" w:rsidRPr="00E11E42" w:rsidTr="002042FA">
        <w:tc>
          <w:tcPr>
            <w:tcW w:w="1143" w:type="dxa"/>
            <w:shd w:val="clear" w:color="auto" w:fill="auto"/>
          </w:tcPr>
          <w:p w:rsidR="002042FA" w:rsidRPr="00E11E42" w:rsidRDefault="002042FA" w:rsidP="002042FA">
            <w:pPr>
              <w:suppressAutoHyphens w:val="0"/>
              <w:spacing w:after="75"/>
              <w:jc w:val="both"/>
              <w:rPr>
                <w:rFonts w:ascii="Times New Roman" w:eastAsia="Times New Roman" w:hAnsi="Times New Roman" w:cs="Times New Roman"/>
                <w:color w:val="auto"/>
                <w:kern w:val="0"/>
                <w:sz w:val="24"/>
                <w:szCs w:val="24"/>
                <w:lang w:eastAsia="ru-RU"/>
              </w:rPr>
            </w:pPr>
            <w:r w:rsidRPr="00E11E42">
              <w:rPr>
                <w:rFonts w:ascii="Times New Roman" w:eastAsia="Times New Roman" w:hAnsi="Times New Roman" w:cs="Times New Roman"/>
                <w:color w:val="auto"/>
                <w:kern w:val="0"/>
                <w:sz w:val="24"/>
                <w:szCs w:val="24"/>
                <w:lang w:eastAsia="ru-RU"/>
              </w:rPr>
              <w:t>Оценка</w:t>
            </w:r>
          </w:p>
        </w:tc>
        <w:tc>
          <w:tcPr>
            <w:tcW w:w="2268" w:type="dxa"/>
            <w:shd w:val="clear" w:color="auto" w:fill="auto"/>
          </w:tcPr>
          <w:p w:rsidR="002042FA" w:rsidRPr="00E11E42" w:rsidRDefault="002042FA" w:rsidP="002042FA">
            <w:pPr>
              <w:suppressAutoHyphens w:val="0"/>
              <w:spacing w:after="75"/>
              <w:jc w:val="both"/>
              <w:rPr>
                <w:rFonts w:ascii="Times New Roman" w:eastAsia="Times New Roman" w:hAnsi="Times New Roman" w:cs="Times New Roman"/>
                <w:color w:val="auto"/>
                <w:kern w:val="0"/>
                <w:sz w:val="24"/>
                <w:szCs w:val="24"/>
                <w:lang w:eastAsia="ru-RU"/>
              </w:rPr>
            </w:pPr>
            <w:r w:rsidRPr="00E11E42">
              <w:rPr>
                <w:rFonts w:ascii="Times New Roman" w:eastAsia="Times New Roman" w:hAnsi="Times New Roman" w:cs="Times New Roman"/>
                <w:color w:val="auto"/>
                <w:kern w:val="0"/>
                <w:sz w:val="24"/>
                <w:szCs w:val="24"/>
                <w:lang w:eastAsia="ru-RU"/>
              </w:rPr>
              <w:t>«5»</w:t>
            </w:r>
          </w:p>
        </w:tc>
        <w:tc>
          <w:tcPr>
            <w:tcW w:w="2268" w:type="dxa"/>
            <w:shd w:val="clear" w:color="auto" w:fill="auto"/>
          </w:tcPr>
          <w:p w:rsidR="002042FA" w:rsidRPr="00E11E42" w:rsidRDefault="002042FA" w:rsidP="002042FA">
            <w:pPr>
              <w:suppressAutoHyphens w:val="0"/>
              <w:spacing w:after="75"/>
              <w:jc w:val="both"/>
              <w:rPr>
                <w:rFonts w:ascii="Times New Roman" w:eastAsia="Times New Roman" w:hAnsi="Times New Roman" w:cs="Times New Roman"/>
                <w:color w:val="auto"/>
                <w:kern w:val="0"/>
                <w:sz w:val="24"/>
                <w:szCs w:val="24"/>
                <w:lang w:eastAsia="ru-RU"/>
              </w:rPr>
            </w:pPr>
            <w:r w:rsidRPr="00E11E42">
              <w:rPr>
                <w:rFonts w:ascii="Times New Roman" w:eastAsia="Times New Roman" w:hAnsi="Times New Roman" w:cs="Times New Roman"/>
                <w:color w:val="auto"/>
                <w:kern w:val="0"/>
                <w:sz w:val="24"/>
                <w:szCs w:val="24"/>
                <w:lang w:eastAsia="ru-RU"/>
              </w:rPr>
              <w:t>«4»</w:t>
            </w:r>
          </w:p>
        </w:tc>
        <w:tc>
          <w:tcPr>
            <w:tcW w:w="2185" w:type="dxa"/>
            <w:shd w:val="clear" w:color="auto" w:fill="auto"/>
          </w:tcPr>
          <w:p w:rsidR="002042FA" w:rsidRPr="00E11E42" w:rsidRDefault="002042FA" w:rsidP="002042FA">
            <w:pPr>
              <w:suppressAutoHyphens w:val="0"/>
              <w:spacing w:after="75"/>
              <w:jc w:val="both"/>
              <w:rPr>
                <w:rFonts w:ascii="Times New Roman" w:eastAsia="Times New Roman" w:hAnsi="Times New Roman" w:cs="Times New Roman"/>
                <w:color w:val="auto"/>
                <w:kern w:val="0"/>
                <w:sz w:val="24"/>
                <w:szCs w:val="24"/>
                <w:lang w:eastAsia="ru-RU"/>
              </w:rPr>
            </w:pPr>
            <w:r w:rsidRPr="00E11E42">
              <w:rPr>
                <w:rFonts w:ascii="Times New Roman" w:eastAsia="Times New Roman" w:hAnsi="Times New Roman" w:cs="Times New Roman"/>
                <w:color w:val="auto"/>
                <w:kern w:val="0"/>
                <w:sz w:val="24"/>
                <w:szCs w:val="24"/>
                <w:lang w:eastAsia="ru-RU"/>
              </w:rPr>
              <w:t>«3»</w:t>
            </w:r>
          </w:p>
        </w:tc>
        <w:tc>
          <w:tcPr>
            <w:tcW w:w="2162" w:type="dxa"/>
            <w:shd w:val="clear" w:color="auto" w:fill="auto"/>
          </w:tcPr>
          <w:p w:rsidR="002042FA" w:rsidRPr="00E11E42" w:rsidRDefault="002042FA" w:rsidP="002042FA">
            <w:pPr>
              <w:suppressAutoHyphens w:val="0"/>
              <w:spacing w:after="75"/>
              <w:jc w:val="both"/>
              <w:rPr>
                <w:rFonts w:ascii="Times New Roman" w:eastAsia="Times New Roman" w:hAnsi="Times New Roman" w:cs="Times New Roman"/>
                <w:color w:val="auto"/>
                <w:kern w:val="0"/>
                <w:sz w:val="24"/>
                <w:szCs w:val="24"/>
                <w:lang w:eastAsia="ru-RU"/>
              </w:rPr>
            </w:pPr>
            <w:r w:rsidRPr="00E11E42">
              <w:rPr>
                <w:rFonts w:ascii="Times New Roman" w:eastAsia="Times New Roman" w:hAnsi="Times New Roman" w:cs="Times New Roman"/>
                <w:color w:val="auto"/>
                <w:kern w:val="0"/>
                <w:sz w:val="24"/>
                <w:szCs w:val="24"/>
                <w:lang w:eastAsia="ru-RU"/>
              </w:rPr>
              <w:t>«2»</w:t>
            </w:r>
          </w:p>
        </w:tc>
      </w:tr>
      <w:tr w:rsidR="002042FA" w:rsidRPr="00E11E42" w:rsidTr="002042FA">
        <w:tc>
          <w:tcPr>
            <w:tcW w:w="1143" w:type="dxa"/>
            <w:shd w:val="clear" w:color="auto" w:fill="auto"/>
          </w:tcPr>
          <w:p w:rsidR="002042FA" w:rsidRPr="00E11E42" w:rsidRDefault="002042FA" w:rsidP="00C536EC">
            <w:pPr>
              <w:suppressAutoHyphens w:val="0"/>
              <w:spacing w:after="75" w:line="240" w:lineRule="auto"/>
              <w:jc w:val="both"/>
              <w:rPr>
                <w:rFonts w:ascii="Times New Roman" w:eastAsia="Times New Roman" w:hAnsi="Times New Roman" w:cs="Times New Roman"/>
                <w:color w:val="auto"/>
                <w:kern w:val="0"/>
                <w:sz w:val="24"/>
                <w:szCs w:val="24"/>
                <w:lang w:eastAsia="ru-RU"/>
              </w:rPr>
            </w:pPr>
            <w:r w:rsidRPr="00E11E42">
              <w:rPr>
                <w:rFonts w:ascii="Times New Roman" w:eastAsia="Times New Roman" w:hAnsi="Times New Roman" w:cs="Times New Roman"/>
                <w:color w:val="auto"/>
                <w:kern w:val="0"/>
                <w:sz w:val="24"/>
                <w:szCs w:val="24"/>
                <w:lang w:eastAsia="ru-RU"/>
              </w:rPr>
              <w:t>Уро-веньвыпол-нения зада-ния</w:t>
            </w:r>
          </w:p>
        </w:tc>
        <w:tc>
          <w:tcPr>
            <w:tcW w:w="2268" w:type="dxa"/>
            <w:shd w:val="clear" w:color="auto" w:fill="auto"/>
          </w:tcPr>
          <w:p w:rsidR="002042FA" w:rsidRPr="00E11E42" w:rsidRDefault="002042FA" w:rsidP="00C536EC">
            <w:pPr>
              <w:suppressAutoHyphens w:val="0"/>
              <w:spacing w:after="75" w:line="240" w:lineRule="auto"/>
              <w:jc w:val="both"/>
              <w:rPr>
                <w:rFonts w:ascii="Times New Roman" w:eastAsia="Times New Roman" w:hAnsi="Times New Roman" w:cs="Times New Roman"/>
                <w:color w:val="auto"/>
                <w:kern w:val="0"/>
                <w:sz w:val="24"/>
                <w:szCs w:val="24"/>
                <w:lang w:eastAsia="ru-RU"/>
              </w:rPr>
            </w:pPr>
            <w:r w:rsidRPr="00E11E42">
              <w:rPr>
                <w:rFonts w:ascii="Times New Roman" w:eastAsia="Times New Roman" w:hAnsi="Times New Roman" w:cs="Times New Roman"/>
                <w:color w:val="auto"/>
                <w:kern w:val="0"/>
                <w:sz w:val="24"/>
                <w:szCs w:val="24"/>
                <w:lang w:eastAsia="ru-RU"/>
              </w:rPr>
              <w:t>ставится за безо-шибочное вы-полнение всех заданий, когда обучающийсяобнаруживает осознанное усвоение опре-делений, правил и умение самос-тоятельно при-менять знания при выполнении</w:t>
            </w:r>
          </w:p>
        </w:tc>
        <w:tc>
          <w:tcPr>
            <w:tcW w:w="2268" w:type="dxa"/>
            <w:shd w:val="clear" w:color="auto" w:fill="auto"/>
          </w:tcPr>
          <w:p w:rsidR="002042FA" w:rsidRPr="00E11E42" w:rsidRDefault="002042FA" w:rsidP="00C536EC">
            <w:pPr>
              <w:suppressAutoHyphens w:val="0"/>
              <w:spacing w:after="75" w:line="240" w:lineRule="auto"/>
              <w:jc w:val="both"/>
              <w:rPr>
                <w:rFonts w:ascii="Times New Roman" w:eastAsia="Times New Roman" w:hAnsi="Times New Roman" w:cs="Times New Roman"/>
                <w:color w:val="auto"/>
                <w:kern w:val="0"/>
                <w:sz w:val="24"/>
                <w:szCs w:val="24"/>
                <w:lang w:eastAsia="ru-RU"/>
              </w:rPr>
            </w:pPr>
            <w:r w:rsidRPr="00E11E42">
              <w:rPr>
                <w:rFonts w:ascii="Times New Roman" w:eastAsia="Times New Roman" w:hAnsi="Times New Roman" w:cs="Times New Roman"/>
                <w:color w:val="auto"/>
                <w:kern w:val="0"/>
                <w:sz w:val="24"/>
                <w:szCs w:val="24"/>
                <w:lang w:eastAsia="ru-RU"/>
              </w:rPr>
              <w:t>ставится, если обучающийся обнаруживает осознанное усвоение пра-вил, умеет при-менять свои зна-ния в ходе разбора слов и предложений и правил не менее ¾ заданий</w:t>
            </w:r>
          </w:p>
        </w:tc>
        <w:tc>
          <w:tcPr>
            <w:tcW w:w="2185" w:type="dxa"/>
            <w:shd w:val="clear" w:color="auto" w:fill="auto"/>
          </w:tcPr>
          <w:p w:rsidR="002042FA" w:rsidRPr="00E11E42" w:rsidRDefault="002042FA" w:rsidP="00C536EC">
            <w:pPr>
              <w:suppressAutoHyphens w:val="0"/>
              <w:spacing w:after="75" w:line="240" w:lineRule="auto"/>
              <w:jc w:val="both"/>
              <w:rPr>
                <w:rFonts w:ascii="Times New Roman" w:eastAsia="Times New Roman" w:hAnsi="Times New Roman" w:cs="Times New Roman"/>
                <w:color w:val="auto"/>
                <w:kern w:val="0"/>
                <w:sz w:val="24"/>
                <w:szCs w:val="24"/>
                <w:lang w:eastAsia="ru-RU"/>
              </w:rPr>
            </w:pPr>
            <w:r w:rsidRPr="00E11E42">
              <w:rPr>
                <w:rFonts w:ascii="Times New Roman" w:eastAsia="Times New Roman" w:hAnsi="Times New Roman" w:cs="Times New Roman"/>
                <w:color w:val="auto"/>
                <w:kern w:val="0"/>
                <w:sz w:val="24"/>
                <w:szCs w:val="24"/>
                <w:lang w:eastAsia="ru-RU"/>
              </w:rPr>
              <w:t>ставится, если обучающийобнарживает усвоение опре-деленной части из изученного материала,</w:t>
            </w:r>
          </w:p>
          <w:p w:rsidR="002042FA" w:rsidRPr="00E11E42" w:rsidRDefault="002042FA" w:rsidP="00C536EC">
            <w:pPr>
              <w:suppressAutoHyphens w:val="0"/>
              <w:spacing w:after="75" w:line="240" w:lineRule="auto"/>
              <w:jc w:val="both"/>
              <w:rPr>
                <w:rFonts w:ascii="Times New Roman" w:eastAsia="Times New Roman" w:hAnsi="Times New Roman" w:cs="Times New Roman"/>
                <w:color w:val="auto"/>
                <w:kern w:val="0"/>
                <w:sz w:val="24"/>
                <w:szCs w:val="24"/>
                <w:lang w:eastAsia="ru-RU"/>
              </w:rPr>
            </w:pPr>
            <w:r w:rsidRPr="00E11E42">
              <w:rPr>
                <w:rFonts w:ascii="Times New Roman" w:eastAsia="Times New Roman" w:hAnsi="Times New Roman" w:cs="Times New Roman"/>
                <w:color w:val="auto"/>
                <w:kern w:val="0"/>
                <w:sz w:val="24"/>
                <w:szCs w:val="24"/>
                <w:lang w:eastAsia="ru-RU"/>
              </w:rPr>
              <w:t>в работе правильно выполнил не менее ½ заданий</w:t>
            </w:r>
          </w:p>
        </w:tc>
        <w:tc>
          <w:tcPr>
            <w:tcW w:w="2162" w:type="dxa"/>
            <w:shd w:val="clear" w:color="auto" w:fill="auto"/>
          </w:tcPr>
          <w:p w:rsidR="002042FA" w:rsidRPr="00E11E42" w:rsidRDefault="002042FA" w:rsidP="00C536EC">
            <w:pPr>
              <w:suppressAutoHyphens w:val="0"/>
              <w:spacing w:after="75" w:line="240" w:lineRule="auto"/>
              <w:jc w:val="both"/>
              <w:rPr>
                <w:rFonts w:ascii="Times New Roman" w:eastAsia="Times New Roman" w:hAnsi="Times New Roman" w:cs="Times New Roman"/>
                <w:color w:val="auto"/>
                <w:kern w:val="0"/>
                <w:sz w:val="24"/>
                <w:szCs w:val="24"/>
                <w:lang w:eastAsia="ru-RU"/>
              </w:rPr>
            </w:pPr>
            <w:r w:rsidRPr="00E11E42">
              <w:rPr>
                <w:rFonts w:ascii="Times New Roman" w:eastAsia="Times New Roman" w:hAnsi="Times New Roman" w:cs="Times New Roman"/>
                <w:color w:val="auto"/>
                <w:kern w:val="0"/>
                <w:sz w:val="24"/>
                <w:szCs w:val="24"/>
                <w:lang w:eastAsia="ru-RU"/>
              </w:rPr>
              <w:t>ставится, если обучающийся обнаруживает плохое знание учебного мате-риала, не справляется с большинством грамматических заданий</w:t>
            </w:r>
          </w:p>
        </w:tc>
      </w:tr>
    </w:tbl>
    <w:p w:rsidR="002042FA" w:rsidRPr="00E11E42" w:rsidRDefault="002042FA" w:rsidP="002042FA">
      <w:pPr>
        <w:suppressAutoHyphens w:val="0"/>
        <w:spacing w:after="75"/>
        <w:jc w:val="both"/>
        <w:rPr>
          <w:rFonts w:ascii="Times New Roman" w:eastAsia="Times New Roman" w:hAnsi="Times New Roman" w:cs="Times New Roman"/>
          <w:color w:val="auto"/>
          <w:kern w:val="0"/>
          <w:sz w:val="24"/>
          <w:szCs w:val="24"/>
          <w:lang w:eastAsia="ru-RU"/>
        </w:rPr>
      </w:pPr>
    </w:p>
    <w:p w:rsidR="002042FA" w:rsidRPr="00E11E42" w:rsidRDefault="002042FA" w:rsidP="002042FA">
      <w:pPr>
        <w:suppressAutoHyphens w:val="0"/>
        <w:spacing w:after="75"/>
        <w:jc w:val="both"/>
        <w:rPr>
          <w:rFonts w:ascii="Times New Roman" w:eastAsia="Times New Roman" w:hAnsi="Times New Roman" w:cs="Times New Roman"/>
          <w:color w:val="auto"/>
          <w:kern w:val="0"/>
          <w:sz w:val="24"/>
          <w:szCs w:val="24"/>
          <w:lang w:eastAsia="ru-RU"/>
        </w:rPr>
      </w:pPr>
      <w:r w:rsidRPr="00E11E42">
        <w:rPr>
          <w:rFonts w:ascii="Times New Roman" w:eastAsia="Times New Roman" w:hAnsi="Times New Roman" w:cs="Times New Roman"/>
          <w:b/>
          <w:bCs/>
          <w:color w:val="auto"/>
          <w:kern w:val="0"/>
          <w:sz w:val="24"/>
          <w:szCs w:val="24"/>
          <w:lang w:eastAsia="ru-RU"/>
        </w:rPr>
        <w:t>Объем словарного диктанта: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01"/>
        <w:gridCol w:w="3213"/>
      </w:tblGrid>
      <w:tr w:rsidR="002042FA" w:rsidRPr="00E11E42" w:rsidTr="002042FA">
        <w:trPr>
          <w:trHeight w:val="340"/>
        </w:trPr>
        <w:tc>
          <w:tcPr>
            <w:tcW w:w="1101" w:type="dxa"/>
            <w:tcBorders>
              <w:top w:val="single" w:sz="4" w:space="0" w:color="auto"/>
              <w:left w:val="single" w:sz="4" w:space="0" w:color="auto"/>
              <w:bottom w:val="single" w:sz="4" w:space="0" w:color="auto"/>
              <w:right w:val="single" w:sz="4" w:space="0" w:color="auto"/>
            </w:tcBorders>
          </w:tcPr>
          <w:p w:rsidR="002042FA" w:rsidRPr="00E11E42" w:rsidRDefault="002042FA" w:rsidP="00C536EC">
            <w:pPr>
              <w:suppressAutoHyphens w:val="0"/>
              <w:spacing w:after="0" w:line="240" w:lineRule="auto"/>
              <w:jc w:val="both"/>
              <w:rPr>
                <w:rFonts w:ascii="Times New Roman" w:eastAsia="Times New Roman" w:hAnsi="Times New Roman" w:cs="Times New Roman"/>
                <w:color w:val="auto"/>
                <w:kern w:val="0"/>
                <w:sz w:val="24"/>
                <w:szCs w:val="24"/>
                <w:lang w:eastAsia="ru-RU"/>
              </w:rPr>
            </w:pPr>
            <w:r w:rsidRPr="00E11E42">
              <w:rPr>
                <w:rFonts w:ascii="Times New Roman" w:eastAsia="Times New Roman" w:hAnsi="Times New Roman" w:cs="Times New Roman"/>
                <w:color w:val="auto"/>
                <w:kern w:val="0"/>
                <w:sz w:val="24"/>
                <w:szCs w:val="24"/>
                <w:lang w:eastAsia="ru-RU"/>
              </w:rPr>
              <w:t>классы</w:t>
            </w:r>
          </w:p>
        </w:tc>
        <w:tc>
          <w:tcPr>
            <w:tcW w:w="3213" w:type="dxa"/>
            <w:tcBorders>
              <w:top w:val="single" w:sz="4" w:space="0" w:color="auto"/>
              <w:left w:val="single" w:sz="4" w:space="0" w:color="auto"/>
              <w:bottom w:val="single" w:sz="4" w:space="0" w:color="auto"/>
              <w:right w:val="single" w:sz="4" w:space="0" w:color="auto"/>
            </w:tcBorders>
          </w:tcPr>
          <w:p w:rsidR="002042FA" w:rsidRPr="00E11E42" w:rsidRDefault="002042FA" w:rsidP="00C536EC">
            <w:pPr>
              <w:suppressAutoHyphens w:val="0"/>
              <w:spacing w:after="0" w:line="240" w:lineRule="auto"/>
              <w:jc w:val="both"/>
              <w:rPr>
                <w:rFonts w:ascii="Times New Roman" w:eastAsia="Times New Roman" w:hAnsi="Times New Roman" w:cs="Times New Roman"/>
                <w:color w:val="auto"/>
                <w:kern w:val="0"/>
                <w:sz w:val="24"/>
                <w:szCs w:val="24"/>
                <w:lang w:eastAsia="ru-RU"/>
              </w:rPr>
            </w:pPr>
            <w:r w:rsidRPr="00E11E42">
              <w:rPr>
                <w:rFonts w:ascii="Times New Roman" w:eastAsia="Times New Roman" w:hAnsi="Times New Roman" w:cs="Times New Roman"/>
                <w:color w:val="auto"/>
                <w:kern w:val="0"/>
                <w:sz w:val="24"/>
                <w:szCs w:val="24"/>
                <w:lang w:eastAsia="ru-RU"/>
              </w:rPr>
              <w:t>количество слов</w:t>
            </w:r>
          </w:p>
        </w:tc>
      </w:tr>
      <w:tr w:rsidR="002042FA" w:rsidRPr="00E11E42" w:rsidTr="002042FA">
        <w:trPr>
          <w:trHeight w:val="367"/>
        </w:trPr>
        <w:tc>
          <w:tcPr>
            <w:tcW w:w="1101" w:type="dxa"/>
            <w:tcBorders>
              <w:top w:val="single" w:sz="4" w:space="0" w:color="auto"/>
              <w:left w:val="single" w:sz="4" w:space="0" w:color="auto"/>
              <w:bottom w:val="single" w:sz="4" w:space="0" w:color="auto"/>
              <w:right w:val="single" w:sz="4" w:space="0" w:color="auto"/>
            </w:tcBorders>
          </w:tcPr>
          <w:p w:rsidR="002042FA" w:rsidRPr="00E11E42" w:rsidRDefault="002042FA" w:rsidP="00C536EC">
            <w:pPr>
              <w:suppressAutoHyphens w:val="0"/>
              <w:spacing w:after="0" w:line="240" w:lineRule="auto"/>
              <w:jc w:val="both"/>
              <w:rPr>
                <w:rFonts w:ascii="Times New Roman" w:eastAsia="Times New Roman" w:hAnsi="Times New Roman" w:cs="Times New Roman"/>
                <w:color w:val="auto"/>
                <w:kern w:val="0"/>
                <w:sz w:val="24"/>
                <w:szCs w:val="24"/>
                <w:lang w:eastAsia="ru-RU"/>
              </w:rPr>
            </w:pPr>
            <w:r w:rsidRPr="00E11E42">
              <w:rPr>
                <w:rFonts w:ascii="Times New Roman" w:eastAsia="Times New Roman" w:hAnsi="Times New Roman" w:cs="Times New Roman"/>
                <w:color w:val="auto"/>
                <w:kern w:val="0"/>
                <w:sz w:val="24"/>
                <w:szCs w:val="24"/>
                <w:lang w:eastAsia="ru-RU"/>
              </w:rPr>
              <w:t>1</w:t>
            </w:r>
          </w:p>
        </w:tc>
        <w:tc>
          <w:tcPr>
            <w:tcW w:w="3213" w:type="dxa"/>
            <w:tcBorders>
              <w:top w:val="single" w:sz="4" w:space="0" w:color="auto"/>
              <w:left w:val="single" w:sz="4" w:space="0" w:color="auto"/>
              <w:bottom w:val="single" w:sz="4" w:space="0" w:color="auto"/>
              <w:right w:val="single" w:sz="4" w:space="0" w:color="auto"/>
            </w:tcBorders>
          </w:tcPr>
          <w:p w:rsidR="002042FA" w:rsidRPr="00E11E42" w:rsidRDefault="002042FA" w:rsidP="00C536EC">
            <w:pPr>
              <w:suppressAutoHyphens w:val="0"/>
              <w:spacing w:after="0" w:line="240" w:lineRule="auto"/>
              <w:jc w:val="both"/>
              <w:rPr>
                <w:rFonts w:ascii="Times New Roman" w:eastAsia="Times New Roman" w:hAnsi="Times New Roman" w:cs="Times New Roman"/>
                <w:color w:val="auto"/>
                <w:kern w:val="0"/>
                <w:sz w:val="24"/>
                <w:szCs w:val="24"/>
                <w:lang w:eastAsia="ru-RU"/>
              </w:rPr>
            </w:pPr>
            <w:r w:rsidRPr="00E11E42">
              <w:rPr>
                <w:rFonts w:ascii="Times New Roman" w:eastAsia="Times New Roman" w:hAnsi="Times New Roman" w:cs="Times New Roman"/>
                <w:color w:val="auto"/>
                <w:kern w:val="0"/>
                <w:sz w:val="24"/>
                <w:szCs w:val="24"/>
                <w:lang w:eastAsia="ru-RU"/>
              </w:rPr>
              <w:t>7-8</w:t>
            </w:r>
          </w:p>
        </w:tc>
      </w:tr>
      <w:tr w:rsidR="002042FA" w:rsidRPr="00E11E42" w:rsidTr="002042FA">
        <w:tc>
          <w:tcPr>
            <w:tcW w:w="1101" w:type="dxa"/>
            <w:tcBorders>
              <w:top w:val="single" w:sz="4" w:space="0" w:color="auto"/>
              <w:left w:val="single" w:sz="4" w:space="0" w:color="auto"/>
              <w:bottom w:val="single" w:sz="4" w:space="0" w:color="auto"/>
              <w:right w:val="single" w:sz="4" w:space="0" w:color="auto"/>
            </w:tcBorders>
          </w:tcPr>
          <w:p w:rsidR="002042FA" w:rsidRPr="00E11E42" w:rsidRDefault="002042FA" w:rsidP="00C536EC">
            <w:pPr>
              <w:suppressAutoHyphens w:val="0"/>
              <w:spacing w:after="0" w:line="240" w:lineRule="auto"/>
              <w:jc w:val="both"/>
              <w:rPr>
                <w:rFonts w:ascii="Times New Roman" w:eastAsia="Times New Roman" w:hAnsi="Times New Roman" w:cs="Times New Roman"/>
                <w:color w:val="auto"/>
                <w:kern w:val="0"/>
                <w:sz w:val="24"/>
                <w:szCs w:val="24"/>
                <w:lang w:eastAsia="ru-RU"/>
              </w:rPr>
            </w:pPr>
            <w:r w:rsidRPr="00E11E42">
              <w:rPr>
                <w:rFonts w:ascii="Times New Roman" w:eastAsia="Times New Roman" w:hAnsi="Times New Roman" w:cs="Times New Roman"/>
                <w:color w:val="auto"/>
                <w:kern w:val="0"/>
                <w:sz w:val="24"/>
                <w:szCs w:val="24"/>
                <w:lang w:eastAsia="ru-RU"/>
              </w:rPr>
              <w:t>2</w:t>
            </w:r>
          </w:p>
        </w:tc>
        <w:tc>
          <w:tcPr>
            <w:tcW w:w="3213" w:type="dxa"/>
            <w:tcBorders>
              <w:top w:val="single" w:sz="4" w:space="0" w:color="auto"/>
              <w:left w:val="single" w:sz="4" w:space="0" w:color="auto"/>
              <w:bottom w:val="single" w:sz="4" w:space="0" w:color="auto"/>
              <w:right w:val="single" w:sz="4" w:space="0" w:color="auto"/>
            </w:tcBorders>
          </w:tcPr>
          <w:p w:rsidR="002042FA" w:rsidRPr="00E11E42" w:rsidRDefault="002042FA" w:rsidP="00C536EC">
            <w:pPr>
              <w:suppressAutoHyphens w:val="0"/>
              <w:spacing w:after="0" w:line="240" w:lineRule="auto"/>
              <w:jc w:val="both"/>
              <w:rPr>
                <w:rFonts w:ascii="Times New Roman" w:eastAsia="Times New Roman" w:hAnsi="Times New Roman" w:cs="Times New Roman"/>
                <w:color w:val="auto"/>
                <w:kern w:val="0"/>
                <w:sz w:val="24"/>
                <w:szCs w:val="24"/>
                <w:lang w:eastAsia="ru-RU"/>
              </w:rPr>
            </w:pPr>
            <w:r w:rsidRPr="00E11E42">
              <w:rPr>
                <w:rFonts w:ascii="Times New Roman" w:eastAsia="Times New Roman" w:hAnsi="Times New Roman" w:cs="Times New Roman"/>
                <w:color w:val="auto"/>
                <w:kern w:val="0"/>
                <w:sz w:val="24"/>
                <w:szCs w:val="24"/>
                <w:lang w:eastAsia="ru-RU"/>
              </w:rPr>
              <w:t>10-12</w:t>
            </w:r>
          </w:p>
        </w:tc>
      </w:tr>
      <w:tr w:rsidR="002042FA" w:rsidRPr="00E11E42" w:rsidTr="002042FA">
        <w:tc>
          <w:tcPr>
            <w:tcW w:w="1101" w:type="dxa"/>
            <w:tcBorders>
              <w:top w:val="single" w:sz="4" w:space="0" w:color="auto"/>
              <w:left w:val="single" w:sz="4" w:space="0" w:color="auto"/>
              <w:bottom w:val="single" w:sz="4" w:space="0" w:color="auto"/>
              <w:right w:val="single" w:sz="4" w:space="0" w:color="auto"/>
            </w:tcBorders>
          </w:tcPr>
          <w:p w:rsidR="002042FA" w:rsidRPr="00E11E42" w:rsidRDefault="002042FA" w:rsidP="00C536EC">
            <w:pPr>
              <w:suppressAutoHyphens w:val="0"/>
              <w:spacing w:after="0" w:line="240" w:lineRule="auto"/>
              <w:jc w:val="both"/>
              <w:rPr>
                <w:rFonts w:ascii="Times New Roman" w:eastAsia="Times New Roman" w:hAnsi="Times New Roman" w:cs="Times New Roman"/>
                <w:color w:val="auto"/>
                <w:kern w:val="0"/>
                <w:sz w:val="24"/>
                <w:szCs w:val="24"/>
                <w:lang w:eastAsia="ru-RU"/>
              </w:rPr>
            </w:pPr>
            <w:r w:rsidRPr="00E11E42">
              <w:rPr>
                <w:rFonts w:ascii="Times New Roman" w:eastAsia="Times New Roman" w:hAnsi="Times New Roman" w:cs="Times New Roman"/>
                <w:color w:val="auto"/>
                <w:kern w:val="0"/>
                <w:sz w:val="24"/>
                <w:szCs w:val="24"/>
                <w:lang w:eastAsia="ru-RU"/>
              </w:rPr>
              <w:t>3</w:t>
            </w:r>
          </w:p>
        </w:tc>
        <w:tc>
          <w:tcPr>
            <w:tcW w:w="3213" w:type="dxa"/>
            <w:tcBorders>
              <w:top w:val="single" w:sz="4" w:space="0" w:color="auto"/>
              <w:left w:val="single" w:sz="4" w:space="0" w:color="auto"/>
              <w:bottom w:val="single" w:sz="4" w:space="0" w:color="auto"/>
              <w:right w:val="single" w:sz="4" w:space="0" w:color="auto"/>
            </w:tcBorders>
          </w:tcPr>
          <w:p w:rsidR="002042FA" w:rsidRPr="00E11E42" w:rsidRDefault="002042FA" w:rsidP="00C536EC">
            <w:pPr>
              <w:suppressAutoHyphens w:val="0"/>
              <w:spacing w:after="0" w:line="240" w:lineRule="auto"/>
              <w:jc w:val="both"/>
              <w:rPr>
                <w:rFonts w:ascii="Times New Roman" w:eastAsia="Times New Roman" w:hAnsi="Times New Roman" w:cs="Times New Roman"/>
                <w:color w:val="auto"/>
                <w:kern w:val="0"/>
                <w:sz w:val="24"/>
                <w:szCs w:val="24"/>
                <w:lang w:eastAsia="ru-RU"/>
              </w:rPr>
            </w:pPr>
            <w:r w:rsidRPr="00E11E42">
              <w:rPr>
                <w:rFonts w:ascii="Times New Roman" w:eastAsia="Times New Roman" w:hAnsi="Times New Roman" w:cs="Times New Roman"/>
                <w:color w:val="auto"/>
                <w:kern w:val="0"/>
                <w:sz w:val="24"/>
                <w:szCs w:val="24"/>
                <w:lang w:eastAsia="ru-RU"/>
              </w:rPr>
              <w:t>12-15</w:t>
            </w:r>
          </w:p>
        </w:tc>
      </w:tr>
      <w:tr w:rsidR="002042FA" w:rsidRPr="00E11E42" w:rsidTr="002042FA">
        <w:tc>
          <w:tcPr>
            <w:tcW w:w="1101" w:type="dxa"/>
            <w:tcBorders>
              <w:top w:val="single" w:sz="4" w:space="0" w:color="auto"/>
              <w:left w:val="single" w:sz="4" w:space="0" w:color="auto"/>
              <w:bottom w:val="single" w:sz="4" w:space="0" w:color="auto"/>
              <w:right w:val="single" w:sz="4" w:space="0" w:color="auto"/>
            </w:tcBorders>
          </w:tcPr>
          <w:p w:rsidR="002042FA" w:rsidRPr="00E11E42" w:rsidRDefault="002042FA" w:rsidP="00C536EC">
            <w:pPr>
              <w:suppressAutoHyphens w:val="0"/>
              <w:spacing w:after="0" w:line="240" w:lineRule="auto"/>
              <w:jc w:val="both"/>
              <w:rPr>
                <w:rFonts w:ascii="Times New Roman" w:eastAsia="Times New Roman" w:hAnsi="Times New Roman" w:cs="Times New Roman"/>
                <w:color w:val="auto"/>
                <w:kern w:val="0"/>
                <w:sz w:val="24"/>
                <w:szCs w:val="24"/>
                <w:lang w:eastAsia="ru-RU"/>
              </w:rPr>
            </w:pPr>
            <w:r w:rsidRPr="00E11E42">
              <w:rPr>
                <w:rFonts w:ascii="Times New Roman" w:eastAsia="Times New Roman" w:hAnsi="Times New Roman" w:cs="Times New Roman"/>
                <w:color w:val="auto"/>
                <w:kern w:val="0"/>
                <w:sz w:val="24"/>
                <w:szCs w:val="24"/>
                <w:lang w:eastAsia="ru-RU"/>
              </w:rPr>
              <w:t>4</w:t>
            </w:r>
          </w:p>
        </w:tc>
        <w:tc>
          <w:tcPr>
            <w:tcW w:w="3213" w:type="dxa"/>
            <w:tcBorders>
              <w:top w:val="single" w:sz="4" w:space="0" w:color="auto"/>
              <w:left w:val="single" w:sz="4" w:space="0" w:color="auto"/>
              <w:bottom w:val="single" w:sz="4" w:space="0" w:color="auto"/>
              <w:right w:val="single" w:sz="4" w:space="0" w:color="auto"/>
            </w:tcBorders>
          </w:tcPr>
          <w:p w:rsidR="002042FA" w:rsidRPr="00E11E42" w:rsidRDefault="002042FA" w:rsidP="00C536EC">
            <w:pPr>
              <w:suppressAutoHyphens w:val="0"/>
              <w:spacing w:after="0" w:line="240" w:lineRule="auto"/>
              <w:jc w:val="both"/>
              <w:rPr>
                <w:rFonts w:ascii="Times New Roman" w:eastAsia="Times New Roman" w:hAnsi="Times New Roman" w:cs="Times New Roman"/>
                <w:color w:val="auto"/>
                <w:kern w:val="0"/>
                <w:sz w:val="24"/>
                <w:szCs w:val="24"/>
                <w:lang w:eastAsia="ru-RU"/>
              </w:rPr>
            </w:pPr>
            <w:r w:rsidRPr="00E11E42">
              <w:rPr>
                <w:rFonts w:ascii="Times New Roman" w:eastAsia="Times New Roman" w:hAnsi="Times New Roman" w:cs="Times New Roman"/>
                <w:color w:val="auto"/>
                <w:kern w:val="0"/>
                <w:sz w:val="24"/>
                <w:szCs w:val="24"/>
                <w:lang w:eastAsia="ru-RU"/>
              </w:rPr>
              <w:t>до 20</w:t>
            </w:r>
          </w:p>
        </w:tc>
      </w:tr>
    </w:tbl>
    <w:p w:rsidR="002042FA" w:rsidRPr="00E11E42" w:rsidRDefault="002042FA" w:rsidP="00C536EC">
      <w:pPr>
        <w:suppressAutoHyphens w:val="0"/>
        <w:spacing w:after="75" w:line="240" w:lineRule="auto"/>
        <w:jc w:val="both"/>
        <w:rPr>
          <w:rFonts w:ascii="Times New Roman" w:eastAsia="Times New Roman" w:hAnsi="Times New Roman" w:cs="Times New Roman"/>
          <w:b/>
          <w:color w:val="auto"/>
          <w:kern w:val="0"/>
          <w:sz w:val="24"/>
          <w:szCs w:val="24"/>
          <w:lang w:eastAsia="ru-RU"/>
        </w:rPr>
      </w:pPr>
    </w:p>
    <w:p w:rsidR="002042FA" w:rsidRPr="00E11E42" w:rsidRDefault="002042FA" w:rsidP="00C536EC">
      <w:pPr>
        <w:suppressAutoHyphens w:val="0"/>
        <w:spacing w:after="75" w:line="240" w:lineRule="auto"/>
        <w:jc w:val="both"/>
        <w:rPr>
          <w:rFonts w:ascii="Times New Roman" w:eastAsia="Times New Roman" w:hAnsi="Times New Roman" w:cs="Times New Roman"/>
          <w:b/>
          <w:color w:val="auto"/>
          <w:kern w:val="0"/>
          <w:sz w:val="24"/>
          <w:szCs w:val="24"/>
          <w:lang w:eastAsia="ru-RU"/>
        </w:rPr>
      </w:pPr>
      <w:r w:rsidRPr="00E11E42">
        <w:rPr>
          <w:rFonts w:ascii="Times New Roman" w:eastAsia="Times New Roman" w:hAnsi="Times New Roman" w:cs="Times New Roman"/>
          <w:b/>
          <w:color w:val="auto"/>
          <w:kern w:val="0"/>
          <w:sz w:val="24"/>
          <w:szCs w:val="24"/>
          <w:lang w:eastAsia="ru-RU"/>
        </w:rPr>
        <w:t>Оценки за словарный диктант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75"/>
        <w:gridCol w:w="5670"/>
      </w:tblGrid>
      <w:tr w:rsidR="002042FA" w:rsidRPr="00E11E42" w:rsidTr="002042FA">
        <w:tc>
          <w:tcPr>
            <w:tcW w:w="675" w:type="dxa"/>
            <w:shd w:val="clear" w:color="auto" w:fill="auto"/>
          </w:tcPr>
          <w:p w:rsidR="002042FA" w:rsidRPr="00E11E42" w:rsidRDefault="002042FA" w:rsidP="00C536EC">
            <w:pPr>
              <w:suppressAutoHyphens w:val="0"/>
              <w:spacing w:after="75" w:line="240" w:lineRule="auto"/>
              <w:jc w:val="both"/>
              <w:rPr>
                <w:rFonts w:ascii="Times New Roman" w:eastAsia="Times New Roman" w:hAnsi="Times New Roman" w:cs="Times New Roman"/>
                <w:color w:val="auto"/>
                <w:kern w:val="0"/>
                <w:sz w:val="24"/>
                <w:szCs w:val="24"/>
                <w:lang w:eastAsia="ru-RU"/>
              </w:rPr>
            </w:pPr>
            <w:r w:rsidRPr="00E11E42">
              <w:rPr>
                <w:rFonts w:ascii="Times New Roman" w:eastAsia="Times New Roman" w:hAnsi="Times New Roman" w:cs="Times New Roman"/>
                <w:color w:val="auto"/>
                <w:kern w:val="0"/>
                <w:sz w:val="24"/>
                <w:szCs w:val="24"/>
                <w:lang w:eastAsia="ru-RU"/>
              </w:rPr>
              <w:t>«5»</w:t>
            </w:r>
          </w:p>
        </w:tc>
        <w:tc>
          <w:tcPr>
            <w:tcW w:w="5670" w:type="dxa"/>
            <w:shd w:val="clear" w:color="auto" w:fill="auto"/>
          </w:tcPr>
          <w:p w:rsidR="002042FA" w:rsidRPr="00E11E42" w:rsidRDefault="002042FA" w:rsidP="00C536EC">
            <w:pPr>
              <w:suppressAutoHyphens w:val="0"/>
              <w:spacing w:after="75" w:line="240" w:lineRule="auto"/>
              <w:jc w:val="both"/>
              <w:rPr>
                <w:rFonts w:ascii="Times New Roman" w:eastAsia="Times New Roman" w:hAnsi="Times New Roman" w:cs="Times New Roman"/>
                <w:color w:val="auto"/>
                <w:kern w:val="0"/>
                <w:sz w:val="24"/>
                <w:szCs w:val="24"/>
                <w:lang w:eastAsia="ru-RU"/>
              </w:rPr>
            </w:pPr>
            <w:r w:rsidRPr="00E11E42">
              <w:rPr>
                <w:rFonts w:ascii="Times New Roman" w:eastAsia="Times New Roman" w:hAnsi="Times New Roman" w:cs="Times New Roman"/>
                <w:color w:val="auto"/>
                <w:kern w:val="0"/>
                <w:sz w:val="24"/>
                <w:szCs w:val="24"/>
                <w:lang w:eastAsia="ru-RU"/>
              </w:rPr>
              <w:t>нет ошибок</w:t>
            </w:r>
          </w:p>
        </w:tc>
      </w:tr>
      <w:tr w:rsidR="002042FA" w:rsidRPr="00E11E42" w:rsidTr="002042FA">
        <w:tc>
          <w:tcPr>
            <w:tcW w:w="675" w:type="dxa"/>
            <w:shd w:val="clear" w:color="auto" w:fill="auto"/>
          </w:tcPr>
          <w:p w:rsidR="002042FA" w:rsidRPr="00E11E42" w:rsidRDefault="002042FA" w:rsidP="00C536EC">
            <w:pPr>
              <w:suppressAutoHyphens w:val="0"/>
              <w:spacing w:after="75" w:line="240" w:lineRule="auto"/>
              <w:jc w:val="both"/>
              <w:rPr>
                <w:rFonts w:ascii="Times New Roman" w:eastAsia="Times New Roman" w:hAnsi="Times New Roman" w:cs="Times New Roman"/>
                <w:color w:val="auto"/>
                <w:kern w:val="0"/>
                <w:sz w:val="24"/>
                <w:szCs w:val="24"/>
                <w:lang w:eastAsia="ru-RU"/>
              </w:rPr>
            </w:pPr>
            <w:r w:rsidRPr="00E11E42">
              <w:rPr>
                <w:rFonts w:ascii="Times New Roman" w:eastAsia="Times New Roman" w:hAnsi="Times New Roman" w:cs="Times New Roman"/>
                <w:color w:val="auto"/>
                <w:kern w:val="0"/>
                <w:sz w:val="24"/>
                <w:szCs w:val="24"/>
                <w:lang w:eastAsia="ru-RU"/>
              </w:rPr>
              <w:t>«4»</w:t>
            </w:r>
          </w:p>
        </w:tc>
        <w:tc>
          <w:tcPr>
            <w:tcW w:w="5670" w:type="dxa"/>
            <w:shd w:val="clear" w:color="auto" w:fill="auto"/>
          </w:tcPr>
          <w:p w:rsidR="002042FA" w:rsidRPr="00E11E42" w:rsidRDefault="002042FA" w:rsidP="00C536EC">
            <w:pPr>
              <w:suppressAutoHyphens w:val="0"/>
              <w:spacing w:after="75" w:line="240" w:lineRule="auto"/>
              <w:jc w:val="both"/>
              <w:rPr>
                <w:rFonts w:ascii="Times New Roman" w:eastAsia="Times New Roman" w:hAnsi="Times New Roman" w:cs="Times New Roman"/>
                <w:color w:val="auto"/>
                <w:kern w:val="0"/>
                <w:sz w:val="24"/>
                <w:szCs w:val="24"/>
                <w:lang w:eastAsia="ru-RU"/>
              </w:rPr>
            </w:pPr>
            <w:r w:rsidRPr="00E11E42">
              <w:rPr>
                <w:rFonts w:ascii="Times New Roman" w:eastAsia="Times New Roman" w:hAnsi="Times New Roman" w:cs="Times New Roman"/>
                <w:color w:val="auto"/>
                <w:kern w:val="0"/>
                <w:sz w:val="24"/>
                <w:szCs w:val="24"/>
                <w:lang w:eastAsia="ru-RU"/>
              </w:rPr>
              <w:t xml:space="preserve">1-2 ошибки или 1 исправление (1-й класс); </w:t>
            </w:r>
          </w:p>
          <w:p w:rsidR="002042FA" w:rsidRPr="00E11E42" w:rsidRDefault="002042FA" w:rsidP="00C536EC">
            <w:pPr>
              <w:suppressAutoHyphens w:val="0"/>
              <w:spacing w:after="75" w:line="240" w:lineRule="auto"/>
              <w:jc w:val="both"/>
              <w:rPr>
                <w:rFonts w:ascii="Times New Roman" w:eastAsia="Times New Roman" w:hAnsi="Times New Roman" w:cs="Times New Roman"/>
                <w:color w:val="auto"/>
                <w:kern w:val="0"/>
                <w:sz w:val="24"/>
                <w:szCs w:val="24"/>
                <w:lang w:eastAsia="ru-RU"/>
              </w:rPr>
            </w:pPr>
            <w:r w:rsidRPr="00E11E42">
              <w:rPr>
                <w:rFonts w:ascii="Times New Roman" w:eastAsia="Times New Roman" w:hAnsi="Times New Roman" w:cs="Times New Roman"/>
                <w:color w:val="auto"/>
                <w:kern w:val="0"/>
                <w:sz w:val="24"/>
                <w:szCs w:val="24"/>
                <w:lang w:eastAsia="ru-RU"/>
              </w:rPr>
              <w:t>1ошибка или 1 исправление (2-4 классы)</w:t>
            </w:r>
          </w:p>
        </w:tc>
      </w:tr>
      <w:tr w:rsidR="002042FA" w:rsidRPr="00E11E42" w:rsidTr="002042FA">
        <w:tc>
          <w:tcPr>
            <w:tcW w:w="675" w:type="dxa"/>
            <w:shd w:val="clear" w:color="auto" w:fill="auto"/>
          </w:tcPr>
          <w:p w:rsidR="002042FA" w:rsidRPr="00E11E42" w:rsidRDefault="002042FA" w:rsidP="00C536EC">
            <w:pPr>
              <w:suppressAutoHyphens w:val="0"/>
              <w:spacing w:after="75" w:line="240" w:lineRule="auto"/>
              <w:jc w:val="both"/>
              <w:rPr>
                <w:rFonts w:ascii="Times New Roman" w:eastAsia="Times New Roman" w:hAnsi="Times New Roman" w:cs="Times New Roman"/>
                <w:color w:val="auto"/>
                <w:kern w:val="0"/>
                <w:sz w:val="24"/>
                <w:szCs w:val="24"/>
                <w:lang w:eastAsia="ru-RU"/>
              </w:rPr>
            </w:pPr>
            <w:r w:rsidRPr="00E11E42">
              <w:rPr>
                <w:rFonts w:ascii="Times New Roman" w:eastAsia="Times New Roman" w:hAnsi="Times New Roman" w:cs="Times New Roman"/>
                <w:color w:val="auto"/>
                <w:kern w:val="0"/>
                <w:sz w:val="24"/>
                <w:szCs w:val="24"/>
                <w:lang w:eastAsia="ru-RU"/>
              </w:rPr>
              <w:t>«3»</w:t>
            </w:r>
          </w:p>
        </w:tc>
        <w:tc>
          <w:tcPr>
            <w:tcW w:w="5670" w:type="dxa"/>
            <w:shd w:val="clear" w:color="auto" w:fill="auto"/>
          </w:tcPr>
          <w:p w:rsidR="002042FA" w:rsidRPr="00E11E42" w:rsidRDefault="002042FA" w:rsidP="00C536EC">
            <w:pPr>
              <w:suppressAutoHyphens w:val="0"/>
              <w:spacing w:after="75" w:line="240" w:lineRule="auto"/>
              <w:jc w:val="both"/>
              <w:rPr>
                <w:rFonts w:ascii="Times New Roman" w:eastAsia="Times New Roman" w:hAnsi="Times New Roman" w:cs="Times New Roman"/>
                <w:color w:val="auto"/>
                <w:kern w:val="0"/>
                <w:sz w:val="24"/>
                <w:szCs w:val="24"/>
                <w:lang w:eastAsia="ru-RU"/>
              </w:rPr>
            </w:pPr>
            <w:r w:rsidRPr="00E11E42">
              <w:rPr>
                <w:rFonts w:ascii="Times New Roman" w:eastAsia="Times New Roman" w:hAnsi="Times New Roman" w:cs="Times New Roman"/>
                <w:color w:val="auto"/>
                <w:kern w:val="0"/>
                <w:sz w:val="24"/>
                <w:szCs w:val="24"/>
                <w:lang w:eastAsia="ru-RU"/>
              </w:rPr>
              <w:t xml:space="preserve">3 ошибки и 1 исправление (1-й класс); </w:t>
            </w:r>
          </w:p>
          <w:p w:rsidR="002042FA" w:rsidRPr="00E11E42" w:rsidRDefault="002042FA" w:rsidP="00C536EC">
            <w:pPr>
              <w:suppressAutoHyphens w:val="0"/>
              <w:spacing w:after="75" w:line="240" w:lineRule="auto"/>
              <w:jc w:val="both"/>
              <w:rPr>
                <w:rFonts w:ascii="Times New Roman" w:eastAsia="Times New Roman" w:hAnsi="Times New Roman" w:cs="Times New Roman"/>
                <w:color w:val="auto"/>
                <w:kern w:val="0"/>
                <w:sz w:val="24"/>
                <w:szCs w:val="24"/>
                <w:lang w:eastAsia="ru-RU"/>
              </w:rPr>
            </w:pPr>
            <w:r w:rsidRPr="00E11E42">
              <w:rPr>
                <w:rFonts w:ascii="Times New Roman" w:eastAsia="Times New Roman" w:hAnsi="Times New Roman" w:cs="Times New Roman"/>
                <w:color w:val="auto"/>
                <w:kern w:val="0"/>
                <w:sz w:val="24"/>
                <w:szCs w:val="24"/>
                <w:lang w:eastAsia="ru-RU"/>
              </w:rPr>
              <w:t>2ошибки и 1 исправление (2-4 классы)</w:t>
            </w:r>
          </w:p>
        </w:tc>
      </w:tr>
      <w:tr w:rsidR="002042FA" w:rsidRPr="00E11E42" w:rsidTr="002042FA">
        <w:tc>
          <w:tcPr>
            <w:tcW w:w="675" w:type="dxa"/>
            <w:shd w:val="clear" w:color="auto" w:fill="auto"/>
          </w:tcPr>
          <w:p w:rsidR="002042FA" w:rsidRPr="00E11E42" w:rsidRDefault="002042FA" w:rsidP="00C536EC">
            <w:pPr>
              <w:suppressAutoHyphens w:val="0"/>
              <w:spacing w:after="75" w:line="240" w:lineRule="auto"/>
              <w:jc w:val="both"/>
              <w:rPr>
                <w:rFonts w:ascii="Times New Roman" w:eastAsia="Times New Roman" w:hAnsi="Times New Roman" w:cs="Times New Roman"/>
                <w:color w:val="auto"/>
                <w:kern w:val="0"/>
                <w:sz w:val="24"/>
                <w:szCs w:val="24"/>
                <w:lang w:eastAsia="ru-RU"/>
              </w:rPr>
            </w:pPr>
            <w:r w:rsidRPr="00E11E42">
              <w:rPr>
                <w:rFonts w:ascii="Times New Roman" w:eastAsia="Times New Roman" w:hAnsi="Times New Roman" w:cs="Times New Roman"/>
                <w:color w:val="auto"/>
                <w:kern w:val="0"/>
                <w:sz w:val="24"/>
                <w:szCs w:val="24"/>
                <w:lang w:eastAsia="ru-RU"/>
              </w:rPr>
              <w:t>«2»</w:t>
            </w:r>
          </w:p>
        </w:tc>
        <w:tc>
          <w:tcPr>
            <w:tcW w:w="5670" w:type="dxa"/>
            <w:shd w:val="clear" w:color="auto" w:fill="auto"/>
          </w:tcPr>
          <w:p w:rsidR="002042FA" w:rsidRPr="00E11E42" w:rsidRDefault="002042FA" w:rsidP="00C536EC">
            <w:pPr>
              <w:suppressAutoHyphens w:val="0"/>
              <w:spacing w:after="75" w:line="240" w:lineRule="auto"/>
              <w:jc w:val="both"/>
              <w:rPr>
                <w:rFonts w:ascii="Times New Roman" w:eastAsia="Times New Roman" w:hAnsi="Times New Roman" w:cs="Times New Roman"/>
                <w:color w:val="auto"/>
                <w:kern w:val="0"/>
                <w:sz w:val="24"/>
                <w:szCs w:val="24"/>
                <w:lang w:eastAsia="ru-RU"/>
              </w:rPr>
            </w:pPr>
            <w:r w:rsidRPr="00E11E42">
              <w:rPr>
                <w:rFonts w:ascii="Times New Roman" w:eastAsia="Times New Roman" w:hAnsi="Times New Roman" w:cs="Times New Roman"/>
                <w:color w:val="auto"/>
                <w:kern w:val="0"/>
                <w:sz w:val="24"/>
                <w:szCs w:val="24"/>
                <w:lang w:eastAsia="ru-RU"/>
              </w:rPr>
              <w:t>4 ошибки (1-й класс);</w:t>
            </w:r>
          </w:p>
          <w:p w:rsidR="002042FA" w:rsidRPr="00E11E42" w:rsidRDefault="002042FA" w:rsidP="00C536EC">
            <w:pPr>
              <w:suppressAutoHyphens w:val="0"/>
              <w:spacing w:after="75" w:line="240" w:lineRule="auto"/>
              <w:jc w:val="both"/>
              <w:rPr>
                <w:rFonts w:ascii="Times New Roman" w:eastAsia="Times New Roman" w:hAnsi="Times New Roman" w:cs="Times New Roman"/>
                <w:color w:val="auto"/>
                <w:kern w:val="0"/>
                <w:sz w:val="24"/>
                <w:szCs w:val="24"/>
                <w:lang w:eastAsia="ru-RU"/>
              </w:rPr>
            </w:pPr>
            <w:r w:rsidRPr="00E11E42">
              <w:rPr>
                <w:rFonts w:ascii="Times New Roman" w:eastAsia="Times New Roman" w:hAnsi="Times New Roman" w:cs="Times New Roman"/>
                <w:color w:val="auto"/>
                <w:kern w:val="0"/>
                <w:sz w:val="24"/>
                <w:szCs w:val="24"/>
                <w:lang w:eastAsia="ru-RU"/>
              </w:rPr>
              <w:lastRenderedPageBreak/>
              <w:t>3ошибки (2-4 классы)</w:t>
            </w:r>
          </w:p>
        </w:tc>
      </w:tr>
    </w:tbl>
    <w:p w:rsidR="002042FA" w:rsidRPr="00E11E42" w:rsidRDefault="002042FA" w:rsidP="002042FA">
      <w:pPr>
        <w:tabs>
          <w:tab w:val="left" w:pos="142"/>
        </w:tabs>
        <w:spacing w:before="150" w:after="0"/>
        <w:jc w:val="both"/>
        <w:rPr>
          <w:rFonts w:ascii="Times New Roman" w:eastAsia="Times New Roman" w:hAnsi="Times New Roman" w:cs="Times New Roman"/>
          <w:b/>
          <w:color w:val="auto"/>
          <w:sz w:val="24"/>
          <w:szCs w:val="24"/>
          <w:lang w:eastAsia="ar-SA"/>
        </w:rPr>
      </w:pPr>
    </w:p>
    <w:p w:rsidR="002042FA" w:rsidRPr="00E11E42" w:rsidRDefault="002042FA" w:rsidP="002042FA">
      <w:pPr>
        <w:tabs>
          <w:tab w:val="left" w:pos="142"/>
        </w:tabs>
        <w:spacing w:before="150" w:after="0"/>
        <w:jc w:val="both"/>
        <w:rPr>
          <w:rFonts w:ascii="Times New Roman" w:eastAsia="Times New Roman" w:hAnsi="Times New Roman" w:cs="Times New Roman"/>
          <w:b/>
          <w:color w:val="auto"/>
          <w:sz w:val="24"/>
          <w:szCs w:val="24"/>
          <w:lang w:eastAsia="ar-SA"/>
        </w:rPr>
      </w:pPr>
      <w:r w:rsidRPr="00E11E42">
        <w:rPr>
          <w:rFonts w:ascii="Times New Roman" w:eastAsia="Times New Roman" w:hAnsi="Times New Roman" w:cs="Times New Roman"/>
          <w:b/>
          <w:color w:val="auto"/>
          <w:sz w:val="24"/>
          <w:szCs w:val="24"/>
          <w:lang w:eastAsia="ar-SA"/>
        </w:rPr>
        <w:t xml:space="preserve">Оценивание письменных работ обучающихся с ЗПР начальной школы </w:t>
      </w:r>
    </w:p>
    <w:p w:rsidR="002042FA" w:rsidRPr="00E11E42" w:rsidRDefault="002042FA" w:rsidP="002042FA">
      <w:pPr>
        <w:tabs>
          <w:tab w:val="left" w:pos="142"/>
        </w:tabs>
        <w:spacing w:before="150" w:after="0"/>
        <w:jc w:val="both"/>
        <w:rPr>
          <w:rFonts w:ascii="Times New Roman" w:eastAsia="Times New Roman" w:hAnsi="Times New Roman" w:cs="Times New Roman"/>
          <w:b/>
          <w:color w:val="auto"/>
          <w:sz w:val="24"/>
          <w:szCs w:val="24"/>
          <w:lang w:eastAsia="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75"/>
        <w:gridCol w:w="4395"/>
        <w:gridCol w:w="4501"/>
      </w:tblGrid>
      <w:tr w:rsidR="002042FA" w:rsidRPr="00E11E42" w:rsidTr="002042FA">
        <w:trPr>
          <w:cantSplit/>
          <w:trHeight w:val="1536"/>
        </w:trPr>
        <w:tc>
          <w:tcPr>
            <w:tcW w:w="675" w:type="dxa"/>
            <w:shd w:val="clear" w:color="auto" w:fill="auto"/>
            <w:textDirection w:val="btLr"/>
          </w:tcPr>
          <w:p w:rsidR="002042FA" w:rsidRPr="00E11E42" w:rsidRDefault="002042FA" w:rsidP="002042FA">
            <w:pPr>
              <w:suppressAutoHyphens w:val="0"/>
              <w:spacing w:after="75"/>
              <w:ind w:left="113" w:right="113"/>
              <w:jc w:val="both"/>
              <w:rPr>
                <w:rFonts w:ascii="Times New Roman" w:eastAsia="Times New Roman" w:hAnsi="Times New Roman" w:cs="Times New Roman"/>
                <w:b/>
                <w:bCs/>
                <w:color w:val="auto"/>
                <w:kern w:val="0"/>
                <w:sz w:val="24"/>
                <w:szCs w:val="24"/>
                <w:lang w:eastAsia="ru-RU"/>
              </w:rPr>
            </w:pPr>
            <w:r w:rsidRPr="00E11E42">
              <w:rPr>
                <w:rFonts w:ascii="Times New Roman" w:eastAsia="Times New Roman" w:hAnsi="Times New Roman" w:cs="Times New Roman"/>
                <w:b/>
                <w:bCs/>
                <w:color w:val="auto"/>
                <w:kern w:val="0"/>
                <w:sz w:val="24"/>
                <w:szCs w:val="24"/>
                <w:lang w:eastAsia="ru-RU"/>
              </w:rPr>
              <w:lastRenderedPageBreak/>
              <w:t>Отметка</w:t>
            </w:r>
          </w:p>
        </w:tc>
        <w:tc>
          <w:tcPr>
            <w:tcW w:w="4395" w:type="dxa"/>
            <w:shd w:val="clear" w:color="auto" w:fill="auto"/>
          </w:tcPr>
          <w:p w:rsidR="002042FA" w:rsidRPr="00E11E42" w:rsidRDefault="002042FA" w:rsidP="002042FA">
            <w:pPr>
              <w:suppressAutoHyphens w:val="0"/>
              <w:spacing w:after="75"/>
              <w:jc w:val="center"/>
              <w:rPr>
                <w:rFonts w:ascii="Times New Roman" w:eastAsia="Times New Roman" w:hAnsi="Times New Roman" w:cs="Times New Roman"/>
                <w:b/>
                <w:bCs/>
                <w:color w:val="auto"/>
                <w:kern w:val="0"/>
                <w:sz w:val="24"/>
                <w:szCs w:val="24"/>
                <w:lang w:eastAsia="ru-RU"/>
              </w:rPr>
            </w:pPr>
            <w:r w:rsidRPr="00E11E42">
              <w:rPr>
                <w:rFonts w:ascii="Times New Roman" w:eastAsia="Times New Roman" w:hAnsi="Times New Roman" w:cs="Times New Roman"/>
                <w:b/>
                <w:bCs/>
                <w:color w:val="auto"/>
                <w:kern w:val="0"/>
                <w:sz w:val="24"/>
                <w:szCs w:val="24"/>
                <w:lang w:eastAsia="ru-RU"/>
              </w:rPr>
              <w:t xml:space="preserve">Программы </w:t>
            </w:r>
          </w:p>
          <w:p w:rsidR="002042FA" w:rsidRPr="00E11E42" w:rsidRDefault="002042FA" w:rsidP="002042FA">
            <w:pPr>
              <w:suppressAutoHyphens w:val="0"/>
              <w:spacing w:after="75"/>
              <w:jc w:val="center"/>
              <w:rPr>
                <w:rFonts w:ascii="Times New Roman" w:eastAsia="Times New Roman" w:hAnsi="Times New Roman" w:cs="Times New Roman"/>
                <w:b/>
                <w:bCs/>
                <w:color w:val="auto"/>
                <w:kern w:val="0"/>
                <w:sz w:val="24"/>
                <w:szCs w:val="24"/>
                <w:lang w:eastAsia="ru-RU"/>
              </w:rPr>
            </w:pPr>
            <w:r w:rsidRPr="00E11E42">
              <w:rPr>
                <w:rFonts w:ascii="Times New Roman" w:eastAsia="Times New Roman" w:hAnsi="Times New Roman" w:cs="Times New Roman"/>
                <w:b/>
                <w:bCs/>
                <w:color w:val="auto"/>
                <w:kern w:val="0"/>
                <w:sz w:val="24"/>
                <w:szCs w:val="24"/>
                <w:lang w:eastAsia="ru-RU"/>
              </w:rPr>
              <w:t xml:space="preserve">общеобразовательной </w:t>
            </w:r>
          </w:p>
          <w:p w:rsidR="002042FA" w:rsidRPr="00E11E42" w:rsidRDefault="002042FA" w:rsidP="002042FA">
            <w:pPr>
              <w:suppressAutoHyphens w:val="0"/>
              <w:spacing w:after="75"/>
              <w:jc w:val="center"/>
              <w:rPr>
                <w:rFonts w:ascii="Times New Roman" w:eastAsia="Times New Roman" w:hAnsi="Times New Roman" w:cs="Times New Roman"/>
                <w:b/>
                <w:bCs/>
                <w:color w:val="auto"/>
                <w:kern w:val="0"/>
                <w:sz w:val="24"/>
                <w:szCs w:val="24"/>
                <w:lang w:eastAsia="ru-RU"/>
              </w:rPr>
            </w:pPr>
            <w:r w:rsidRPr="00E11E42">
              <w:rPr>
                <w:rFonts w:ascii="Times New Roman" w:eastAsia="Times New Roman" w:hAnsi="Times New Roman" w:cs="Times New Roman"/>
                <w:b/>
                <w:bCs/>
                <w:color w:val="auto"/>
                <w:kern w:val="0"/>
                <w:sz w:val="24"/>
                <w:szCs w:val="24"/>
                <w:lang w:eastAsia="ru-RU"/>
              </w:rPr>
              <w:t>школы</w:t>
            </w:r>
          </w:p>
        </w:tc>
        <w:tc>
          <w:tcPr>
            <w:tcW w:w="4501" w:type="dxa"/>
            <w:shd w:val="clear" w:color="auto" w:fill="auto"/>
          </w:tcPr>
          <w:p w:rsidR="002042FA" w:rsidRPr="00E11E42" w:rsidRDefault="002042FA" w:rsidP="002042FA">
            <w:pPr>
              <w:suppressAutoHyphens w:val="0"/>
              <w:spacing w:after="75"/>
              <w:jc w:val="center"/>
              <w:rPr>
                <w:rFonts w:ascii="Times New Roman" w:eastAsia="Times New Roman" w:hAnsi="Times New Roman" w:cs="Times New Roman"/>
                <w:b/>
                <w:bCs/>
                <w:color w:val="auto"/>
                <w:kern w:val="0"/>
                <w:sz w:val="24"/>
                <w:szCs w:val="24"/>
                <w:lang w:eastAsia="ru-RU"/>
              </w:rPr>
            </w:pPr>
            <w:r w:rsidRPr="00E11E42">
              <w:rPr>
                <w:rFonts w:ascii="Times New Roman" w:eastAsia="Times New Roman" w:hAnsi="Times New Roman" w:cs="Times New Roman"/>
                <w:b/>
                <w:bCs/>
                <w:color w:val="auto"/>
                <w:kern w:val="0"/>
                <w:sz w:val="24"/>
                <w:szCs w:val="24"/>
                <w:lang w:eastAsia="ru-RU"/>
              </w:rPr>
              <w:t>Адаптированная основная общеобразовательная программа для обучающихся с ЗПР</w:t>
            </w:r>
          </w:p>
        </w:tc>
      </w:tr>
      <w:tr w:rsidR="002042FA" w:rsidRPr="00E11E42" w:rsidTr="002042FA">
        <w:tc>
          <w:tcPr>
            <w:tcW w:w="675" w:type="dxa"/>
            <w:shd w:val="clear" w:color="auto" w:fill="auto"/>
          </w:tcPr>
          <w:p w:rsidR="002042FA" w:rsidRPr="00E11E42" w:rsidRDefault="002042FA" w:rsidP="00C536EC">
            <w:pPr>
              <w:suppressAutoHyphens w:val="0"/>
              <w:spacing w:after="75" w:line="240" w:lineRule="auto"/>
              <w:jc w:val="both"/>
              <w:rPr>
                <w:rFonts w:ascii="Times New Roman" w:eastAsia="Times New Roman" w:hAnsi="Times New Roman" w:cs="Times New Roman"/>
                <w:bCs/>
                <w:color w:val="auto"/>
                <w:kern w:val="0"/>
                <w:sz w:val="24"/>
                <w:szCs w:val="24"/>
                <w:lang w:eastAsia="ru-RU"/>
              </w:rPr>
            </w:pPr>
            <w:r w:rsidRPr="00E11E42">
              <w:rPr>
                <w:rFonts w:ascii="Times New Roman" w:eastAsia="Times New Roman" w:hAnsi="Times New Roman" w:cs="Times New Roman"/>
                <w:bCs/>
                <w:color w:val="auto"/>
                <w:kern w:val="0"/>
                <w:sz w:val="24"/>
                <w:szCs w:val="24"/>
                <w:lang w:eastAsia="ru-RU"/>
              </w:rPr>
              <w:t>5</w:t>
            </w:r>
          </w:p>
        </w:tc>
        <w:tc>
          <w:tcPr>
            <w:tcW w:w="4395" w:type="dxa"/>
            <w:shd w:val="clear" w:color="auto" w:fill="auto"/>
          </w:tcPr>
          <w:p w:rsidR="002042FA" w:rsidRPr="00E11E42" w:rsidRDefault="002042FA" w:rsidP="00C536EC">
            <w:pPr>
              <w:suppressAutoHyphens w:val="0"/>
              <w:spacing w:after="75" w:line="240" w:lineRule="auto"/>
              <w:jc w:val="both"/>
              <w:rPr>
                <w:rFonts w:ascii="Times New Roman" w:eastAsia="Times New Roman" w:hAnsi="Times New Roman" w:cs="Times New Roman"/>
                <w:bCs/>
                <w:color w:val="auto"/>
                <w:kern w:val="0"/>
                <w:sz w:val="24"/>
                <w:szCs w:val="24"/>
                <w:lang w:eastAsia="ru-RU"/>
              </w:rPr>
            </w:pPr>
            <w:r w:rsidRPr="00E11E42">
              <w:rPr>
                <w:rFonts w:ascii="Times New Roman" w:eastAsia="Times New Roman" w:hAnsi="Times New Roman" w:cs="Times New Roman"/>
                <w:bCs/>
                <w:color w:val="auto"/>
                <w:kern w:val="0"/>
                <w:sz w:val="24"/>
                <w:szCs w:val="24"/>
                <w:lang w:eastAsia="ru-RU"/>
              </w:rPr>
              <w:t>Не ставится при трёх исправлениях, но при одной негрубой ошибке можно ставить</w:t>
            </w:r>
          </w:p>
        </w:tc>
        <w:tc>
          <w:tcPr>
            <w:tcW w:w="4501" w:type="dxa"/>
            <w:shd w:val="clear" w:color="auto" w:fill="auto"/>
          </w:tcPr>
          <w:p w:rsidR="002042FA" w:rsidRPr="00E11E42" w:rsidRDefault="002042FA" w:rsidP="00C536EC">
            <w:pPr>
              <w:suppressAutoHyphens w:val="0"/>
              <w:spacing w:after="75" w:line="240" w:lineRule="auto"/>
              <w:jc w:val="both"/>
              <w:rPr>
                <w:rFonts w:ascii="Times New Roman" w:eastAsia="Times New Roman" w:hAnsi="Times New Roman" w:cs="Times New Roman"/>
                <w:bCs/>
                <w:color w:val="auto"/>
                <w:kern w:val="0"/>
                <w:sz w:val="24"/>
                <w:szCs w:val="24"/>
                <w:lang w:eastAsia="ru-RU"/>
              </w:rPr>
            </w:pPr>
            <w:r w:rsidRPr="00E11E42">
              <w:rPr>
                <w:rFonts w:ascii="Times New Roman" w:eastAsia="Times New Roman" w:hAnsi="Times New Roman" w:cs="Times New Roman"/>
                <w:bCs/>
                <w:color w:val="auto"/>
                <w:kern w:val="0"/>
                <w:sz w:val="24"/>
                <w:szCs w:val="24"/>
                <w:lang w:eastAsia="ru-RU"/>
              </w:rPr>
              <w:t>Допущены 1 негрубая ошибка или 1-2 дисграфических ошибок, работа написана аккуратно</w:t>
            </w:r>
          </w:p>
        </w:tc>
      </w:tr>
      <w:tr w:rsidR="002042FA" w:rsidRPr="00E11E42" w:rsidTr="002042FA">
        <w:tc>
          <w:tcPr>
            <w:tcW w:w="675" w:type="dxa"/>
            <w:shd w:val="clear" w:color="auto" w:fill="auto"/>
          </w:tcPr>
          <w:p w:rsidR="002042FA" w:rsidRPr="00E11E42" w:rsidRDefault="002042FA" w:rsidP="00C536EC">
            <w:pPr>
              <w:suppressAutoHyphens w:val="0"/>
              <w:spacing w:after="75" w:line="240" w:lineRule="auto"/>
              <w:jc w:val="both"/>
              <w:rPr>
                <w:rFonts w:ascii="Times New Roman" w:eastAsia="Times New Roman" w:hAnsi="Times New Roman" w:cs="Times New Roman"/>
                <w:bCs/>
                <w:color w:val="auto"/>
                <w:kern w:val="0"/>
                <w:sz w:val="24"/>
                <w:szCs w:val="24"/>
                <w:lang w:eastAsia="ru-RU"/>
              </w:rPr>
            </w:pPr>
            <w:r w:rsidRPr="00E11E42">
              <w:rPr>
                <w:rFonts w:ascii="Times New Roman" w:eastAsia="Times New Roman" w:hAnsi="Times New Roman" w:cs="Times New Roman"/>
                <w:bCs/>
                <w:color w:val="auto"/>
                <w:kern w:val="0"/>
                <w:sz w:val="24"/>
                <w:szCs w:val="24"/>
                <w:lang w:eastAsia="ru-RU"/>
              </w:rPr>
              <w:t>4</w:t>
            </w:r>
          </w:p>
        </w:tc>
        <w:tc>
          <w:tcPr>
            <w:tcW w:w="4395" w:type="dxa"/>
            <w:shd w:val="clear" w:color="auto" w:fill="auto"/>
          </w:tcPr>
          <w:p w:rsidR="002042FA" w:rsidRPr="00E11E42" w:rsidRDefault="002042FA" w:rsidP="00C536EC">
            <w:pPr>
              <w:suppressAutoHyphens w:val="0"/>
              <w:spacing w:after="75" w:line="240" w:lineRule="auto"/>
              <w:jc w:val="both"/>
              <w:rPr>
                <w:rFonts w:ascii="Times New Roman" w:eastAsia="Times New Roman" w:hAnsi="Times New Roman" w:cs="Times New Roman"/>
                <w:bCs/>
                <w:color w:val="auto"/>
                <w:kern w:val="0"/>
                <w:sz w:val="24"/>
                <w:szCs w:val="24"/>
                <w:lang w:eastAsia="ru-RU"/>
              </w:rPr>
            </w:pPr>
            <w:r w:rsidRPr="00E11E42">
              <w:rPr>
                <w:rFonts w:ascii="Times New Roman" w:eastAsia="Times New Roman" w:hAnsi="Times New Roman" w:cs="Times New Roman"/>
                <w:bCs/>
                <w:color w:val="auto"/>
                <w:kern w:val="0"/>
                <w:sz w:val="24"/>
                <w:szCs w:val="24"/>
                <w:lang w:eastAsia="ru-RU"/>
              </w:rPr>
              <w:t>Допущены орфографические и 2 пунктуационные ошибки или 1 орфографическая и 3 пунктуационные ошибки</w:t>
            </w:r>
          </w:p>
        </w:tc>
        <w:tc>
          <w:tcPr>
            <w:tcW w:w="4501" w:type="dxa"/>
            <w:shd w:val="clear" w:color="auto" w:fill="auto"/>
          </w:tcPr>
          <w:p w:rsidR="002042FA" w:rsidRPr="00E11E42" w:rsidRDefault="002042FA" w:rsidP="00C536EC">
            <w:pPr>
              <w:suppressAutoHyphens w:val="0"/>
              <w:spacing w:after="75" w:line="240" w:lineRule="auto"/>
              <w:jc w:val="both"/>
              <w:rPr>
                <w:rFonts w:ascii="Times New Roman" w:eastAsia="Times New Roman" w:hAnsi="Times New Roman" w:cs="Times New Roman"/>
                <w:bCs/>
                <w:color w:val="auto"/>
                <w:kern w:val="0"/>
                <w:sz w:val="24"/>
                <w:szCs w:val="24"/>
                <w:lang w:eastAsia="ru-RU"/>
              </w:rPr>
            </w:pPr>
            <w:r w:rsidRPr="00E11E42">
              <w:rPr>
                <w:rFonts w:ascii="Times New Roman" w:eastAsia="Times New Roman" w:hAnsi="Times New Roman" w:cs="Times New Roman"/>
                <w:bCs/>
                <w:color w:val="auto"/>
                <w:kern w:val="0"/>
                <w:sz w:val="24"/>
                <w:szCs w:val="24"/>
                <w:lang w:eastAsia="ru-RU"/>
              </w:rPr>
              <w:t>Допущены 1-2 орфографические  ошибки, 1-3 пунктуационных и 1-3 дисграфических ошибок, работа написана аккуратно, но допущены 1-2 исправления</w:t>
            </w:r>
          </w:p>
        </w:tc>
      </w:tr>
      <w:tr w:rsidR="002042FA" w:rsidRPr="00E11E42" w:rsidTr="002042FA">
        <w:tc>
          <w:tcPr>
            <w:tcW w:w="675" w:type="dxa"/>
            <w:shd w:val="clear" w:color="auto" w:fill="auto"/>
          </w:tcPr>
          <w:p w:rsidR="002042FA" w:rsidRPr="00E11E42" w:rsidRDefault="002042FA" w:rsidP="00C536EC">
            <w:pPr>
              <w:suppressAutoHyphens w:val="0"/>
              <w:spacing w:after="75" w:line="240" w:lineRule="auto"/>
              <w:jc w:val="both"/>
              <w:rPr>
                <w:rFonts w:ascii="Times New Roman" w:eastAsia="Times New Roman" w:hAnsi="Times New Roman" w:cs="Times New Roman"/>
                <w:bCs/>
                <w:color w:val="auto"/>
                <w:kern w:val="0"/>
                <w:sz w:val="24"/>
                <w:szCs w:val="24"/>
                <w:lang w:eastAsia="ru-RU"/>
              </w:rPr>
            </w:pPr>
            <w:r w:rsidRPr="00E11E42">
              <w:rPr>
                <w:rFonts w:ascii="Times New Roman" w:eastAsia="Times New Roman" w:hAnsi="Times New Roman" w:cs="Times New Roman"/>
                <w:bCs/>
                <w:color w:val="auto"/>
                <w:kern w:val="0"/>
                <w:sz w:val="24"/>
                <w:szCs w:val="24"/>
                <w:lang w:eastAsia="ru-RU"/>
              </w:rPr>
              <w:t>3</w:t>
            </w:r>
          </w:p>
        </w:tc>
        <w:tc>
          <w:tcPr>
            <w:tcW w:w="4395" w:type="dxa"/>
            <w:shd w:val="clear" w:color="auto" w:fill="auto"/>
          </w:tcPr>
          <w:p w:rsidR="002042FA" w:rsidRPr="00C536EC" w:rsidRDefault="002042FA" w:rsidP="00C536EC">
            <w:pPr>
              <w:suppressAutoHyphens w:val="0"/>
              <w:spacing w:after="75" w:line="240" w:lineRule="auto"/>
              <w:jc w:val="both"/>
              <w:rPr>
                <w:rFonts w:ascii="Times New Roman" w:eastAsia="Times New Roman" w:hAnsi="Times New Roman" w:cs="Times New Roman"/>
                <w:color w:val="auto"/>
                <w:kern w:val="0"/>
                <w:sz w:val="24"/>
                <w:szCs w:val="24"/>
                <w:lang w:eastAsia="ru-RU"/>
              </w:rPr>
            </w:pPr>
            <w:r w:rsidRPr="00E11E42">
              <w:rPr>
                <w:rFonts w:ascii="Times New Roman" w:eastAsia="Times New Roman" w:hAnsi="Times New Roman" w:cs="Times New Roman"/>
                <w:color w:val="auto"/>
                <w:kern w:val="0"/>
                <w:sz w:val="24"/>
                <w:szCs w:val="24"/>
                <w:lang w:eastAsia="ru-RU"/>
              </w:rPr>
              <w:t>Допущены 3-4 орфографические ошибки и 4 пунктуационные ошибки или 5 орфографических ошибок</w:t>
            </w:r>
          </w:p>
        </w:tc>
        <w:tc>
          <w:tcPr>
            <w:tcW w:w="4501" w:type="dxa"/>
            <w:shd w:val="clear" w:color="auto" w:fill="auto"/>
          </w:tcPr>
          <w:p w:rsidR="002042FA" w:rsidRPr="00E11E42" w:rsidRDefault="002042FA" w:rsidP="00C536EC">
            <w:pPr>
              <w:suppressAutoHyphens w:val="0"/>
              <w:spacing w:after="75" w:line="240" w:lineRule="auto"/>
              <w:jc w:val="both"/>
              <w:rPr>
                <w:rFonts w:ascii="Times New Roman" w:eastAsia="Times New Roman" w:hAnsi="Times New Roman" w:cs="Times New Roman"/>
                <w:bCs/>
                <w:color w:val="auto"/>
                <w:kern w:val="0"/>
                <w:sz w:val="24"/>
                <w:szCs w:val="24"/>
                <w:lang w:eastAsia="ru-RU"/>
              </w:rPr>
            </w:pPr>
            <w:r w:rsidRPr="00E11E42">
              <w:rPr>
                <w:rFonts w:ascii="Times New Roman" w:eastAsia="Times New Roman" w:hAnsi="Times New Roman" w:cs="Times New Roman"/>
                <w:color w:val="auto"/>
                <w:kern w:val="0"/>
                <w:sz w:val="24"/>
                <w:szCs w:val="24"/>
                <w:lang w:eastAsia="ru-RU"/>
              </w:rPr>
              <w:t>Допущены 3-5 орфографических ошибок, 3-4 пунктуационных, 4-5 дисграфических. Допущены 1-2 исправления</w:t>
            </w:r>
          </w:p>
        </w:tc>
      </w:tr>
      <w:tr w:rsidR="002042FA" w:rsidRPr="00E11E42" w:rsidTr="00C536EC">
        <w:trPr>
          <w:trHeight w:val="752"/>
        </w:trPr>
        <w:tc>
          <w:tcPr>
            <w:tcW w:w="675" w:type="dxa"/>
            <w:shd w:val="clear" w:color="auto" w:fill="auto"/>
          </w:tcPr>
          <w:p w:rsidR="002042FA" w:rsidRPr="00E11E42" w:rsidRDefault="002042FA" w:rsidP="00C536EC">
            <w:pPr>
              <w:suppressAutoHyphens w:val="0"/>
              <w:spacing w:after="75" w:line="240" w:lineRule="auto"/>
              <w:jc w:val="both"/>
              <w:rPr>
                <w:rFonts w:ascii="Times New Roman" w:eastAsia="Times New Roman" w:hAnsi="Times New Roman" w:cs="Times New Roman"/>
                <w:bCs/>
                <w:color w:val="auto"/>
                <w:kern w:val="0"/>
                <w:sz w:val="24"/>
                <w:szCs w:val="24"/>
                <w:lang w:eastAsia="ru-RU"/>
              </w:rPr>
            </w:pPr>
            <w:r w:rsidRPr="00E11E42">
              <w:rPr>
                <w:rFonts w:ascii="Times New Roman" w:eastAsia="Times New Roman" w:hAnsi="Times New Roman" w:cs="Times New Roman"/>
                <w:bCs/>
                <w:color w:val="auto"/>
                <w:kern w:val="0"/>
                <w:sz w:val="24"/>
                <w:szCs w:val="24"/>
                <w:lang w:eastAsia="ru-RU"/>
              </w:rPr>
              <w:t>2</w:t>
            </w:r>
          </w:p>
        </w:tc>
        <w:tc>
          <w:tcPr>
            <w:tcW w:w="4395" w:type="dxa"/>
            <w:shd w:val="clear" w:color="auto" w:fill="auto"/>
          </w:tcPr>
          <w:p w:rsidR="002042FA" w:rsidRPr="00E11E42" w:rsidRDefault="002042FA" w:rsidP="00C536EC">
            <w:pPr>
              <w:suppressAutoHyphens w:val="0"/>
              <w:spacing w:after="75" w:line="240" w:lineRule="auto"/>
              <w:jc w:val="both"/>
              <w:rPr>
                <w:rFonts w:ascii="Times New Roman" w:eastAsia="Times New Roman" w:hAnsi="Times New Roman" w:cs="Times New Roman"/>
                <w:bCs/>
                <w:color w:val="auto"/>
                <w:kern w:val="0"/>
                <w:sz w:val="24"/>
                <w:szCs w:val="24"/>
                <w:lang w:eastAsia="ru-RU"/>
              </w:rPr>
            </w:pPr>
            <w:r w:rsidRPr="00E11E42">
              <w:rPr>
                <w:rFonts w:ascii="Times New Roman" w:eastAsia="Times New Roman" w:hAnsi="Times New Roman" w:cs="Times New Roman"/>
                <w:bCs/>
                <w:color w:val="auto"/>
                <w:kern w:val="0"/>
                <w:sz w:val="24"/>
                <w:szCs w:val="24"/>
                <w:lang w:eastAsia="ru-RU"/>
              </w:rPr>
              <w:t>Допущены 5-8 орфографических ошибок</w:t>
            </w:r>
          </w:p>
        </w:tc>
        <w:tc>
          <w:tcPr>
            <w:tcW w:w="4501" w:type="dxa"/>
            <w:shd w:val="clear" w:color="auto" w:fill="auto"/>
          </w:tcPr>
          <w:p w:rsidR="002042FA" w:rsidRPr="00C536EC" w:rsidRDefault="002042FA" w:rsidP="00C536EC">
            <w:pPr>
              <w:suppressAutoHyphens w:val="0"/>
              <w:spacing w:after="75" w:line="240" w:lineRule="auto"/>
              <w:jc w:val="both"/>
              <w:rPr>
                <w:rFonts w:ascii="Times New Roman" w:eastAsia="Times New Roman" w:hAnsi="Times New Roman" w:cs="Times New Roman"/>
                <w:color w:val="auto"/>
                <w:kern w:val="0"/>
                <w:sz w:val="24"/>
                <w:szCs w:val="24"/>
                <w:lang w:eastAsia="ru-RU"/>
              </w:rPr>
            </w:pPr>
            <w:r w:rsidRPr="00E11E42">
              <w:rPr>
                <w:rFonts w:ascii="Times New Roman" w:eastAsia="Times New Roman" w:hAnsi="Times New Roman" w:cs="Times New Roman"/>
                <w:color w:val="auto"/>
                <w:kern w:val="0"/>
                <w:sz w:val="24"/>
                <w:szCs w:val="24"/>
                <w:lang w:eastAsia="ru-RU"/>
              </w:rPr>
              <w:t>Допущено более 8 орфографических, 4 и более дисграфических ошибок.</w:t>
            </w:r>
          </w:p>
        </w:tc>
      </w:tr>
      <w:tr w:rsidR="002042FA" w:rsidRPr="00E11E42" w:rsidTr="002042FA">
        <w:tc>
          <w:tcPr>
            <w:tcW w:w="675" w:type="dxa"/>
            <w:shd w:val="clear" w:color="auto" w:fill="auto"/>
          </w:tcPr>
          <w:p w:rsidR="002042FA" w:rsidRPr="00E11E42" w:rsidRDefault="002042FA" w:rsidP="00C536EC">
            <w:pPr>
              <w:suppressAutoHyphens w:val="0"/>
              <w:spacing w:after="75" w:line="240" w:lineRule="auto"/>
              <w:jc w:val="both"/>
              <w:rPr>
                <w:rFonts w:ascii="Times New Roman" w:eastAsia="Times New Roman" w:hAnsi="Times New Roman" w:cs="Times New Roman"/>
                <w:bCs/>
                <w:color w:val="auto"/>
                <w:kern w:val="0"/>
                <w:sz w:val="24"/>
                <w:szCs w:val="24"/>
                <w:lang w:eastAsia="ru-RU"/>
              </w:rPr>
            </w:pPr>
            <w:r w:rsidRPr="00E11E42">
              <w:rPr>
                <w:rFonts w:ascii="Times New Roman" w:eastAsia="Times New Roman" w:hAnsi="Times New Roman" w:cs="Times New Roman"/>
                <w:bCs/>
                <w:color w:val="auto"/>
                <w:kern w:val="0"/>
                <w:sz w:val="24"/>
                <w:szCs w:val="24"/>
                <w:lang w:eastAsia="ru-RU"/>
              </w:rPr>
              <w:t>1</w:t>
            </w:r>
          </w:p>
        </w:tc>
        <w:tc>
          <w:tcPr>
            <w:tcW w:w="4395" w:type="dxa"/>
            <w:shd w:val="clear" w:color="auto" w:fill="auto"/>
          </w:tcPr>
          <w:p w:rsidR="002042FA" w:rsidRPr="00E11E42" w:rsidRDefault="002042FA" w:rsidP="00C536EC">
            <w:pPr>
              <w:suppressAutoHyphens w:val="0"/>
              <w:spacing w:after="75" w:line="240" w:lineRule="auto"/>
              <w:jc w:val="both"/>
              <w:rPr>
                <w:rFonts w:ascii="Times New Roman" w:eastAsia="Times New Roman" w:hAnsi="Times New Roman" w:cs="Times New Roman"/>
                <w:bCs/>
                <w:color w:val="auto"/>
                <w:kern w:val="0"/>
                <w:sz w:val="24"/>
                <w:szCs w:val="24"/>
                <w:lang w:eastAsia="ru-RU"/>
              </w:rPr>
            </w:pPr>
            <w:r w:rsidRPr="00E11E42">
              <w:rPr>
                <w:rFonts w:ascii="Times New Roman" w:eastAsia="Times New Roman" w:hAnsi="Times New Roman" w:cs="Times New Roman"/>
                <w:bCs/>
                <w:color w:val="auto"/>
                <w:kern w:val="0"/>
                <w:sz w:val="24"/>
                <w:szCs w:val="24"/>
                <w:lang w:eastAsia="ru-RU"/>
              </w:rPr>
              <w:t>Допущено более 8 орфографических ошибок</w:t>
            </w:r>
          </w:p>
        </w:tc>
        <w:tc>
          <w:tcPr>
            <w:tcW w:w="4501" w:type="dxa"/>
            <w:shd w:val="clear" w:color="auto" w:fill="auto"/>
          </w:tcPr>
          <w:p w:rsidR="002042FA" w:rsidRPr="00E11E42" w:rsidRDefault="002042FA" w:rsidP="00C536EC">
            <w:pPr>
              <w:suppressAutoHyphens w:val="0"/>
              <w:spacing w:after="75" w:line="240" w:lineRule="auto"/>
              <w:jc w:val="center"/>
              <w:rPr>
                <w:rFonts w:ascii="Times New Roman" w:eastAsia="Times New Roman" w:hAnsi="Times New Roman" w:cs="Times New Roman"/>
                <w:bCs/>
                <w:color w:val="auto"/>
                <w:kern w:val="0"/>
                <w:sz w:val="24"/>
                <w:szCs w:val="24"/>
                <w:lang w:eastAsia="ru-RU"/>
              </w:rPr>
            </w:pPr>
            <w:r w:rsidRPr="00E11E42">
              <w:rPr>
                <w:rFonts w:ascii="Times New Roman" w:eastAsia="Times New Roman" w:hAnsi="Times New Roman" w:cs="Times New Roman"/>
                <w:bCs/>
                <w:color w:val="auto"/>
                <w:kern w:val="0"/>
                <w:sz w:val="24"/>
                <w:szCs w:val="24"/>
                <w:lang w:eastAsia="ru-RU"/>
              </w:rPr>
              <w:t>-</w:t>
            </w:r>
          </w:p>
        </w:tc>
      </w:tr>
    </w:tbl>
    <w:p w:rsidR="002042FA" w:rsidRPr="00E11E42" w:rsidRDefault="002042FA" w:rsidP="002042FA">
      <w:pPr>
        <w:tabs>
          <w:tab w:val="left" w:pos="142"/>
        </w:tabs>
        <w:spacing w:before="150" w:after="0"/>
        <w:ind w:firstLine="709"/>
        <w:jc w:val="both"/>
        <w:rPr>
          <w:rFonts w:ascii="Times New Roman" w:eastAsia="Times New Roman" w:hAnsi="Times New Roman" w:cs="Times New Roman"/>
          <w:b/>
          <w:bCs/>
          <w:color w:val="auto"/>
          <w:kern w:val="0"/>
          <w:sz w:val="24"/>
          <w:szCs w:val="24"/>
          <w:lang w:eastAsia="ru-RU"/>
        </w:rPr>
      </w:pPr>
    </w:p>
    <w:p w:rsidR="002042FA" w:rsidRPr="00E11E42" w:rsidRDefault="002042FA" w:rsidP="002042FA">
      <w:pPr>
        <w:suppressAutoHyphens w:val="0"/>
        <w:spacing w:after="75"/>
        <w:jc w:val="both"/>
        <w:rPr>
          <w:rFonts w:ascii="Times New Roman" w:eastAsia="Times New Roman" w:hAnsi="Times New Roman" w:cs="Times New Roman"/>
          <w:color w:val="auto"/>
          <w:kern w:val="0"/>
          <w:sz w:val="24"/>
          <w:szCs w:val="24"/>
          <w:lang w:eastAsia="ru-RU"/>
        </w:rPr>
      </w:pPr>
      <w:r w:rsidRPr="00E11E42">
        <w:rPr>
          <w:rFonts w:ascii="Times New Roman" w:eastAsia="Times New Roman" w:hAnsi="Times New Roman" w:cs="Times New Roman"/>
          <w:b/>
          <w:bCs/>
          <w:color w:val="auto"/>
          <w:kern w:val="0"/>
          <w:sz w:val="24"/>
          <w:szCs w:val="24"/>
          <w:lang w:eastAsia="ru-RU"/>
        </w:rPr>
        <w:t>Классификация ошибок:</w:t>
      </w:r>
    </w:p>
    <w:p w:rsidR="002042FA" w:rsidRPr="00E11E42" w:rsidRDefault="002042FA" w:rsidP="002042FA">
      <w:pPr>
        <w:suppressAutoHyphens w:val="0"/>
        <w:spacing w:after="75"/>
        <w:ind w:firstLine="567"/>
        <w:jc w:val="both"/>
        <w:rPr>
          <w:rFonts w:ascii="Times New Roman" w:eastAsia="Times New Roman" w:hAnsi="Times New Roman" w:cs="Times New Roman"/>
          <w:bCs/>
          <w:color w:val="auto"/>
          <w:kern w:val="0"/>
          <w:sz w:val="24"/>
          <w:szCs w:val="24"/>
          <w:lang w:eastAsia="ru-RU"/>
        </w:rPr>
      </w:pPr>
      <w:r w:rsidRPr="00E11E42">
        <w:rPr>
          <w:rFonts w:ascii="Times New Roman" w:eastAsia="Times New Roman" w:hAnsi="Times New Roman" w:cs="Times New Roman"/>
          <w:b/>
          <w:bCs/>
          <w:color w:val="auto"/>
          <w:kern w:val="0"/>
          <w:sz w:val="24"/>
          <w:szCs w:val="24"/>
          <w:lang w:eastAsia="ru-RU"/>
        </w:rPr>
        <w:t xml:space="preserve">Ошибкой в диктанте </w:t>
      </w:r>
      <w:r w:rsidRPr="00E11E42">
        <w:rPr>
          <w:rFonts w:ascii="Times New Roman" w:eastAsia="Times New Roman" w:hAnsi="Times New Roman" w:cs="Times New Roman"/>
          <w:bCs/>
          <w:color w:val="auto"/>
          <w:kern w:val="0"/>
          <w:sz w:val="24"/>
          <w:szCs w:val="24"/>
          <w:lang w:eastAsia="ru-RU"/>
        </w:rPr>
        <w:t>следует считать:</w:t>
      </w:r>
    </w:p>
    <w:p w:rsidR="002042FA" w:rsidRPr="00E11E42" w:rsidRDefault="002042FA" w:rsidP="00C536EC">
      <w:pPr>
        <w:suppressAutoHyphens w:val="0"/>
        <w:spacing w:after="75" w:line="240" w:lineRule="auto"/>
        <w:ind w:firstLine="567"/>
        <w:jc w:val="both"/>
        <w:rPr>
          <w:rFonts w:ascii="Times New Roman" w:eastAsia="Times New Roman" w:hAnsi="Times New Roman" w:cs="Times New Roman"/>
          <w:bCs/>
          <w:color w:val="auto"/>
          <w:kern w:val="0"/>
          <w:sz w:val="24"/>
          <w:szCs w:val="24"/>
          <w:lang w:eastAsia="ru-RU"/>
        </w:rPr>
      </w:pPr>
      <w:r w:rsidRPr="00E11E42">
        <w:rPr>
          <w:rFonts w:ascii="Times New Roman" w:eastAsia="Times New Roman" w:hAnsi="Times New Roman" w:cs="Times New Roman"/>
          <w:bCs/>
          <w:color w:val="auto"/>
          <w:kern w:val="0"/>
          <w:sz w:val="24"/>
          <w:szCs w:val="24"/>
          <w:lang w:eastAsia="ru-RU"/>
        </w:rPr>
        <w:t>-нарушение правил орфографии при написании слов;</w:t>
      </w:r>
    </w:p>
    <w:p w:rsidR="002042FA" w:rsidRPr="00E11E42" w:rsidRDefault="002042FA" w:rsidP="00C536EC">
      <w:pPr>
        <w:suppressAutoHyphens w:val="0"/>
        <w:spacing w:after="75" w:line="240" w:lineRule="auto"/>
        <w:ind w:firstLine="567"/>
        <w:jc w:val="both"/>
        <w:rPr>
          <w:rFonts w:ascii="Times New Roman" w:eastAsia="Times New Roman" w:hAnsi="Times New Roman" w:cs="Times New Roman"/>
          <w:bCs/>
          <w:color w:val="auto"/>
          <w:kern w:val="0"/>
          <w:sz w:val="24"/>
          <w:szCs w:val="24"/>
          <w:lang w:eastAsia="ru-RU"/>
        </w:rPr>
      </w:pPr>
      <w:r w:rsidRPr="00E11E42">
        <w:rPr>
          <w:rFonts w:ascii="Times New Roman" w:eastAsia="Times New Roman" w:hAnsi="Times New Roman" w:cs="Times New Roman"/>
          <w:bCs/>
          <w:color w:val="auto"/>
          <w:kern w:val="0"/>
          <w:sz w:val="24"/>
          <w:szCs w:val="24"/>
          <w:lang w:eastAsia="ru-RU"/>
        </w:rPr>
        <w:t>-пропуск и искажение букв в словах;</w:t>
      </w:r>
    </w:p>
    <w:p w:rsidR="002042FA" w:rsidRPr="00E11E42" w:rsidRDefault="002042FA" w:rsidP="00C536EC">
      <w:pPr>
        <w:suppressAutoHyphens w:val="0"/>
        <w:spacing w:after="75" w:line="240" w:lineRule="auto"/>
        <w:ind w:firstLine="567"/>
        <w:jc w:val="both"/>
        <w:rPr>
          <w:rFonts w:ascii="Times New Roman" w:eastAsia="Times New Roman" w:hAnsi="Times New Roman" w:cs="Times New Roman"/>
          <w:bCs/>
          <w:color w:val="auto"/>
          <w:kern w:val="0"/>
          <w:sz w:val="24"/>
          <w:szCs w:val="24"/>
          <w:lang w:eastAsia="ru-RU"/>
        </w:rPr>
      </w:pPr>
      <w:r w:rsidRPr="00E11E42">
        <w:rPr>
          <w:rFonts w:ascii="Times New Roman" w:eastAsia="Times New Roman" w:hAnsi="Times New Roman" w:cs="Times New Roman"/>
          <w:bCs/>
          <w:color w:val="auto"/>
          <w:kern w:val="0"/>
          <w:sz w:val="24"/>
          <w:szCs w:val="24"/>
          <w:lang w:eastAsia="ru-RU"/>
        </w:rPr>
        <w:t>-замену слов;</w:t>
      </w:r>
    </w:p>
    <w:p w:rsidR="002042FA" w:rsidRPr="00E11E42" w:rsidRDefault="002042FA" w:rsidP="00C536EC">
      <w:pPr>
        <w:suppressAutoHyphens w:val="0"/>
        <w:spacing w:after="75" w:line="240" w:lineRule="auto"/>
        <w:ind w:firstLine="567"/>
        <w:jc w:val="both"/>
        <w:rPr>
          <w:rFonts w:ascii="Times New Roman" w:eastAsia="Times New Roman" w:hAnsi="Times New Roman" w:cs="Times New Roman"/>
          <w:bCs/>
          <w:color w:val="auto"/>
          <w:kern w:val="0"/>
          <w:sz w:val="24"/>
          <w:szCs w:val="24"/>
          <w:lang w:eastAsia="ru-RU"/>
        </w:rPr>
      </w:pPr>
      <w:r w:rsidRPr="00E11E42">
        <w:rPr>
          <w:rFonts w:ascii="Times New Roman" w:eastAsia="Times New Roman" w:hAnsi="Times New Roman" w:cs="Times New Roman"/>
          <w:bCs/>
          <w:color w:val="auto"/>
          <w:kern w:val="0"/>
          <w:sz w:val="24"/>
          <w:szCs w:val="24"/>
          <w:lang w:eastAsia="ru-RU"/>
        </w:rPr>
        <w:t>-отсутствие знаков препинания в пределах программы данного класса; неправильное написание слов, которые не проверяют правилом (списки таких слов даны в программе каждого класса).</w:t>
      </w:r>
    </w:p>
    <w:p w:rsidR="002042FA" w:rsidRPr="00E11E42" w:rsidRDefault="002042FA" w:rsidP="00C536EC">
      <w:pPr>
        <w:suppressAutoHyphens w:val="0"/>
        <w:spacing w:after="75" w:line="240" w:lineRule="auto"/>
        <w:ind w:firstLine="567"/>
        <w:jc w:val="both"/>
        <w:rPr>
          <w:rFonts w:ascii="Times New Roman" w:eastAsia="Times New Roman" w:hAnsi="Times New Roman" w:cs="Times New Roman"/>
          <w:color w:val="auto"/>
          <w:kern w:val="0"/>
          <w:sz w:val="24"/>
          <w:szCs w:val="24"/>
          <w:lang w:eastAsia="ru-RU"/>
        </w:rPr>
      </w:pPr>
      <w:r w:rsidRPr="00E11E42">
        <w:rPr>
          <w:rFonts w:ascii="Times New Roman" w:eastAsia="Times New Roman" w:hAnsi="Times New Roman" w:cs="Times New Roman"/>
          <w:b/>
          <w:bCs/>
          <w:color w:val="auto"/>
          <w:kern w:val="0"/>
          <w:sz w:val="24"/>
          <w:szCs w:val="24"/>
          <w:lang w:eastAsia="ru-RU"/>
        </w:rPr>
        <w:t>За ошибку в диктанте не считаются:</w:t>
      </w:r>
    </w:p>
    <w:p w:rsidR="002042FA" w:rsidRPr="00E11E42" w:rsidRDefault="002042FA" w:rsidP="00C536EC">
      <w:pPr>
        <w:suppressAutoHyphens w:val="0"/>
        <w:spacing w:after="75" w:line="240" w:lineRule="auto"/>
        <w:ind w:firstLine="567"/>
        <w:jc w:val="both"/>
        <w:rPr>
          <w:rFonts w:ascii="Times New Roman" w:eastAsia="Times New Roman" w:hAnsi="Times New Roman" w:cs="Times New Roman"/>
          <w:color w:val="auto"/>
          <w:kern w:val="0"/>
          <w:sz w:val="24"/>
          <w:szCs w:val="24"/>
          <w:lang w:eastAsia="ru-RU"/>
        </w:rPr>
      </w:pPr>
      <w:r w:rsidRPr="00E11E42">
        <w:rPr>
          <w:rFonts w:ascii="Times New Roman" w:eastAsia="Times New Roman" w:hAnsi="Times New Roman" w:cs="Times New Roman"/>
          <w:color w:val="auto"/>
          <w:kern w:val="0"/>
          <w:sz w:val="24"/>
          <w:szCs w:val="24"/>
          <w:lang w:eastAsia="ru-RU"/>
        </w:rPr>
        <w:t>- ошибки на те разделы, орфографии и пунктуации, которые ни в данном классе, ни в предшествующих классах не изучались (такие орфограммы учителю следует оговорить с учащимися перед письменной работой, выписать трудное для них по написанию слово на доске);</w:t>
      </w:r>
    </w:p>
    <w:p w:rsidR="002042FA" w:rsidRPr="00E11E42" w:rsidRDefault="002042FA" w:rsidP="00C536EC">
      <w:pPr>
        <w:suppressAutoHyphens w:val="0"/>
        <w:spacing w:after="75" w:line="240" w:lineRule="auto"/>
        <w:ind w:firstLine="567"/>
        <w:jc w:val="both"/>
        <w:rPr>
          <w:rFonts w:ascii="Times New Roman" w:eastAsia="Times New Roman" w:hAnsi="Times New Roman" w:cs="Times New Roman"/>
          <w:color w:val="auto"/>
          <w:kern w:val="0"/>
          <w:sz w:val="24"/>
          <w:szCs w:val="24"/>
          <w:lang w:eastAsia="ru-RU"/>
        </w:rPr>
      </w:pPr>
      <w:r w:rsidRPr="00E11E42">
        <w:rPr>
          <w:rFonts w:ascii="Times New Roman" w:eastAsia="Times New Roman" w:hAnsi="Times New Roman" w:cs="Times New Roman"/>
          <w:color w:val="auto"/>
          <w:kern w:val="0"/>
          <w:sz w:val="24"/>
          <w:szCs w:val="24"/>
          <w:lang w:eastAsia="ru-RU"/>
        </w:rPr>
        <w:t>-единичный пропуск точки в конце предложения, если первое слово следующего предложения написано с заглавной буквы;</w:t>
      </w:r>
    </w:p>
    <w:p w:rsidR="002042FA" w:rsidRPr="00E11E42" w:rsidRDefault="002042FA" w:rsidP="00C536EC">
      <w:pPr>
        <w:suppressAutoHyphens w:val="0"/>
        <w:spacing w:after="75" w:line="240" w:lineRule="auto"/>
        <w:ind w:firstLine="567"/>
        <w:jc w:val="both"/>
        <w:rPr>
          <w:rFonts w:ascii="Times New Roman" w:eastAsia="Times New Roman" w:hAnsi="Times New Roman" w:cs="Times New Roman"/>
          <w:color w:val="auto"/>
          <w:kern w:val="0"/>
          <w:sz w:val="24"/>
          <w:szCs w:val="24"/>
          <w:lang w:eastAsia="ru-RU"/>
        </w:rPr>
      </w:pPr>
      <w:r w:rsidRPr="00E11E42">
        <w:rPr>
          <w:rFonts w:ascii="Times New Roman" w:eastAsia="Times New Roman" w:hAnsi="Times New Roman" w:cs="Times New Roman"/>
          <w:color w:val="auto"/>
          <w:kern w:val="0"/>
          <w:sz w:val="24"/>
          <w:szCs w:val="24"/>
          <w:lang w:eastAsia="ru-RU"/>
        </w:rPr>
        <w:t>-единичный случай замены одного слова без искажения смысла.</w:t>
      </w:r>
    </w:p>
    <w:p w:rsidR="002042FA" w:rsidRPr="00E11E42" w:rsidRDefault="002042FA" w:rsidP="002042FA">
      <w:pPr>
        <w:suppressAutoHyphens w:val="0"/>
        <w:spacing w:after="75"/>
        <w:ind w:firstLine="567"/>
        <w:jc w:val="both"/>
        <w:rPr>
          <w:rFonts w:ascii="Times New Roman" w:eastAsia="Times New Roman" w:hAnsi="Times New Roman" w:cs="Times New Roman"/>
          <w:color w:val="auto"/>
          <w:kern w:val="0"/>
          <w:sz w:val="24"/>
          <w:szCs w:val="24"/>
          <w:lang w:eastAsia="ru-RU"/>
        </w:rPr>
      </w:pPr>
      <w:r w:rsidRPr="00E11E42">
        <w:rPr>
          <w:rFonts w:ascii="Times New Roman" w:eastAsia="Times New Roman" w:hAnsi="Times New Roman" w:cs="Times New Roman"/>
          <w:b/>
          <w:bCs/>
          <w:color w:val="auto"/>
          <w:kern w:val="0"/>
          <w:sz w:val="24"/>
          <w:szCs w:val="24"/>
          <w:lang w:eastAsia="ru-RU"/>
        </w:rPr>
        <w:t>За одну ошибку в диктанте считаются:</w:t>
      </w:r>
    </w:p>
    <w:p w:rsidR="002042FA" w:rsidRPr="00E11E42" w:rsidRDefault="002042FA" w:rsidP="002042FA">
      <w:pPr>
        <w:suppressAutoHyphens w:val="0"/>
        <w:spacing w:after="0" w:line="240" w:lineRule="auto"/>
        <w:ind w:firstLine="567"/>
        <w:jc w:val="both"/>
        <w:rPr>
          <w:rFonts w:ascii="Times New Roman" w:eastAsia="Times New Roman" w:hAnsi="Times New Roman" w:cs="Times New Roman"/>
          <w:color w:val="auto"/>
          <w:kern w:val="0"/>
          <w:sz w:val="24"/>
          <w:szCs w:val="24"/>
          <w:lang w:eastAsia="ru-RU"/>
        </w:rPr>
      </w:pPr>
      <w:r w:rsidRPr="00E11E42">
        <w:rPr>
          <w:rFonts w:ascii="Times New Roman" w:eastAsia="Times New Roman" w:hAnsi="Times New Roman" w:cs="Times New Roman"/>
          <w:color w:val="auto"/>
          <w:kern w:val="0"/>
          <w:sz w:val="24"/>
          <w:szCs w:val="24"/>
          <w:lang w:eastAsia="ru-RU"/>
        </w:rPr>
        <w:t>- два исправления;</w:t>
      </w:r>
    </w:p>
    <w:p w:rsidR="002042FA" w:rsidRPr="00E11E42" w:rsidRDefault="002042FA" w:rsidP="002042FA">
      <w:pPr>
        <w:suppressAutoHyphens w:val="0"/>
        <w:spacing w:after="0" w:line="240" w:lineRule="auto"/>
        <w:ind w:firstLine="567"/>
        <w:jc w:val="both"/>
        <w:rPr>
          <w:rFonts w:ascii="Times New Roman" w:eastAsia="Times New Roman" w:hAnsi="Times New Roman" w:cs="Times New Roman"/>
          <w:color w:val="auto"/>
          <w:kern w:val="0"/>
          <w:sz w:val="24"/>
          <w:szCs w:val="24"/>
          <w:lang w:eastAsia="ru-RU"/>
        </w:rPr>
      </w:pPr>
      <w:r w:rsidRPr="00E11E42">
        <w:rPr>
          <w:rFonts w:ascii="Times New Roman" w:eastAsia="Times New Roman" w:hAnsi="Times New Roman" w:cs="Times New Roman"/>
          <w:color w:val="auto"/>
          <w:kern w:val="0"/>
          <w:sz w:val="24"/>
          <w:szCs w:val="24"/>
          <w:lang w:eastAsia="ru-RU"/>
        </w:rPr>
        <w:t>- две пунктуационные ошибки;</w:t>
      </w:r>
    </w:p>
    <w:p w:rsidR="002042FA" w:rsidRPr="00E11E42" w:rsidRDefault="002042FA" w:rsidP="002042FA">
      <w:pPr>
        <w:suppressAutoHyphens w:val="0"/>
        <w:spacing w:after="0" w:line="240" w:lineRule="auto"/>
        <w:ind w:firstLine="567"/>
        <w:jc w:val="both"/>
        <w:rPr>
          <w:rFonts w:ascii="Times New Roman" w:eastAsia="Times New Roman" w:hAnsi="Times New Roman" w:cs="Times New Roman"/>
          <w:color w:val="auto"/>
          <w:kern w:val="0"/>
          <w:sz w:val="24"/>
          <w:szCs w:val="24"/>
          <w:lang w:eastAsia="ru-RU"/>
        </w:rPr>
      </w:pPr>
      <w:r w:rsidRPr="00E11E42">
        <w:rPr>
          <w:rFonts w:ascii="Times New Roman" w:eastAsia="Times New Roman" w:hAnsi="Times New Roman" w:cs="Times New Roman"/>
          <w:color w:val="auto"/>
          <w:kern w:val="0"/>
          <w:sz w:val="24"/>
          <w:szCs w:val="24"/>
          <w:lang w:eastAsia="ru-RU"/>
        </w:rPr>
        <w:t>-повторение ошибок в одном и том же слове (например, в слове «ножи» дважды написано в конце «ы»).</w:t>
      </w:r>
    </w:p>
    <w:p w:rsidR="002042FA" w:rsidRPr="00E11E42" w:rsidRDefault="002042FA" w:rsidP="002042FA">
      <w:pPr>
        <w:suppressAutoHyphens w:val="0"/>
        <w:spacing w:after="0" w:line="240" w:lineRule="auto"/>
        <w:ind w:firstLine="567"/>
        <w:jc w:val="both"/>
        <w:rPr>
          <w:rFonts w:ascii="Times New Roman" w:eastAsia="Times New Roman" w:hAnsi="Times New Roman" w:cs="Times New Roman"/>
          <w:color w:val="auto"/>
          <w:kern w:val="0"/>
          <w:sz w:val="24"/>
          <w:szCs w:val="24"/>
          <w:lang w:eastAsia="ru-RU"/>
        </w:rPr>
      </w:pPr>
      <w:r w:rsidRPr="00E11E42">
        <w:rPr>
          <w:rFonts w:ascii="Times New Roman" w:eastAsia="Times New Roman" w:hAnsi="Times New Roman" w:cs="Times New Roman"/>
          <w:color w:val="auto"/>
          <w:kern w:val="0"/>
          <w:sz w:val="24"/>
          <w:szCs w:val="24"/>
          <w:lang w:eastAsia="ru-RU"/>
        </w:rPr>
        <w:t>Если же подобная ошибка встречается в другом слове, она считается за ошибку;</w:t>
      </w:r>
    </w:p>
    <w:p w:rsidR="002042FA" w:rsidRPr="00E11E42" w:rsidRDefault="002042FA" w:rsidP="002042FA">
      <w:pPr>
        <w:suppressAutoHyphens w:val="0"/>
        <w:spacing w:after="0" w:line="240" w:lineRule="auto"/>
        <w:ind w:firstLine="567"/>
        <w:jc w:val="both"/>
        <w:rPr>
          <w:rFonts w:ascii="Times New Roman" w:eastAsia="Times New Roman" w:hAnsi="Times New Roman" w:cs="Times New Roman"/>
          <w:color w:val="auto"/>
          <w:kern w:val="0"/>
          <w:sz w:val="24"/>
          <w:szCs w:val="24"/>
          <w:lang w:eastAsia="ru-RU"/>
        </w:rPr>
      </w:pPr>
      <w:r w:rsidRPr="00E11E42">
        <w:rPr>
          <w:rFonts w:ascii="Times New Roman" w:eastAsia="Times New Roman" w:hAnsi="Times New Roman" w:cs="Times New Roman"/>
          <w:color w:val="auto"/>
          <w:kern w:val="0"/>
          <w:sz w:val="24"/>
          <w:szCs w:val="24"/>
          <w:lang w:eastAsia="ru-RU"/>
        </w:rPr>
        <w:t>-при выставлении оценки все однотипные ошибки приравниваются к одной орфографической ошибке.</w:t>
      </w:r>
    </w:p>
    <w:p w:rsidR="002042FA" w:rsidRPr="00E11E42" w:rsidRDefault="002042FA" w:rsidP="002042FA">
      <w:pPr>
        <w:suppressAutoHyphens w:val="0"/>
        <w:spacing w:after="75"/>
        <w:ind w:firstLine="567"/>
        <w:jc w:val="both"/>
        <w:rPr>
          <w:rFonts w:ascii="Times New Roman" w:eastAsia="Times New Roman" w:hAnsi="Times New Roman" w:cs="Times New Roman"/>
          <w:b/>
          <w:bCs/>
          <w:color w:val="auto"/>
          <w:kern w:val="0"/>
          <w:sz w:val="24"/>
          <w:szCs w:val="24"/>
          <w:lang w:eastAsia="ru-RU"/>
        </w:rPr>
      </w:pPr>
      <w:r w:rsidRPr="00E11E42">
        <w:rPr>
          <w:rFonts w:ascii="Times New Roman" w:eastAsia="Times New Roman" w:hAnsi="Times New Roman" w:cs="Times New Roman"/>
          <w:b/>
          <w:bCs/>
          <w:color w:val="auto"/>
          <w:kern w:val="0"/>
          <w:sz w:val="24"/>
          <w:szCs w:val="24"/>
          <w:lang w:eastAsia="ru-RU"/>
        </w:rPr>
        <w:t>Негрубыми ошибками считается:</w:t>
      </w:r>
    </w:p>
    <w:p w:rsidR="002042FA" w:rsidRPr="00E11E42" w:rsidRDefault="002042FA" w:rsidP="002042FA">
      <w:pPr>
        <w:suppressAutoHyphens w:val="0"/>
        <w:spacing w:after="75" w:line="240" w:lineRule="auto"/>
        <w:ind w:firstLine="567"/>
        <w:jc w:val="both"/>
        <w:rPr>
          <w:rFonts w:ascii="Times New Roman" w:eastAsia="Times New Roman" w:hAnsi="Times New Roman" w:cs="Times New Roman"/>
          <w:bCs/>
          <w:color w:val="auto"/>
          <w:kern w:val="0"/>
          <w:sz w:val="24"/>
          <w:szCs w:val="24"/>
          <w:lang w:eastAsia="ru-RU"/>
        </w:rPr>
      </w:pPr>
      <w:r w:rsidRPr="00E11E42">
        <w:rPr>
          <w:rFonts w:ascii="Times New Roman" w:eastAsia="Times New Roman" w:hAnsi="Times New Roman" w:cs="Times New Roman"/>
          <w:bCs/>
          <w:color w:val="auto"/>
          <w:kern w:val="0"/>
          <w:sz w:val="24"/>
          <w:szCs w:val="24"/>
          <w:lang w:eastAsia="ru-RU"/>
        </w:rPr>
        <w:lastRenderedPageBreak/>
        <w:t>-повторение одной и той же буквы в слове;</w:t>
      </w:r>
    </w:p>
    <w:p w:rsidR="002042FA" w:rsidRPr="00E11E42" w:rsidRDefault="002042FA" w:rsidP="002042FA">
      <w:pPr>
        <w:suppressAutoHyphens w:val="0"/>
        <w:spacing w:after="75" w:line="240" w:lineRule="auto"/>
        <w:ind w:firstLine="567"/>
        <w:jc w:val="both"/>
        <w:rPr>
          <w:rFonts w:ascii="Times New Roman" w:eastAsia="Times New Roman" w:hAnsi="Times New Roman" w:cs="Times New Roman"/>
          <w:bCs/>
          <w:color w:val="auto"/>
          <w:kern w:val="0"/>
          <w:sz w:val="24"/>
          <w:szCs w:val="24"/>
          <w:lang w:eastAsia="ru-RU"/>
        </w:rPr>
      </w:pPr>
      <w:r w:rsidRPr="00E11E42">
        <w:rPr>
          <w:rFonts w:ascii="Times New Roman" w:eastAsia="Times New Roman" w:hAnsi="Times New Roman" w:cs="Times New Roman"/>
          <w:bCs/>
          <w:color w:val="auto"/>
          <w:kern w:val="0"/>
          <w:sz w:val="24"/>
          <w:szCs w:val="24"/>
          <w:lang w:eastAsia="ru-RU"/>
        </w:rPr>
        <w:t>-недописанное слово;</w:t>
      </w:r>
    </w:p>
    <w:p w:rsidR="002042FA" w:rsidRPr="00E11E42" w:rsidRDefault="002042FA" w:rsidP="002042FA">
      <w:pPr>
        <w:suppressAutoHyphens w:val="0"/>
        <w:spacing w:after="75" w:line="240" w:lineRule="auto"/>
        <w:ind w:firstLine="567"/>
        <w:jc w:val="both"/>
        <w:rPr>
          <w:rFonts w:ascii="Times New Roman" w:eastAsia="Times New Roman" w:hAnsi="Times New Roman" w:cs="Times New Roman"/>
          <w:bCs/>
          <w:color w:val="auto"/>
          <w:kern w:val="0"/>
          <w:sz w:val="24"/>
          <w:szCs w:val="24"/>
          <w:lang w:eastAsia="ru-RU"/>
        </w:rPr>
      </w:pPr>
      <w:r w:rsidRPr="00E11E42">
        <w:rPr>
          <w:rFonts w:ascii="Times New Roman" w:eastAsia="Times New Roman" w:hAnsi="Times New Roman" w:cs="Times New Roman"/>
          <w:bCs/>
          <w:color w:val="auto"/>
          <w:kern w:val="0"/>
          <w:sz w:val="24"/>
          <w:szCs w:val="24"/>
          <w:lang w:eastAsia="ru-RU"/>
        </w:rPr>
        <w:t>-перенос слова, одна часть которого написана на  одной строке, а вторая опущена;</w:t>
      </w:r>
    </w:p>
    <w:p w:rsidR="002042FA" w:rsidRPr="00E11E42" w:rsidRDefault="002042FA" w:rsidP="002042FA">
      <w:pPr>
        <w:suppressAutoHyphens w:val="0"/>
        <w:spacing w:after="75" w:line="240" w:lineRule="auto"/>
        <w:ind w:firstLine="567"/>
        <w:jc w:val="both"/>
        <w:rPr>
          <w:rFonts w:ascii="Times New Roman" w:eastAsia="Times New Roman" w:hAnsi="Times New Roman" w:cs="Times New Roman"/>
          <w:bCs/>
          <w:color w:val="auto"/>
          <w:kern w:val="0"/>
          <w:sz w:val="24"/>
          <w:szCs w:val="24"/>
          <w:lang w:eastAsia="ru-RU"/>
        </w:rPr>
      </w:pPr>
      <w:r w:rsidRPr="00E11E42">
        <w:rPr>
          <w:rFonts w:ascii="Times New Roman" w:eastAsia="Times New Roman" w:hAnsi="Times New Roman" w:cs="Times New Roman"/>
          <w:bCs/>
          <w:color w:val="auto"/>
          <w:kern w:val="0"/>
          <w:sz w:val="24"/>
          <w:szCs w:val="24"/>
          <w:lang w:eastAsia="ru-RU"/>
        </w:rPr>
        <w:t>-дважды записанное одно и то же слово в предложении;</w:t>
      </w:r>
    </w:p>
    <w:p w:rsidR="002042FA" w:rsidRPr="00E11E42" w:rsidRDefault="002042FA" w:rsidP="002042FA">
      <w:pPr>
        <w:suppressAutoHyphens w:val="0"/>
        <w:spacing w:after="75" w:line="240" w:lineRule="auto"/>
        <w:ind w:firstLine="567"/>
        <w:jc w:val="both"/>
        <w:rPr>
          <w:rFonts w:ascii="Times New Roman" w:eastAsia="Times New Roman" w:hAnsi="Times New Roman" w:cs="Times New Roman"/>
          <w:bCs/>
          <w:color w:val="auto"/>
          <w:kern w:val="0"/>
          <w:sz w:val="24"/>
          <w:szCs w:val="24"/>
          <w:lang w:eastAsia="ru-RU"/>
        </w:rPr>
      </w:pPr>
      <w:r w:rsidRPr="00E11E42">
        <w:rPr>
          <w:rFonts w:ascii="Times New Roman" w:eastAsia="Times New Roman" w:hAnsi="Times New Roman" w:cs="Times New Roman"/>
          <w:bCs/>
          <w:color w:val="auto"/>
          <w:kern w:val="0"/>
          <w:sz w:val="24"/>
          <w:szCs w:val="24"/>
          <w:lang w:eastAsia="ru-RU"/>
        </w:rPr>
        <w:t>-3 негрубые ошибки = 1 ошибке.</w:t>
      </w:r>
    </w:p>
    <w:p w:rsidR="002042FA" w:rsidRPr="00E11E42" w:rsidRDefault="002042FA" w:rsidP="002042FA">
      <w:pPr>
        <w:suppressAutoHyphens w:val="0"/>
        <w:spacing w:after="75" w:line="240" w:lineRule="auto"/>
        <w:ind w:firstLine="567"/>
        <w:jc w:val="both"/>
        <w:rPr>
          <w:rFonts w:ascii="Times New Roman" w:eastAsia="Times New Roman" w:hAnsi="Times New Roman" w:cs="Times New Roman"/>
          <w:color w:val="auto"/>
          <w:kern w:val="0"/>
          <w:sz w:val="24"/>
          <w:szCs w:val="24"/>
          <w:lang w:eastAsia="ru-RU"/>
        </w:rPr>
      </w:pPr>
      <w:r w:rsidRPr="00E11E42">
        <w:rPr>
          <w:rFonts w:ascii="Times New Roman" w:eastAsia="Times New Roman" w:hAnsi="Times New Roman" w:cs="Times New Roman"/>
          <w:b/>
          <w:bCs/>
          <w:color w:val="auto"/>
          <w:kern w:val="0"/>
          <w:sz w:val="24"/>
          <w:szCs w:val="24"/>
          <w:lang w:eastAsia="ru-RU"/>
        </w:rPr>
        <w:t>Однотипные ошибки:</w:t>
      </w:r>
    </w:p>
    <w:p w:rsidR="002042FA" w:rsidRPr="00E11E42" w:rsidRDefault="002042FA" w:rsidP="002042FA">
      <w:pPr>
        <w:suppressAutoHyphens w:val="0"/>
        <w:spacing w:after="75" w:line="240" w:lineRule="auto"/>
        <w:ind w:firstLine="567"/>
        <w:jc w:val="both"/>
        <w:rPr>
          <w:rFonts w:ascii="Times New Roman" w:eastAsia="Times New Roman" w:hAnsi="Times New Roman" w:cs="Times New Roman"/>
          <w:color w:val="auto"/>
          <w:kern w:val="0"/>
          <w:sz w:val="24"/>
          <w:szCs w:val="24"/>
          <w:lang w:eastAsia="ru-RU"/>
        </w:rPr>
      </w:pPr>
      <w:r w:rsidRPr="00E11E42">
        <w:rPr>
          <w:rFonts w:ascii="Times New Roman" w:eastAsia="Times New Roman" w:hAnsi="Times New Roman" w:cs="Times New Roman"/>
          <w:color w:val="auto"/>
          <w:kern w:val="0"/>
          <w:sz w:val="24"/>
          <w:szCs w:val="24"/>
          <w:lang w:eastAsia="ru-RU"/>
        </w:rPr>
        <w:t>-первые три однотипные ошибки = 1 ошибке, но каждая следующая подобная считается за отдельную ошибку;</w:t>
      </w:r>
    </w:p>
    <w:p w:rsidR="002042FA" w:rsidRPr="00E11E42" w:rsidRDefault="002042FA" w:rsidP="002042FA">
      <w:pPr>
        <w:suppressAutoHyphens w:val="0"/>
        <w:spacing w:after="75" w:line="240" w:lineRule="auto"/>
        <w:ind w:firstLine="567"/>
        <w:jc w:val="both"/>
        <w:rPr>
          <w:rFonts w:ascii="Times New Roman" w:eastAsia="Times New Roman" w:hAnsi="Times New Roman" w:cs="Times New Roman"/>
          <w:color w:val="auto"/>
          <w:kern w:val="0"/>
          <w:sz w:val="24"/>
          <w:szCs w:val="24"/>
          <w:lang w:eastAsia="ru-RU"/>
        </w:rPr>
      </w:pPr>
      <w:r w:rsidRPr="00E11E42">
        <w:rPr>
          <w:rFonts w:ascii="Times New Roman" w:eastAsia="Times New Roman" w:hAnsi="Times New Roman" w:cs="Times New Roman"/>
          <w:color w:val="auto"/>
          <w:kern w:val="0"/>
          <w:sz w:val="24"/>
          <w:szCs w:val="24"/>
          <w:lang w:eastAsia="ru-RU"/>
        </w:rPr>
        <w:t>-при 5 поправках оценка снижается на 1 балл.</w:t>
      </w:r>
    </w:p>
    <w:p w:rsidR="002042FA" w:rsidRPr="00E11E42" w:rsidRDefault="002042FA" w:rsidP="002042FA">
      <w:pPr>
        <w:suppressAutoHyphens w:val="0"/>
        <w:spacing w:after="0" w:line="240" w:lineRule="auto"/>
        <w:ind w:firstLine="567"/>
        <w:jc w:val="both"/>
        <w:rPr>
          <w:rFonts w:ascii="Times New Roman" w:eastAsia="Times New Roman" w:hAnsi="Times New Roman" w:cs="Times New Roman"/>
          <w:color w:val="auto"/>
          <w:kern w:val="0"/>
          <w:sz w:val="24"/>
          <w:szCs w:val="24"/>
          <w:lang w:eastAsia="ru-RU"/>
        </w:rPr>
      </w:pPr>
      <w:r w:rsidRPr="00E11E42">
        <w:rPr>
          <w:rFonts w:ascii="Times New Roman" w:eastAsia="Times New Roman" w:hAnsi="Times New Roman" w:cs="Times New Roman"/>
          <w:b/>
          <w:bCs/>
          <w:color w:val="auto"/>
          <w:kern w:val="0"/>
          <w:sz w:val="24"/>
          <w:szCs w:val="24"/>
          <w:lang w:eastAsia="ru-RU"/>
        </w:rPr>
        <w:t>Перечень специфических (дисграфических) ошибок учащихсяс указанием вида речевого нарушения:</w:t>
      </w:r>
    </w:p>
    <w:p w:rsidR="002042FA" w:rsidRPr="00E11E42" w:rsidRDefault="002042FA" w:rsidP="002042FA">
      <w:pPr>
        <w:suppressAutoHyphens w:val="0"/>
        <w:spacing w:after="0" w:line="240" w:lineRule="auto"/>
        <w:ind w:firstLine="567"/>
        <w:jc w:val="both"/>
        <w:rPr>
          <w:rFonts w:ascii="Times New Roman" w:eastAsia="Times New Roman" w:hAnsi="Times New Roman" w:cs="Times New Roman"/>
          <w:color w:val="auto"/>
          <w:kern w:val="0"/>
          <w:sz w:val="24"/>
          <w:szCs w:val="24"/>
          <w:lang w:eastAsia="ru-RU"/>
        </w:rPr>
      </w:pPr>
      <w:r w:rsidRPr="00E11E42">
        <w:rPr>
          <w:rFonts w:ascii="Times New Roman" w:eastAsia="Times New Roman" w:hAnsi="Times New Roman" w:cs="Times New Roman"/>
          <w:color w:val="auto"/>
          <w:kern w:val="0"/>
          <w:sz w:val="24"/>
          <w:szCs w:val="24"/>
          <w:lang w:eastAsia="ru-RU"/>
        </w:rPr>
        <w:t>1. Ошибки, обусловленные несформированностью фонематических процессов, навыков звукового анализа и синтеза:</w:t>
      </w:r>
    </w:p>
    <w:p w:rsidR="002042FA" w:rsidRPr="00E11E42" w:rsidRDefault="002042FA" w:rsidP="00C536EC">
      <w:pPr>
        <w:suppressAutoHyphens w:val="0"/>
        <w:spacing w:after="75" w:line="240" w:lineRule="auto"/>
        <w:ind w:firstLine="567"/>
        <w:jc w:val="both"/>
        <w:rPr>
          <w:rFonts w:ascii="Times New Roman" w:eastAsia="Times New Roman" w:hAnsi="Times New Roman" w:cs="Times New Roman"/>
          <w:color w:val="auto"/>
          <w:kern w:val="0"/>
          <w:sz w:val="24"/>
          <w:szCs w:val="24"/>
          <w:lang w:eastAsia="ru-RU"/>
        </w:rPr>
      </w:pPr>
      <w:r w:rsidRPr="00E11E42">
        <w:rPr>
          <w:rFonts w:ascii="Times New Roman" w:eastAsia="Times New Roman" w:hAnsi="Times New Roman" w:cs="Times New Roman"/>
          <w:color w:val="auto"/>
          <w:kern w:val="0"/>
          <w:sz w:val="24"/>
          <w:szCs w:val="24"/>
          <w:lang w:eastAsia="ru-RU"/>
        </w:rPr>
        <w:t>• пропуск букв и слогов – «прощла» (прощала), «жадые» (жадные), «ишка» (игрушка);</w:t>
      </w:r>
    </w:p>
    <w:p w:rsidR="002042FA" w:rsidRPr="00E11E42" w:rsidRDefault="002042FA" w:rsidP="00C536EC">
      <w:pPr>
        <w:suppressAutoHyphens w:val="0"/>
        <w:spacing w:after="75" w:line="240" w:lineRule="auto"/>
        <w:ind w:firstLine="567"/>
        <w:jc w:val="both"/>
        <w:rPr>
          <w:rFonts w:ascii="Times New Roman" w:eastAsia="Times New Roman" w:hAnsi="Times New Roman" w:cs="Times New Roman"/>
          <w:color w:val="auto"/>
          <w:kern w:val="0"/>
          <w:sz w:val="24"/>
          <w:szCs w:val="24"/>
          <w:lang w:eastAsia="ru-RU"/>
        </w:rPr>
      </w:pPr>
      <w:r w:rsidRPr="00E11E42">
        <w:rPr>
          <w:rFonts w:ascii="Times New Roman" w:eastAsia="Times New Roman" w:hAnsi="Times New Roman" w:cs="Times New Roman"/>
          <w:color w:val="auto"/>
          <w:kern w:val="0"/>
          <w:sz w:val="24"/>
          <w:szCs w:val="24"/>
          <w:lang w:eastAsia="ru-RU"/>
        </w:rPr>
        <w:t>• перестановка букв и слогов – «онко» (окно), «звял» (взял), «переписал» (переписал), «натуспила» (наступила);</w:t>
      </w:r>
    </w:p>
    <w:p w:rsidR="002042FA" w:rsidRPr="00E11E42" w:rsidRDefault="002042FA" w:rsidP="00C536EC">
      <w:pPr>
        <w:suppressAutoHyphens w:val="0"/>
        <w:spacing w:after="75" w:line="240" w:lineRule="auto"/>
        <w:ind w:firstLine="567"/>
        <w:jc w:val="both"/>
        <w:rPr>
          <w:rFonts w:ascii="Times New Roman" w:eastAsia="Times New Roman" w:hAnsi="Times New Roman" w:cs="Times New Roman"/>
          <w:color w:val="auto"/>
          <w:kern w:val="0"/>
          <w:sz w:val="24"/>
          <w:szCs w:val="24"/>
          <w:lang w:eastAsia="ru-RU"/>
        </w:rPr>
      </w:pPr>
      <w:r w:rsidRPr="00E11E42">
        <w:rPr>
          <w:rFonts w:ascii="Times New Roman" w:eastAsia="Times New Roman" w:hAnsi="Times New Roman" w:cs="Times New Roman"/>
          <w:color w:val="auto"/>
          <w:kern w:val="0"/>
          <w:sz w:val="24"/>
          <w:szCs w:val="24"/>
          <w:lang w:eastAsia="ru-RU"/>
        </w:rPr>
        <w:t>• недописывание букв и слогов – «дела» (делала), «лопат» (лопата), «набухл» (набухли);</w:t>
      </w:r>
    </w:p>
    <w:p w:rsidR="002042FA" w:rsidRPr="00E11E42" w:rsidRDefault="002042FA" w:rsidP="00C536EC">
      <w:pPr>
        <w:suppressAutoHyphens w:val="0"/>
        <w:spacing w:after="75" w:line="240" w:lineRule="auto"/>
        <w:ind w:firstLine="567"/>
        <w:jc w:val="both"/>
        <w:rPr>
          <w:rFonts w:ascii="Times New Roman" w:eastAsia="Times New Roman" w:hAnsi="Times New Roman" w:cs="Times New Roman"/>
          <w:color w:val="auto"/>
          <w:kern w:val="0"/>
          <w:sz w:val="24"/>
          <w:szCs w:val="24"/>
          <w:lang w:eastAsia="ru-RU"/>
        </w:rPr>
      </w:pPr>
      <w:r w:rsidRPr="00E11E42">
        <w:rPr>
          <w:rFonts w:ascii="Times New Roman" w:eastAsia="Times New Roman" w:hAnsi="Times New Roman" w:cs="Times New Roman"/>
          <w:color w:val="auto"/>
          <w:kern w:val="0"/>
          <w:sz w:val="24"/>
          <w:szCs w:val="24"/>
          <w:lang w:eastAsia="ru-RU"/>
        </w:rPr>
        <w:t>• наращивание слова лишними буквами и слогами – «тарава» (трава), «катораые» (которые), «бабабушка» (бабушка),  «клюкиква» (клюква);</w:t>
      </w:r>
    </w:p>
    <w:p w:rsidR="002042FA" w:rsidRPr="00E11E42" w:rsidRDefault="002042FA" w:rsidP="00C536EC">
      <w:pPr>
        <w:suppressAutoHyphens w:val="0"/>
        <w:spacing w:after="75" w:line="240" w:lineRule="auto"/>
        <w:ind w:firstLine="567"/>
        <w:jc w:val="both"/>
        <w:rPr>
          <w:rFonts w:ascii="Times New Roman" w:eastAsia="Times New Roman" w:hAnsi="Times New Roman" w:cs="Times New Roman"/>
          <w:color w:val="auto"/>
          <w:kern w:val="0"/>
          <w:sz w:val="24"/>
          <w:szCs w:val="24"/>
          <w:lang w:eastAsia="ru-RU"/>
        </w:rPr>
      </w:pPr>
      <w:r w:rsidRPr="00E11E42">
        <w:rPr>
          <w:rFonts w:ascii="Times New Roman" w:eastAsia="Times New Roman" w:hAnsi="Times New Roman" w:cs="Times New Roman"/>
          <w:color w:val="auto"/>
          <w:kern w:val="0"/>
          <w:sz w:val="24"/>
          <w:szCs w:val="24"/>
          <w:lang w:eastAsia="ru-RU"/>
        </w:rPr>
        <w:t>• искажение слова – «наотух» (на охоту), «хабаб» (храбрый), «щуки» (щеки), «спеки» (с пенька);</w:t>
      </w:r>
    </w:p>
    <w:p w:rsidR="002042FA" w:rsidRPr="00E11E42" w:rsidRDefault="002042FA" w:rsidP="00C536EC">
      <w:pPr>
        <w:suppressAutoHyphens w:val="0"/>
        <w:spacing w:after="75" w:line="240" w:lineRule="auto"/>
        <w:ind w:firstLine="567"/>
        <w:jc w:val="both"/>
        <w:rPr>
          <w:rFonts w:ascii="Times New Roman" w:eastAsia="Times New Roman" w:hAnsi="Times New Roman" w:cs="Times New Roman"/>
          <w:color w:val="auto"/>
          <w:kern w:val="0"/>
          <w:sz w:val="24"/>
          <w:szCs w:val="24"/>
          <w:lang w:eastAsia="ru-RU"/>
        </w:rPr>
      </w:pPr>
      <w:r w:rsidRPr="00E11E42">
        <w:rPr>
          <w:rFonts w:ascii="Times New Roman" w:eastAsia="Times New Roman" w:hAnsi="Times New Roman" w:cs="Times New Roman"/>
          <w:color w:val="auto"/>
          <w:kern w:val="0"/>
          <w:sz w:val="24"/>
          <w:szCs w:val="24"/>
          <w:lang w:eastAsia="ru-RU"/>
        </w:rPr>
        <w:t>• слитное написание слов и их произвольное деление – «насто» (на сто), «виситнастне» (висит на стене);</w:t>
      </w:r>
    </w:p>
    <w:p w:rsidR="002042FA" w:rsidRPr="00E11E42" w:rsidRDefault="002042FA" w:rsidP="00C536EC">
      <w:pPr>
        <w:suppressAutoHyphens w:val="0"/>
        <w:spacing w:after="75" w:line="240" w:lineRule="auto"/>
        <w:ind w:firstLine="567"/>
        <w:jc w:val="both"/>
        <w:rPr>
          <w:rFonts w:ascii="Times New Roman" w:eastAsia="Times New Roman" w:hAnsi="Times New Roman" w:cs="Times New Roman"/>
          <w:color w:val="auto"/>
          <w:kern w:val="0"/>
          <w:sz w:val="24"/>
          <w:szCs w:val="24"/>
          <w:lang w:eastAsia="ru-RU"/>
        </w:rPr>
      </w:pPr>
      <w:r w:rsidRPr="00E11E42">
        <w:rPr>
          <w:rFonts w:ascii="Times New Roman" w:eastAsia="Times New Roman" w:hAnsi="Times New Roman" w:cs="Times New Roman"/>
          <w:color w:val="auto"/>
          <w:kern w:val="0"/>
          <w:sz w:val="24"/>
          <w:szCs w:val="24"/>
          <w:lang w:eastAsia="ru-RU"/>
        </w:rPr>
        <w:t>• неумение определить границы предложения в тексте, слитное написание предложений – «Мой отец шофёр. Работа шофёра трудная шофёру надо хорошо.знать машину после школы я тоже. Буду шофёром»;</w:t>
      </w:r>
    </w:p>
    <w:p w:rsidR="002042FA" w:rsidRPr="00E11E42" w:rsidRDefault="002042FA" w:rsidP="00C536EC">
      <w:pPr>
        <w:suppressAutoHyphens w:val="0"/>
        <w:spacing w:after="75" w:line="240" w:lineRule="auto"/>
        <w:ind w:firstLine="567"/>
        <w:jc w:val="both"/>
        <w:rPr>
          <w:rFonts w:ascii="Times New Roman" w:eastAsia="Times New Roman" w:hAnsi="Times New Roman" w:cs="Times New Roman"/>
          <w:color w:val="auto"/>
          <w:kern w:val="0"/>
          <w:sz w:val="24"/>
          <w:szCs w:val="24"/>
          <w:lang w:eastAsia="ru-RU"/>
        </w:rPr>
      </w:pPr>
      <w:r w:rsidRPr="00E11E42">
        <w:rPr>
          <w:rFonts w:ascii="Times New Roman" w:eastAsia="Times New Roman" w:hAnsi="Times New Roman" w:cs="Times New Roman"/>
          <w:color w:val="auto"/>
          <w:kern w:val="0"/>
          <w:sz w:val="24"/>
          <w:szCs w:val="24"/>
          <w:lang w:eastAsia="ru-RU"/>
        </w:rPr>
        <w:t>• замена одной буквы на другую – «трюх» (трёх), «у глеста» (у клеста), «тельпан» (тюльпан), «шапаги» (сапоги), «чветы» (цветы);</w:t>
      </w:r>
    </w:p>
    <w:p w:rsidR="002042FA" w:rsidRPr="00E11E42" w:rsidRDefault="002042FA" w:rsidP="00C536EC">
      <w:pPr>
        <w:suppressAutoHyphens w:val="0"/>
        <w:spacing w:after="75" w:line="240" w:lineRule="auto"/>
        <w:ind w:firstLine="567"/>
        <w:jc w:val="both"/>
        <w:rPr>
          <w:rFonts w:ascii="Times New Roman" w:eastAsia="Times New Roman" w:hAnsi="Times New Roman" w:cs="Times New Roman"/>
          <w:color w:val="auto"/>
          <w:kern w:val="0"/>
          <w:sz w:val="24"/>
          <w:szCs w:val="24"/>
          <w:lang w:eastAsia="ru-RU"/>
        </w:rPr>
      </w:pPr>
      <w:r w:rsidRPr="00E11E42">
        <w:rPr>
          <w:rFonts w:ascii="Times New Roman" w:eastAsia="Times New Roman" w:hAnsi="Times New Roman" w:cs="Times New Roman"/>
          <w:color w:val="auto"/>
          <w:kern w:val="0"/>
          <w:sz w:val="24"/>
          <w:szCs w:val="24"/>
          <w:lang w:eastAsia="ru-RU"/>
        </w:rPr>
        <w:t>• нарушение смягчения согласных – «васелки» (васильки), «смали» (смяли), «кон» (конь), «лублу» (люблю).</w:t>
      </w:r>
    </w:p>
    <w:p w:rsidR="002042FA" w:rsidRPr="00E11E42" w:rsidRDefault="002042FA" w:rsidP="00C536EC">
      <w:pPr>
        <w:suppressAutoHyphens w:val="0"/>
        <w:spacing w:after="75" w:line="240" w:lineRule="auto"/>
        <w:jc w:val="both"/>
        <w:rPr>
          <w:rFonts w:ascii="Times New Roman" w:eastAsia="Times New Roman" w:hAnsi="Times New Roman" w:cs="Times New Roman"/>
          <w:color w:val="auto"/>
          <w:kern w:val="0"/>
          <w:sz w:val="24"/>
          <w:szCs w:val="24"/>
          <w:lang w:eastAsia="ru-RU"/>
        </w:rPr>
      </w:pPr>
      <w:r w:rsidRPr="00E11E42">
        <w:rPr>
          <w:rFonts w:ascii="Times New Roman" w:eastAsia="Times New Roman" w:hAnsi="Times New Roman" w:cs="Times New Roman"/>
          <w:color w:val="auto"/>
          <w:kern w:val="0"/>
          <w:sz w:val="24"/>
          <w:szCs w:val="24"/>
          <w:lang w:eastAsia="ru-RU"/>
        </w:rPr>
        <w:t xml:space="preserve">       2. Ошибки, обусловленные несформированностью кинетической и динамической стороны двигательного акта:</w:t>
      </w:r>
    </w:p>
    <w:p w:rsidR="002042FA" w:rsidRPr="00E11E42" w:rsidRDefault="002042FA" w:rsidP="00C536EC">
      <w:pPr>
        <w:suppressAutoHyphens w:val="0"/>
        <w:spacing w:after="75" w:line="240" w:lineRule="auto"/>
        <w:jc w:val="both"/>
        <w:rPr>
          <w:rFonts w:ascii="Times New Roman" w:eastAsia="Times New Roman" w:hAnsi="Times New Roman" w:cs="Times New Roman"/>
          <w:color w:val="auto"/>
          <w:kern w:val="0"/>
          <w:sz w:val="24"/>
          <w:szCs w:val="24"/>
          <w:lang w:eastAsia="ru-RU"/>
        </w:rPr>
      </w:pPr>
      <w:r w:rsidRPr="00E11E42">
        <w:rPr>
          <w:rFonts w:ascii="Times New Roman" w:eastAsia="Times New Roman" w:hAnsi="Times New Roman" w:cs="Times New Roman"/>
          <w:color w:val="auto"/>
          <w:kern w:val="0"/>
          <w:sz w:val="24"/>
          <w:szCs w:val="24"/>
          <w:lang w:eastAsia="ru-RU"/>
        </w:rPr>
        <w:t xml:space="preserve">       •  смешения букв по кинетическому сходству – о-а «бонт» (бант), б-д «убача» (удача), и-у «прурода» (природа),</w:t>
      </w:r>
    </w:p>
    <w:p w:rsidR="002042FA" w:rsidRPr="00E11E42" w:rsidRDefault="002042FA" w:rsidP="00C536EC">
      <w:pPr>
        <w:suppressAutoHyphens w:val="0"/>
        <w:spacing w:after="75" w:line="240" w:lineRule="auto"/>
        <w:jc w:val="both"/>
        <w:rPr>
          <w:rFonts w:ascii="Times New Roman" w:eastAsia="Times New Roman" w:hAnsi="Times New Roman" w:cs="Times New Roman"/>
          <w:color w:val="auto"/>
          <w:kern w:val="0"/>
          <w:sz w:val="24"/>
          <w:szCs w:val="24"/>
          <w:lang w:eastAsia="ru-RU"/>
        </w:rPr>
      </w:pPr>
      <w:r w:rsidRPr="00E11E42">
        <w:rPr>
          <w:rFonts w:ascii="Times New Roman" w:eastAsia="Times New Roman" w:hAnsi="Times New Roman" w:cs="Times New Roman"/>
          <w:color w:val="auto"/>
          <w:kern w:val="0"/>
          <w:sz w:val="24"/>
          <w:szCs w:val="24"/>
          <w:lang w:eastAsia="ru-RU"/>
        </w:rPr>
        <w:t> п-т «спанция» (станция), х-ж «дорохки» (дорожки), л-я «кяюч» (ключ), л-м «полидор» (помидор), и-ш «лягуика» (лягушка).</w:t>
      </w:r>
    </w:p>
    <w:p w:rsidR="002042FA" w:rsidRPr="00E11E42" w:rsidRDefault="002042FA" w:rsidP="00C536EC">
      <w:pPr>
        <w:suppressAutoHyphens w:val="0"/>
        <w:spacing w:after="75" w:line="240" w:lineRule="auto"/>
        <w:ind w:firstLine="567"/>
        <w:jc w:val="both"/>
        <w:rPr>
          <w:rFonts w:ascii="Times New Roman" w:eastAsia="Times New Roman" w:hAnsi="Times New Roman" w:cs="Times New Roman"/>
          <w:color w:val="auto"/>
          <w:kern w:val="0"/>
          <w:sz w:val="24"/>
          <w:szCs w:val="24"/>
          <w:lang w:eastAsia="ru-RU"/>
        </w:rPr>
      </w:pPr>
      <w:r w:rsidRPr="00E11E42">
        <w:rPr>
          <w:rFonts w:ascii="Times New Roman" w:eastAsia="Times New Roman" w:hAnsi="Times New Roman" w:cs="Times New Roman"/>
          <w:color w:val="auto"/>
          <w:kern w:val="0"/>
          <w:sz w:val="24"/>
          <w:szCs w:val="24"/>
          <w:lang w:eastAsia="ru-RU"/>
        </w:rPr>
        <w:t>3. Ошибки, обусловленные несформированностью лексико-грамматической стороны речи:</w:t>
      </w:r>
    </w:p>
    <w:p w:rsidR="002042FA" w:rsidRPr="00E11E42" w:rsidRDefault="002042FA" w:rsidP="00C536EC">
      <w:pPr>
        <w:suppressAutoHyphens w:val="0"/>
        <w:spacing w:after="75" w:line="240" w:lineRule="auto"/>
        <w:ind w:firstLine="567"/>
        <w:jc w:val="both"/>
        <w:rPr>
          <w:rFonts w:ascii="Times New Roman" w:eastAsia="Times New Roman" w:hAnsi="Times New Roman" w:cs="Times New Roman"/>
          <w:color w:val="auto"/>
          <w:kern w:val="0"/>
          <w:sz w:val="24"/>
          <w:szCs w:val="24"/>
          <w:lang w:eastAsia="ru-RU"/>
        </w:rPr>
      </w:pPr>
      <w:r w:rsidRPr="00E11E42">
        <w:rPr>
          <w:rFonts w:ascii="Times New Roman" w:eastAsia="Times New Roman" w:hAnsi="Times New Roman" w:cs="Times New Roman"/>
          <w:color w:val="auto"/>
          <w:kern w:val="0"/>
          <w:sz w:val="24"/>
          <w:szCs w:val="24"/>
          <w:lang w:eastAsia="ru-RU"/>
        </w:rPr>
        <w:t>• аграмматизмы – «Саша и Леня собираит цветы». «Дети сидели на большими стулья». «Пять желтеньки спиленачки» ) пять желтеньких цыплят);</w:t>
      </w:r>
    </w:p>
    <w:p w:rsidR="002042FA" w:rsidRPr="00E11E42" w:rsidRDefault="002042FA" w:rsidP="00C536EC">
      <w:pPr>
        <w:suppressAutoHyphens w:val="0"/>
        <w:spacing w:after="75" w:line="240" w:lineRule="auto"/>
        <w:ind w:firstLine="567"/>
        <w:jc w:val="both"/>
        <w:rPr>
          <w:rFonts w:ascii="Times New Roman" w:eastAsia="Times New Roman" w:hAnsi="Times New Roman" w:cs="Times New Roman"/>
          <w:color w:val="auto"/>
          <w:kern w:val="0"/>
          <w:sz w:val="24"/>
          <w:szCs w:val="24"/>
          <w:lang w:eastAsia="ru-RU"/>
        </w:rPr>
      </w:pPr>
      <w:r w:rsidRPr="00E11E42">
        <w:rPr>
          <w:rFonts w:ascii="Times New Roman" w:eastAsia="Times New Roman" w:hAnsi="Times New Roman" w:cs="Times New Roman"/>
          <w:color w:val="auto"/>
          <w:kern w:val="0"/>
          <w:sz w:val="24"/>
          <w:szCs w:val="24"/>
          <w:lang w:eastAsia="ru-RU"/>
        </w:rPr>
        <w:t>• слитное написание предлогов и раздельное написание приставок – «вкармане», «при летели», «в зяля», «у читель».</w:t>
      </w:r>
    </w:p>
    <w:p w:rsidR="002042FA" w:rsidRPr="00E11E42" w:rsidRDefault="002042FA" w:rsidP="002042FA">
      <w:pPr>
        <w:tabs>
          <w:tab w:val="left" w:pos="142"/>
        </w:tabs>
        <w:spacing w:before="150" w:after="0"/>
        <w:ind w:firstLine="709"/>
        <w:jc w:val="both"/>
        <w:rPr>
          <w:rFonts w:ascii="Times New Roman" w:eastAsia="Times New Roman" w:hAnsi="Times New Roman" w:cs="Times New Roman"/>
          <w:b/>
          <w:color w:val="auto"/>
          <w:sz w:val="24"/>
          <w:szCs w:val="24"/>
          <w:lang w:eastAsia="ar-SA"/>
        </w:rPr>
      </w:pPr>
      <w:r w:rsidRPr="00E11E42">
        <w:rPr>
          <w:rFonts w:ascii="Times New Roman" w:eastAsia="Times New Roman" w:hAnsi="Times New Roman" w:cs="Times New Roman"/>
          <w:b/>
          <w:color w:val="auto"/>
          <w:sz w:val="24"/>
          <w:szCs w:val="24"/>
          <w:lang w:eastAsia="ar-SA"/>
        </w:rPr>
        <w:t>Математика.</w:t>
      </w:r>
    </w:p>
    <w:p w:rsidR="002042FA" w:rsidRPr="00E11E42" w:rsidRDefault="002042FA" w:rsidP="002042FA">
      <w:pPr>
        <w:suppressAutoHyphens w:val="0"/>
        <w:spacing w:after="0"/>
        <w:jc w:val="both"/>
        <w:rPr>
          <w:rFonts w:ascii="Times New Roman" w:eastAsia="Times New Roman" w:hAnsi="Times New Roman" w:cs="Times New Roman"/>
          <w:color w:val="000000"/>
          <w:kern w:val="0"/>
          <w:sz w:val="24"/>
          <w:szCs w:val="24"/>
          <w:lang w:eastAsia="ru-RU"/>
        </w:rPr>
      </w:pPr>
      <w:r w:rsidRPr="00E11E42">
        <w:rPr>
          <w:rFonts w:ascii="Times New Roman" w:eastAsia="Times New Roman" w:hAnsi="Times New Roman" w:cs="Times New Roman"/>
          <w:color w:val="000000"/>
          <w:kern w:val="0"/>
          <w:sz w:val="24"/>
          <w:szCs w:val="24"/>
          <w:lang w:eastAsia="ru-RU"/>
        </w:rPr>
        <w:t xml:space="preserve">       Оценка усвоения знаний в 1 классе осуществляется через выполнение обучающимся продуктивных заданий в учебниках и рабочих тетрадях, текстовых заданий электронного приложения к учебнику, в самостоятельных и проверочных работах. Текущее, тематическое и </w:t>
      </w:r>
      <w:r w:rsidRPr="00E11E42">
        <w:rPr>
          <w:rFonts w:ascii="Times New Roman" w:eastAsia="Times New Roman" w:hAnsi="Times New Roman" w:cs="Times New Roman"/>
          <w:color w:val="000000"/>
          <w:kern w:val="0"/>
          <w:sz w:val="24"/>
          <w:szCs w:val="24"/>
          <w:lang w:eastAsia="ru-RU"/>
        </w:rPr>
        <w:lastRenderedPageBreak/>
        <w:t>итоговое оценивание ведётся без выставления бальной отметки, сопровождаемые словесной оценкой.</w:t>
      </w:r>
    </w:p>
    <w:p w:rsidR="002042FA" w:rsidRPr="00E11E42" w:rsidRDefault="002042FA" w:rsidP="002042FA">
      <w:pPr>
        <w:suppressAutoHyphens w:val="0"/>
        <w:spacing w:after="0"/>
        <w:jc w:val="both"/>
        <w:rPr>
          <w:rFonts w:ascii="Times New Roman" w:eastAsia="Times New Roman" w:hAnsi="Times New Roman" w:cs="Times New Roman"/>
          <w:b/>
          <w:color w:val="auto"/>
          <w:sz w:val="24"/>
          <w:szCs w:val="24"/>
          <w:lang w:eastAsia="ar-SA"/>
        </w:rPr>
      </w:pPr>
      <w:r w:rsidRPr="00E11E42">
        <w:rPr>
          <w:rFonts w:ascii="Times New Roman" w:eastAsia="Times New Roman" w:hAnsi="Times New Roman" w:cs="Times New Roman"/>
          <w:color w:val="auto"/>
          <w:kern w:val="0"/>
          <w:sz w:val="24"/>
          <w:szCs w:val="24"/>
          <w:lang w:eastAsia="ru-RU"/>
        </w:rPr>
        <w:t>В качестве оценивания предметных результатов обучающихся 2-4 классов используется пятибалльная система оценивания</w:t>
      </w:r>
      <w:r w:rsidRPr="00E11E42">
        <w:rPr>
          <w:rFonts w:ascii="Times New Roman" w:eastAsia="Times New Roman" w:hAnsi="Times New Roman" w:cs="Times New Roman"/>
          <w:b/>
          <w:color w:val="auto"/>
          <w:sz w:val="24"/>
          <w:szCs w:val="24"/>
          <w:lang w:eastAsia="ar-SA"/>
        </w:rPr>
        <w:t>.</w:t>
      </w:r>
    </w:p>
    <w:p w:rsidR="002042FA" w:rsidRPr="00E11E42" w:rsidRDefault="002042FA" w:rsidP="002042FA">
      <w:pPr>
        <w:suppressAutoHyphens w:val="0"/>
        <w:spacing w:after="0"/>
        <w:jc w:val="both"/>
        <w:rPr>
          <w:rFonts w:ascii="Times New Roman" w:eastAsia="Times New Roman" w:hAnsi="Times New Roman" w:cs="Times New Roman"/>
          <w:color w:val="000000"/>
          <w:kern w:val="0"/>
          <w:sz w:val="24"/>
          <w:szCs w:val="24"/>
          <w:lang w:eastAsia="ru-RU"/>
        </w:rPr>
      </w:pPr>
      <w:r w:rsidRPr="00E11E42">
        <w:rPr>
          <w:rFonts w:ascii="Times New Roman" w:eastAsia="Times New Roman" w:hAnsi="Times New Roman" w:cs="Times New Roman"/>
          <w:b/>
          <w:bCs/>
          <w:color w:val="000000"/>
          <w:kern w:val="0"/>
          <w:sz w:val="24"/>
          <w:szCs w:val="24"/>
          <w:lang w:eastAsia="ru-RU"/>
        </w:rPr>
        <w:t>Оценивание устных ответов по математике</w:t>
      </w:r>
    </w:p>
    <w:p w:rsidR="002042FA" w:rsidRPr="00E11E42" w:rsidRDefault="002042FA" w:rsidP="002042FA">
      <w:pPr>
        <w:suppressAutoHyphens w:val="0"/>
        <w:spacing w:after="0"/>
        <w:jc w:val="both"/>
        <w:rPr>
          <w:rFonts w:ascii="Times New Roman" w:eastAsia="Times New Roman" w:hAnsi="Times New Roman" w:cs="Times New Roman"/>
          <w:color w:val="000000"/>
          <w:kern w:val="0"/>
          <w:sz w:val="24"/>
          <w:szCs w:val="24"/>
          <w:lang w:eastAsia="ru-RU"/>
        </w:rPr>
      </w:pPr>
      <w:r w:rsidRPr="00E11E42">
        <w:rPr>
          <w:rFonts w:ascii="Times New Roman" w:eastAsia="Times New Roman" w:hAnsi="Times New Roman" w:cs="Times New Roman"/>
          <w:b/>
          <w:bCs/>
          <w:color w:val="000000"/>
          <w:kern w:val="0"/>
          <w:sz w:val="24"/>
          <w:szCs w:val="24"/>
          <w:lang w:eastAsia="ru-RU"/>
        </w:rPr>
        <w:t>«5»</w:t>
      </w:r>
      <w:r w:rsidRPr="00E11E42">
        <w:rPr>
          <w:rFonts w:ascii="Times New Roman" w:eastAsia="Times New Roman" w:hAnsi="Times New Roman" w:cs="Times New Roman"/>
          <w:color w:val="000000"/>
          <w:kern w:val="0"/>
          <w:sz w:val="24"/>
          <w:szCs w:val="24"/>
          <w:lang w:eastAsia="ru-RU"/>
        </w:rPr>
        <w:t> ставится обучающемуся, если он:</w:t>
      </w:r>
    </w:p>
    <w:p w:rsidR="002042FA" w:rsidRPr="00E11E42" w:rsidRDefault="002042FA" w:rsidP="002042FA">
      <w:pPr>
        <w:suppressAutoHyphens w:val="0"/>
        <w:spacing w:after="0"/>
        <w:jc w:val="both"/>
        <w:rPr>
          <w:rFonts w:ascii="Times New Roman" w:eastAsia="Times New Roman" w:hAnsi="Times New Roman" w:cs="Times New Roman"/>
          <w:color w:val="000000"/>
          <w:kern w:val="0"/>
          <w:sz w:val="24"/>
          <w:szCs w:val="24"/>
          <w:lang w:eastAsia="ru-RU"/>
        </w:rPr>
      </w:pPr>
      <w:r w:rsidRPr="00E11E42">
        <w:rPr>
          <w:rFonts w:ascii="Times New Roman" w:eastAsia="Times New Roman" w:hAnsi="Times New Roman" w:cs="Times New Roman"/>
          <w:color w:val="000000"/>
          <w:kern w:val="0"/>
          <w:sz w:val="24"/>
          <w:szCs w:val="24"/>
          <w:lang w:eastAsia="ru-RU"/>
        </w:rPr>
        <w:t>а) дает правильные ответы на все поставленные вопросы, обнаруживает осознанное усвоение правил, умеет самостоятельно использовать изученные математические понятия;</w:t>
      </w:r>
    </w:p>
    <w:p w:rsidR="002042FA" w:rsidRPr="00E11E42" w:rsidRDefault="002042FA" w:rsidP="002042FA">
      <w:pPr>
        <w:suppressAutoHyphens w:val="0"/>
        <w:spacing w:after="0"/>
        <w:jc w:val="both"/>
        <w:rPr>
          <w:rFonts w:ascii="Times New Roman" w:eastAsia="Times New Roman" w:hAnsi="Times New Roman" w:cs="Times New Roman"/>
          <w:color w:val="000000"/>
          <w:kern w:val="0"/>
          <w:sz w:val="24"/>
          <w:szCs w:val="24"/>
          <w:lang w:eastAsia="ru-RU"/>
        </w:rPr>
      </w:pPr>
      <w:r w:rsidRPr="00E11E42">
        <w:rPr>
          <w:rFonts w:ascii="Times New Roman" w:eastAsia="Times New Roman" w:hAnsi="Times New Roman" w:cs="Times New Roman"/>
          <w:color w:val="000000"/>
          <w:kern w:val="0"/>
          <w:sz w:val="24"/>
          <w:szCs w:val="24"/>
          <w:lang w:eastAsia="ru-RU"/>
        </w:rPr>
        <w:t>б) производит вычисления, правильно обнаруживая при этом знание изученных свойств действий;</w:t>
      </w:r>
    </w:p>
    <w:p w:rsidR="002042FA" w:rsidRPr="00E11E42" w:rsidRDefault="002042FA" w:rsidP="002042FA">
      <w:pPr>
        <w:suppressAutoHyphens w:val="0"/>
        <w:spacing w:after="0"/>
        <w:jc w:val="both"/>
        <w:rPr>
          <w:rFonts w:ascii="Times New Roman" w:eastAsia="Times New Roman" w:hAnsi="Times New Roman" w:cs="Times New Roman"/>
          <w:color w:val="000000"/>
          <w:kern w:val="0"/>
          <w:sz w:val="24"/>
          <w:szCs w:val="24"/>
          <w:lang w:eastAsia="ru-RU"/>
        </w:rPr>
      </w:pPr>
      <w:r w:rsidRPr="00E11E42">
        <w:rPr>
          <w:rFonts w:ascii="Times New Roman" w:eastAsia="Times New Roman" w:hAnsi="Times New Roman" w:cs="Times New Roman"/>
          <w:color w:val="000000"/>
          <w:kern w:val="0"/>
          <w:sz w:val="24"/>
          <w:szCs w:val="24"/>
          <w:lang w:eastAsia="ru-RU"/>
        </w:rPr>
        <w:t>в)  умеет самостоятельно решить задачу и объяснить ход решения;</w:t>
      </w:r>
    </w:p>
    <w:p w:rsidR="002042FA" w:rsidRPr="00E11E42" w:rsidRDefault="002042FA" w:rsidP="002042FA">
      <w:pPr>
        <w:suppressAutoHyphens w:val="0"/>
        <w:spacing w:after="0"/>
        <w:jc w:val="both"/>
        <w:rPr>
          <w:rFonts w:ascii="Times New Roman" w:eastAsia="Times New Roman" w:hAnsi="Times New Roman" w:cs="Times New Roman"/>
          <w:color w:val="000000"/>
          <w:kern w:val="0"/>
          <w:sz w:val="24"/>
          <w:szCs w:val="24"/>
          <w:lang w:eastAsia="ru-RU"/>
        </w:rPr>
      </w:pPr>
      <w:r w:rsidRPr="00E11E42">
        <w:rPr>
          <w:rFonts w:ascii="Times New Roman" w:eastAsia="Times New Roman" w:hAnsi="Times New Roman" w:cs="Times New Roman"/>
          <w:color w:val="000000"/>
          <w:kern w:val="0"/>
          <w:sz w:val="24"/>
          <w:szCs w:val="24"/>
          <w:lang w:eastAsia="ru-RU"/>
        </w:rPr>
        <w:t>г)  правильно выполняет работы по измерению и черчению;</w:t>
      </w:r>
    </w:p>
    <w:p w:rsidR="002042FA" w:rsidRPr="00E11E42" w:rsidRDefault="002042FA" w:rsidP="002042FA">
      <w:pPr>
        <w:suppressAutoHyphens w:val="0"/>
        <w:spacing w:after="0"/>
        <w:jc w:val="both"/>
        <w:rPr>
          <w:rFonts w:ascii="Times New Roman" w:eastAsia="Times New Roman" w:hAnsi="Times New Roman" w:cs="Times New Roman"/>
          <w:color w:val="000000"/>
          <w:kern w:val="0"/>
          <w:sz w:val="24"/>
          <w:szCs w:val="24"/>
          <w:lang w:eastAsia="ru-RU"/>
        </w:rPr>
      </w:pPr>
      <w:r w:rsidRPr="00E11E42">
        <w:rPr>
          <w:rFonts w:ascii="Times New Roman" w:eastAsia="Times New Roman" w:hAnsi="Times New Roman" w:cs="Times New Roman"/>
          <w:color w:val="000000"/>
          <w:kern w:val="0"/>
          <w:sz w:val="24"/>
          <w:szCs w:val="24"/>
          <w:lang w:eastAsia="ru-RU"/>
        </w:rPr>
        <w:t>д) узнает, правильно называет знакомые геометрические фигуры и их элементы;</w:t>
      </w:r>
    </w:p>
    <w:p w:rsidR="002042FA" w:rsidRPr="00E11E42" w:rsidRDefault="002042FA" w:rsidP="002042FA">
      <w:pPr>
        <w:suppressAutoHyphens w:val="0"/>
        <w:spacing w:after="0"/>
        <w:jc w:val="both"/>
        <w:rPr>
          <w:rFonts w:ascii="Times New Roman" w:eastAsia="Times New Roman" w:hAnsi="Times New Roman" w:cs="Times New Roman"/>
          <w:color w:val="000000"/>
          <w:kern w:val="0"/>
          <w:sz w:val="24"/>
          <w:szCs w:val="24"/>
          <w:lang w:eastAsia="ru-RU"/>
        </w:rPr>
      </w:pPr>
      <w:r w:rsidRPr="00E11E42">
        <w:rPr>
          <w:rFonts w:ascii="Times New Roman" w:eastAsia="Times New Roman" w:hAnsi="Times New Roman" w:cs="Times New Roman"/>
          <w:color w:val="000000"/>
          <w:kern w:val="0"/>
          <w:sz w:val="24"/>
          <w:szCs w:val="24"/>
          <w:lang w:eastAsia="ru-RU"/>
        </w:rPr>
        <w:t>е) умеет самостоятельно выполнять простейшие упражнения, связанные с использованием буквенной символики.</w:t>
      </w:r>
    </w:p>
    <w:p w:rsidR="002042FA" w:rsidRPr="00E11E42" w:rsidRDefault="002042FA" w:rsidP="002042FA">
      <w:pPr>
        <w:suppressAutoHyphens w:val="0"/>
        <w:spacing w:after="0"/>
        <w:jc w:val="both"/>
        <w:rPr>
          <w:rFonts w:ascii="Times New Roman" w:eastAsia="Times New Roman" w:hAnsi="Times New Roman" w:cs="Times New Roman"/>
          <w:color w:val="000000"/>
          <w:kern w:val="0"/>
          <w:sz w:val="24"/>
          <w:szCs w:val="24"/>
          <w:lang w:eastAsia="ru-RU"/>
        </w:rPr>
      </w:pPr>
      <w:r w:rsidRPr="00E11E42">
        <w:rPr>
          <w:rFonts w:ascii="Times New Roman" w:eastAsia="Times New Roman" w:hAnsi="Times New Roman" w:cs="Times New Roman"/>
          <w:b/>
          <w:bCs/>
          <w:color w:val="000000"/>
          <w:kern w:val="0"/>
          <w:sz w:val="24"/>
          <w:szCs w:val="24"/>
          <w:lang w:eastAsia="ru-RU"/>
        </w:rPr>
        <w:t>«4» </w:t>
      </w:r>
      <w:r w:rsidRPr="00E11E42">
        <w:rPr>
          <w:rFonts w:ascii="Times New Roman" w:eastAsia="Times New Roman" w:hAnsi="Times New Roman" w:cs="Times New Roman"/>
          <w:color w:val="000000"/>
          <w:kern w:val="0"/>
          <w:sz w:val="24"/>
          <w:szCs w:val="24"/>
          <w:lang w:eastAsia="ru-RU"/>
        </w:rPr>
        <w:t>ставится обучающемуся в том случае, если ответ его в основном соответствует требованиям, установленным для оценки </w:t>
      </w:r>
      <w:r w:rsidRPr="00E11E42">
        <w:rPr>
          <w:rFonts w:ascii="Times New Roman" w:eastAsia="Times New Roman" w:hAnsi="Times New Roman" w:cs="Times New Roman"/>
          <w:b/>
          <w:bCs/>
          <w:color w:val="000000"/>
          <w:kern w:val="0"/>
          <w:sz w:val="24"/>
          <w:szCs w:val="24"/>
          <w:lang w:eastAsia="ru-RU"/>
        </w:rPr>
        <w:t>«5», </w:t>
      </w:r>
      <w:r w:rsidRPr="00E11E42">
        <w:rPr>
          <w:rFonts w:ascii="Times New Roman" w:eastAsia="Times New Roman" w:hAnsi="Times New Roman" w:cs="Times New Roman"/>
          <w:color w:val="000000"/>
          <w:kern w:val="0"/>
          <w:sz w:val="24"/>
          <w:szCs w:val="24"/>
          <w:lang w:eastAsia="ru-RU"/>
        </w:rPr>
        <w:t>но:</w:t>
      </w:r>
    </w:p>
    <w:p w:rsidR="002042FA" w:rsidRPr="00E11E42" w:rsidRDefault="002042FA" w:rsidP="002042FA">
      <w:pPr>
        <w:suppressAutoHyphens w:val="0"/>
        <w:spacing w:after="0"/>
        <w:jc w:val="both"/>
        <w:rPr>
          <w:rFonts w:ascii="Times New Roman" w:eastAsia="Times New Roman" w:hAnsi="Times New Roman" w:cs="Times New Roman"/>
          <w:color w:val="000000"/>
          <w:kern w:val="0"/>
          <w:sz w:val="24"/>
          <w:szCs w:val="24"/>
          <w:lang w:eastAsia="ru-RU"/>
        </w:rPr>
      </w:pPr>
      <w:r w:rsidRPr="00E11E42">
        <w:rPr>
          <w:rFonts w:ascii="Times New Roman" w:eastAsia="Times New Roman" w:hAnsi="Times New Roman" w:cs="Times New Roman"/>
          <w:color w:val="000000"/>
          <w:kern w:val="0"/>
          <w:sz w:val="24"/>
          <w:szCs w:val="24"/>
          <w:lang w:eastAsia="ru-RU"/>
        </w:rPr>
        <w:t>а) при ответе допускает отдельные неточности в формулировках или при обосновании выполняемых действий;</w:t>
      </w:r>
    </w:p>
    <w:p w:rsidR="002042FA" w:rsidRPr="00E11E42" w:rsidRDefault="002042FA" w:rsidP="002042FA">
      <w:pPr>
        <w:suppressAutoHyphens w:val="0"/>
        <w:spacing w:after="0"/>
        <w:jc w:val="both"/>
        <w:rPr>
          <w:rFonts w:ascii="Times New Roman" w:eastAsia="Times New Roman" w:hAnsi="Times New Roman" w:cs="Times New Roman"/>
          <w:color w:val="000000"/>
          <w:kern w:val="0"/>
          <w:sz w:val="24"/>
          <w:szCs w:val="24"/>
          <w:lang w:eastAsia="ru-RU"/>
        </w:rPr>
      </w:pPr>
      <w:r w:rsidRPr="00E11E42">
        <w:rPr>
          <w:rFonts w:ascii="Times New Roman" w:eastAsia="Times New Roman" w:hAnsi="Times New Roman" w:cs="Times New Roman"/>
          <w:color w:val="000000"/>
          <w:kern w:val="0"/>
          <w:sz w:val="24"/>
          <w:szCs w:val="24"/>
          <w:lang w:eastAsia="ru-RU"/>
        </w:rPr>
        <w:t>б) допускает в отдельных случаях негрубые ошибки;</w:t>
      </w:r>
    </w:p>
    <w:p w:rsidR="002042FA" w:rsidRPr="00E11E42" w:rsidRDefault="002042FA" w:rsidP="002042FA">
      <w:pPr>
        <w:suppressAutoHyphens w:val="0"/>
        <w:spacing w:after="0"/>
        <w:jc w:val="both"/>
        <w:rPr>
          <w:rFonts w:ascii="Times New Roman" w:eastAsia="Times New Roman" w:hAnsi="Times New Roman" w:cs="Times New Roman"/>
          <w:color w:val="000000"/>
          <w:kern w:val="0"/>
          <w:sz w:val="24"/>
          <w:szCs w:val="24"/>
          <w:lang w:eastAsia="ru-RU"/>
        </w:rPr>
      </w:pPr>
      <w:r w:rsidRPr="00E11E42">
        <w:rPr>
          <w:rFonts w:ascii="Times New Roman" w:eastAsia="Times New Roman" w:hAnsi="Times New Roman" w:cs="Times New Roman"/>
          <w:color w:val="000000"/>
          <w:kern w:val="0"/>
          <w:sz w:val="24"/>
          <w:szCs w:val="24"/>
          <w:lang w:eastAsia="ru-RU"/>
        </w:rPr>
        <w:t>в) при решении задач дает недостаточно точные объяснения хода решения, пояснения результатов выполняемых действий;</w:t>
      </w:r>
    </w:p>
    <w:p w:rsidR="002042FA" w:rsidRPr="00E11E42" w:rsidRDefault="002042FA" w:rsidP="002042FA">
      <w:pPr>
        <w:suppressAutoHyphens w:val="0"/>
        <w:spacing w:after="0"/>
        <w:jc w:val="both"/>
        <w:rPr>
          <w:rFonts w:ascii="Times New Roman" w:eastAsia="Times New Roman" w:hAnsi="Times New Roman" w:cs="Times New Roman"/>
          <w:color w:val="000000"/>
          <w:kern w:val="0"/>
          <w:sz w:val="24"/>
          <w:szCs w:val="24"/>
          <w:lang w:eastAsia="ru-RU"/>
        </w:rPr>
      </w:pPr>
      <w:r w:rsidRPr="00E11E42">
        <w:rPr>
          <w:rFonts w:ascii="Times New Roman" w:eastAsia="Times New Roman" w:hAnsi="Times New Roman" w:cs="Times New Roman"/>
          <w:color w:val="000000"/>
          <w:kern w:val="0"/>
          <w:sz w:val="24"/>
          <w:szCs w:val="24"/>
          <w:lang w:eastAsia="ru-RU"/>
        </w:rPr>
        <w:t>г) допускает единичные недочеты при выполнении измерений и черчения.</w:t>
      </w:r>
    </w:p>
    <w:p w:rsidR="002042FA" w:rsidRPr="00E11E42" w:rsidRDefault="002042FA" w:rsidP="002042FA">
      <w:pPr>
        <w:suppressAutoHyphens w:val="0"/>
        <w:spacing w:after="0"/>
        <w:jc w:val="both"/>
        <w:rPr>
          <w:rFonts w:ascii="Times New Roman" w:eastAsia="Times New Roman" w:hAnsi="Times New Roman" w:cs="Times New Roman"/>
          <w:color w:val="000000"/>
          <w:kern w:val="0"/>
          <w:sz w:val="24"/>
          <w:szCs w:val="24"/>
          <w:lang w:eastAsia="ru-RU"/>
        </w:rPr>
      </w:pPr>
      <w:r w:rsidRPr="00E11E42">
        <w:rPr>
          <w:rFonts w:ascii="Times New Roman" w:eastAsia="Times New Roman" w:hAnsi="Times New Roman" w:cs="Times New Roman"/>
          <w:b/>
          <w:bCs/>
          <w:color w:val="000000"/>
          <w:kern w:val="0"/>
          <w:sz w:val="24"/>
          <w:szCs w:val="24"/>
          <w:lang w:eastAsia="ru-RU"/>
        </w:rPr>
        <w:t>«3» </w:t>
      </w:r>
      <w:r w:rsidRPr="00E11E42">
        <w:rPr>
          <w:rFonts w:ascii="Times New Roman" w:eastAsia="Times New Roman" w:hAnsi="Times New Roman" w:cs="Times New Roman"/>
          <w:color w:val="000000"/>
          <w:kern w:val="0"/>
          <w:sz w:val="24"/>
          <w:szCs w:val="24"/>
          <w:lang w:eastAsia="ru-RU"/>
        </w:rPr>
        <w:t>ставится обучающемуся, если он:</w:t>
      </w:r>
    </w:p>
    <w:p w:rsidR="002042FA" w:rsidRPr="00E11E42" w:rsidRDefault="002042FA" w:rsidP="002042FA">
      <w:pPr>
        <w:suppressAutoHyphens w:val="0"/>
        <w:spacing w:after="0"/>
        <w:jc w:val="both"/>
        <w:rPr>
          <w:rFonts w:ascii="Times New Roman" w:eastAsia="Times New Roman" w:hAnsi="Times New Roman" w:cs="Times New Roman"/>
          <w:color w:val="000000"/>
          <w:kern w:val="0"/>
          <w:sz w:val="24"/>
          <w:szCs w:val="24"/>
          <w:lang w:eastAsia="ru-RU"/>
        </w:rPr>
      </w:pPr>
      <w:r w:rsidRPr="00E11E42">
        <w:rPr>
          <w:rFonts w:ascii="Times New Roman" w:eastAsia="Times New Roman" w:hAnsi="Times New Roman" w:cs="Times New Roman"/>
          <w:color w:val="000000"/>
          <w:kern w:val="0"/>
          <w:sz w:val="24"/>
          <w:szCs w:val="24"/>
          <w:lang w:eastAsia="ru-RU"/>
        </w:rPr>
        <w:t>а) при решении большинства (из нескольких предложенных) примеров получает правильный ответ, даже если обучающийся не умеет объяснить используемый прием вычисления или допускает в вычислениях ошибки, но исправляет их с помощью учителя;</w:t>
      </w:r>
    </w:p>
    <w:p w:rsidR="002042FA" w:rsidRPr="00E11E42" w:rsidRDefault="002042FA" w:rsidP="002042FA">
      <w:pPr>
        <w:suppressAutoHyphens w:val="0"/>
        <w:spacing w:after="0"/>
        <w:jc w:val="both"/>
        <w:rPr>
          <w:rFonts w:ascii="Times New Roman" w:eastAsia="Times New Roman" w:hAnsi="Times New Roman" w:cs="Times New Roman"/>
          <w:color w:val="000000"/>
          <w:kern w:val="0"/>
          <w:sz w:val="24"/>
          <w:szCs w:val="24"/>
          <w:lang w:eastAsia="ru-RU"/>
        </w:rPr>
      </w:pPr>
      <w:r w:rsidRPr="00E11E42">
        <w:rPr>
          <w:rFonts w:ascii="Times New Roman" w:eastAsia="Times New Roman" w:hAnsi="Times New Roman" w:cs="Times New Roman"/>
          <w:color w:val="000000"/>
          <w:kern w:val="0"/>
          <w:sz w:val="24"/>
          <w:szCs w:val="24"/>
          <w:lang w:eastAsia="ru-RU"/>
        </w:rPr>
        <w:t>б) при решении задачи или объяснении хода решения задачи допускает ошибки, но с помощью педагога справляется с решением.</w:t>
      </w:r>
    </w:p>
    <w:p w:rsidR="002042FA" w:rsidRPr="00E11E42" w:rsidRDefault="002042FA" w:rsidP="002042FA">
      <w:pPr>
        <w:suppressAutoHyphens w:val="0"/>
        <w:spacing w:after="0"/>
        <w:jc w:val="both"/>
        <w:rPr>
          <w:rFonts w:ascii="Times New Roman" w:eastAsia="Times New Roman" w:hAnsi="Times New Roman" w:cs="Times New Roman"/>
          <w:color w:val="000000"/>
          <w:kern w:val="0"/>
          <w:sz w:val="24"/>
          <w:szCs w:val="24"/>
          <w:lang w:eastAsia="ru-RU"/>
        </w:rPr>
      </w:pPr>
      <w:r w:rsidRPr="00E11E42">
        <w:rPr>
          <w:rFonts w:ascii="Times New Roman" w:eastAsia="Times New Roman" w:hAnsi="Times New Roman" w:cs="Times New Roman"/>
          <w:b/>
          <w:bCs/>
          <w:color w:val="000000"/>
          <w:kern w:val="0"/>
          <w:sz w:val="24"/>
          <w:szCs w:val="24"/>
          <w:lang w:eastAsia="ru-RU"/>
        </w:rPr>
        <w:t>«2» </w:t>
      </w:r>
      <w:r w:rsidRPr="00E11E42">
        <w:rPr>
          <w:rFonts w:ascii="Times New Roman" w:eastAsia="Times New Roman" w:hAnsi="Times New Roman" w:cs="Times New Roman"/>
          <w:color w:val="000000"/>
          <w:kern w:val="0"/>
          <w:sz w:val="24"/>
          <w:szCs w:val="24"/>
          <w:lang w:eastAsia="ru-RU"/>
        </w:rPr>
        <w:t>ставится обучающемуся, если он обнаруживает незнание большей части программного материала, не справляется с решением задач и вычислениями даже при помощи учителя.</w:t>
      </w:r>
    </w:p>
    <w:p w:rsidR="002042FA" w:rsidRPr="00E11E42" w:rsidRDefault="002042FA" w:rsidP="002042FA">
      <w:pPr>
        <w:shd w:val="clear" w:color="auto" w:fill="FFFFFF"/>
        <w:suppressAutoHyphens w:val="0"/>
        <w:spacing w:after="160"/>
        <w:ind w:right="19" w:firstLine="557"/>
        <w:jc w:val="both"/>
        <w:rPr>
          <w:rFonts w:ascii="Times New Roman" w:eastAsia="Calibri" w:hAnsi="Times New Roman" w:cs="Times New Roman"/>
          <w:color w:val="auto"/>
          <w:kern w:val="0"/>
          <w:sz w:val="24"/>
          <w:szCs w:val="24"/>
        </w:rPr>
      </w:pPr>
      <w:r w:rsidRPr="00E11E42">
        <w:rPr>
          <w:rFonts w:ascii="Times New Roman" w:eastAsia="Calibri" w:hAnsi="Times New Roman" w:cs="Times New Roman"/>
          <w:color w:val="000000"/>
          <w:spacing w:val="-2"/>
          <w:kern w:val="0"/>
          <w:sz w:val="24"/>
          <w:szCs w:val="24"/>
        </w:rPr>
        <w:t xml:space="preserve">За </w:t>
      </w:r>
      <w:r w:rsidRPr="00E11E42">
        <w:rPr>
          <w:rFonts w:ascii="Times New Roman" w:eastAsia="Calibri" w:hAnsi="Times New Roman" w:cs="Times New Roman"/>
          <w:i/>
          <w:iCs/>
          <w:color w:val="000000"/>
          <w:spacing w:val="-2"/>
          <w:kern w:val="0"/>
          <w:sz w:val="24"/>
          <w:szCs w:val="24"/>
        </w:rPr>
        <w:t xml:space="preserve">комбинированную контрольную работу, </w:t>
      </w:r>
      <w:r w:rsidRPr="00E11E42">
        <w:rPr>
          <w:rFonts w:ascii="Times New Roman" w:eastAsia="Calibri" w:hAnsi="Times New Roman" w:cs="Times New Roman"/>
          <w:color w:val="000000"/>
          <w:spacing w:val="-2"/>
          <w:kern w:val="0"/>
          <w:sz w:val="24"/>
          <w:szCs w:val="24"/>
        </w:rPr>
        <w:t xml:space="preserve">содержащую, например, вычислительные примеры и арифметические задачи, </w:t>
      </w:r>
      <w:r w:rsidRPr="00E11E42">
        <w:rPr>
          <w:rFonts w:ascii="Times New Roman" w:eastAsia="Calibri" w:hAnsi="Times New Roman" w:cs="Times New Roman"/>
          <w:i/>
          <w:iCs/>
          <w:color w:val="000000"/>
          <w:spacing w:val="-2"/>
          <w:kern w:val="0"/>
          <w:sz w:val="24"/>
          <w:szCs w:val="24"/>
        </w:rPr>
        <w:t>целе</w:t>
      </w:r>
      <w:r w:rsidRPr="00E11E42">
        <w:rPr>
          <w:rFonts w:ascii="Times New Roman" w:eastAsia="Calibri" w:hAnsi="Times New Roman" w:cs="Times New Roman"/>
          <w:i/>
          <w:iCs/>
          <w:color w:val="000000"/>
          <w:kern w:val="0"/>
          <w:sz w:val="24"/>
          <w:szCs w:val="24"/>
        </w:rPr>
        <w:t xml:space="preserve">сообразно выставлять две отметки: одну - за вычисления, а другую - за решение задач, </w:t>
      </w:r>
      <w:r w:rsidRPr="00E11E42">
        <w:rPr>
          <w:rFonts w:ascii="Times New Roman" w:eastAsia="Calibri" w:hAnsi="Times New Roman" w:cs="Times New Roman"/>
          <w:color w:val="000000"/>
          <w:kern w:val="0"/>
          <w:sz w:val="24"/>
          <w:szCs w:val="24"/>
        </w:rPr>
        <w:t xml:space="preserve">т.к. иначе невозможно получить правильное </w:t>
      </w:r>
      <w:r w:rsidRPr="00E11E42">
        <w:rPr>
          <w:rFonts w:ascii="Times New Roman" w:eastAsia="Calibri" w:hAnsi="Times New Roman" w:cs="Times New Roman"/>
          <w:color w:val="000000"/>
          <w:spacing w:val="-1"/>
          <w:kern w:val="0"/>
          <w:sz w:val="24"/>
          <w:szCs w:val="24"/>
        </w:rPr>
        <w:t>представление о сформированного конкретного умения или на</w:t>
      </w:r>
      <w:r w:rsidRPr="00E11E42">
        <w:rPr>
          <w:rFonts w:ascii="Times New Roman" w:eastAsia="Calibri" w:hAnsi="Times New Roman" w:cs="Times New Roman"/>
          <w:color w:val="000000"/>
          <w:spacing w:val="-1"/>
          <w:kern w:val="0"/>
          <w:sz w:val="24"/>
          <w:szCs w:val="24"/>
        </w:rPr>
        <w:softHyphen/>
      </w:r>
      <w:r w:rsidRPr="00E11E42">
        <w:rPr>
          <w:rFonts w:ascii="Times New Roman" w:eastAsia="Calibri" w:hAnsi="Times New Roman" w:cs="Times New Roman"/>
          <w:color w:val="000000"/>
          <w:spacing w:val="-3"/>
          <w:kern w:val="0"/>
          <w:sz w:val="24"/>
          <w:szCs w:val="24"/>
        </w:rPr>
        <w:t>выка. Например, ученик может безошибочно выполнить все вы</w:t>
      </w:r>
      <w:r w:rsidRPr="00E11E42">
        <w:rPr>
          <w:rFonts w:ascii="Times New Roman" w:eastAsia="Calibri" w:hAnsi="Times New Roman" w:cs="Times New Roman"/>
          <w:color w:val="000000"/>
          <w:spacing w:val="-2"/>
          <w:kern w:val="0"/>
          <w:sz w:val="24"/>
          <w:szCs w:val="24"/>
        </w:rPr>
        <w:t>числения, но при решении задачи неправильно выбрать арифме</w:t>
      </w:r>
      <w:r w:rsidRPr="00E11E42">
        <w:rPr>
          <w:rFonts w:ascii="Times New Roman" w:eastAsia="Calibri" w:hAnsi="Times New Roman" w:cs="Times New Roman"/>
          <w:color w:val="000000"/>
          <w:kern w:val="0"/>
          <w:sz w:val="24"/>
          <w:szCs w:val="24"/>
        </w:rPr>
        <w:t>тическое действие, что свидетельствует о несформированности</w:t>
      </w:r>
      <w:r w:rsidRPr="00E11E42">
        <w:rPr>
          <w:rFonts w:ascii="Times New Roman" w:eastAsia="Calibri" w:hAnsi="Times New Roman" w:cs="Times New Roman"/>
          <w:color w:val="000000"/>
          <w:spacing w:val="-2"/>
          <w:kern w:val="0"/>
          <w:sz w:val="24"/>
          <w:szCs w:val="24"/>
        </w:rPr>
        <w:t>умения решать арифметическую задачу данного типа.</w:t>
      </w:r>
    </w:p>
    <w:p w:rsidR="002042FA" w:rsidRPr="00E11E42" w:rsidRDefault="002042FA" w:rsidP="002042FA">
      <w:pPr>
        <w:shd w:val="clear" w:color="auto" w:fill="FFFFFF"/>
        <w:suppressAutoHyphens w:val="0"/>
        <w:spacing w:after="160"/>
        <w:ind w:left="10" w:right="10" w:firstLine="566"/>
        <w:jc w:val="both"/>
        <w:rPr>
          <w:rFonts w:ascii="Times New Roman" w:eastAsia="Calibri" w:hAnsi="Times New Roman" w:cs="Times New Roman"/>
          <w:color w:val="000000"/>
          <w:spacing w:val="1"/>
          <w:kern w:val="0"/>
          <w:sz w:val="24"/>
          <w:szCs w:val="24"/>
        </w:rPr>
      </w:pPr>
      <w:r w:rsidRPr="00E11E42">
        <w:rPr>
          <w:rFonts w:ascii="Times New Roman" w:eastAsia="Calibri" w:hAnsi="Times New Roman" w:cs="Times New Roman"/>
          <w:color w:val="000000"/>
          <w:spacing w:val="-1"/>
          <w:kern w:val="0"/>
          <w:sz w:val="24"/>
          <w:szCs w:val="24"/>
        </w:rPr>
        <w:t xml:space="preserve">При выставлении отметки учитель, оценивая знания, умения </w:t>
      </w:r>
      <w:r w:rsidRPr="00E11E42">
        <w:rPr>
          <w:rFonts w:ascii="Times New Roman" w:eastAsia="Calibri" w:hAnsi="Times New Roman" w:cs="Times New Roman"/>
          <w:color w:val="000000"/>
          <w:spacing w:val="-2"/>
          <w:kern w:val="0"/>
          <w:sz w:val="24"/>
          <w:szCs w:val="24"/>
        </w:rPr>
        <w:t xml:space="preserve">и навыки, должен отчётливо представлять, какие из них к данному моменту уже сформированы, а какие только находятся в стадии формирования. Например, на момент проверки учащиеся должны </w:t>
      </w:r>
      <w:r w:rsidRPr="00E11E42">
        <w:rPr>
          <w:rFonts w:ascii="Times New Roman" w:eastAsia="Calibri" w:hAnsi="Times New Roman" w:cs="Times New Roman"/>
          <w:color w:val="000000"/>
          <w:spacing w:val="-3"/>
          <w:kern w:val="0"/>
          <w:sz w:val="24"/>
          <w:szCs w:val="24"/>
        </w:rPr>
        <w:t>твердо знать таблицу умножения. В этом случае оценивание от</w:t>
      </w:r>
      <w:r w:rsidRPr="00E11E42">
        <w:rPr>
          <w:rFonts w:ascii="Times New Roman" w:eastAsia="Calibri" w:hAnsi="Times New Roman" w:cs="Times New Roman"/>
          <w:color w:val="000000"/>
          <w:kern w:val="0"/>
          <w:sz w:val="24"/>
          <w:szCs w:val="24"/>
        </w:rPr>
        <w:t xml:space="preserve">метками "5", "4", "3" и "2" состояния сформированности навыка </w:t>
      </w:r>
      <w:r w:rsidRPr="00E11E42">
        <w:rPr>
          <w:rFonts w:ascii="Times New Roman" w:eastAsia="Calibri" w:hAnsi="Times New Roman" w:cs="Times New Roman"/>
          <w:color w:val="000000"/>
          <w:spacing w:val="1"/>
          <w:kern w:val="0"/>
          <w:sz w:val="24"/>
          <w:szCs w:val="24"/>
        </w:rPr>
        <w:t>целесообразно произвести по такой шкале:</w:t>
      </w:r>
    </w:p>
    <w:p w:rsidR="002042FA" w:rsidRPr="00E11E42" w:rsidRDefault="002042FA" w:rsidP="00D121B8">
      <w:pPr>
        <w:widowControl w:val="0"/>
        <w:numPr>
          <w:ilvl w:val="0"/>
          <w:numId w:val="95"/>
        </w:numPr>
        <w:shd w:val="clear" w:color="auto" w:fill="FFFFFF"/>
        <w:tabs>
          <w:tab w:val="left" w:pos="298"/>
        </w:tabs>
        <w:suppressAutoHyphens w:val="0"/>
        <w:autoSpaceDE w:val="0"/>
        <w:autoSpaceDN w:val="0"/>
        <w:adjustRightInd w:val="0"/>
        <w:spacing w:after="160" w:line="240" w:lineRule="auto"/>
        <w:jc w:val="both"/>
        <w:rPr>
          <w:rFonts w:ascii="Times New Roman" w:eastAsia="Calibri" w:hAnsi="Times New Roman" w:cs="Times New Roman"/>
          <w:color w:val="000000"/>
          <w:kern w:val="0"/>
          <w:sz w:val="24"/>
          <w:szCs w:val="24"/>
        </w:rPr>
      </w:pPr>
      <w:r w:rsidRPr="00E11E42">
        <w:rPr>
          <w:rFonts w:ascii="Times New Roman" w:eastAsia="Calibri" w:hAnsi="Times New Roman" w:cs="Times New Roman"/>
          <w:color w:val="000000"/>
          <w:kern w:val="0"/>
          <w:sz w:val="24"/>
          <w:szCs w:val="24"/>
        </w:rPr>
        <w:t>95-100% всех предложенных примеров решены верно - "5",</w:t>
      </w:r>
    </w:p>
    <w:p w:rsidR="002042FA" w:rsidRPr="00E11E42" w:rsidRDefault="002042FA" w:rsidP="00D121B8">
      <w:pPr>
        <w:widowControl w:val="0"/>
        <w:numPr>
          <w:ilvl w:val="0"/>
          <w:numId w:val="96"/>
        </w:numPr>
        <w:shd w:val="clear" w:color="auto" w:fill="FFFFFF"/>
        <w:tabs>
          <w:tab w:val="left" w:pos="298"/>
        </w:tabs>
        <w:suppressAutoHyphens w:val="0"/>
        <w:autoSpaceDE w:val="0"/>
        <w:autoSpaceDN w:val="0"/>
        <w:adjustRightInd w:val="0"/>
        <w:spacing w:after="160" w:line="240" w:lineRule="auto"/>
        <w:jc w:val="both"/>
        <w:rPr>
          <w:rFonts w:ascii="Times New Roman" w:eastAsia="Calibri" w:hAnsi="Times New Roman" w:cs="Times New Roman"/>
          <w:color w:val="000000"/>
          <w:kern w:val="0"/>
          <w:sz w:val="24"/>
          <w:szCs w:val="24"/>
        </w:rPr>
      </w:pPr>
      <w:r w:rsidRPr="00E11E42">
        <w:rPr>
          <w:rFonts w:ascii="Times New Roman" w:eastAsia="Calibri" w:hAnsi="Times New Roman" w:cs="Times New Roman"/>
          <w:color w:val="000000"/>
          <w:kern w:val="0"/>
          <w:sz w:val="24"/>
          <w:szCs w:val="24"/>
        </w:rPr>
        <w:t>75-94 % - «4»,</w:t>
      </w:r>
    </w:p>
    <w:p w:rsidR="002042FA" w:rsidRPr="00E11E42" w:rsidRDefault="002042FA" w:rsidP="00D121B8">
      <w:pPr>
        <w:widowControl w:val="0"/>
        <w:numPr>
          <w:ilvl w:val="0"/>
          <w:numId w:val="96"/>
        </w:numPr>
        <w:shd w:val="clear" w:color="auto" w:fill="FFFFFF"/>
        <w:tabs>
          <w:tab w:val="left" w:pos="298"/>
        </w:tabs>
        <w:suppressAutoHyphens w:val="0"/>
        <w:autoSpaceDE w:val="0"/>
        <w:autoSpaceDN w:val="0"/>
        <w:adjustRightInd w:val="0"/>
        <w:spacing w:before="19" w:after="160" w:line="240" w:lineRule="auto"/>
        <w:jc w:val="both"/>
        <w:rPr>
          <w:rFonts w:ascii="Times New Roman" w:eastAsia="Calibri" w:hAnsi="Times New Roman" w:cs="Times New Roman"/>
          <w:color w:val="000000"/>
          <w:kern w:val="0"/>
          <w:sz w:val="24"/>
          <w:szCs w:val="24"/>
        </w:rPr>
      </w:pPr>
      <w:r w:rsidRPr="00E11E42">
        <w:rPr>
          <w:rFonts w:ascii="Times New Roman" w:eastAsia="Calibri" w:hAnsi="Times New Roman" w:cs="Times New Roman"/>
          <w:color w:val="000000"/>
          <w:kern w:val="0"/>
          <w:sz w:val="24"/>
          <w:szCs w:val="24"/>
        </w:rPr>
        <w:lastRenderedPageBreak/>
        <w:t>40-74 % - «3»,</w:t>
      </w:r>
    </w:p>
    <w:p w:rsidR="002042FA" w:rsidRPr="00E11E42" w:rsidRDefault="002042FA" w:rsidP="00D121B8">
      <w:pPr>
        <w:widowControl w:val="0"/>
        <w:numPr>
          <w:ilvl w:val="0"/>
          <w:numId w:val="95"/>
        </w:numPr>
        <w:shd w:val="clear" w:color="auto" w:fill="FFFFFF"/>
        <w:tabs>
          <w:tab w:val="left" w:pos="298"/>
        </w:tabs>
        <w:suppressAutoHyphens w:val="0"/>
        <w:autoSpaceDE w:val="0"/>
        <w:autoSpaceDN w:val="0"/>
        <w:adjustRightInd w:val="0"/>
        <w:spacing w:after="160" w:line="240" w:lineRule="auto"/>
        <w:jc w:val="both"/>
        <w:rPr>
          <w:rFonts w:ascii="Times New Roman" w:eastAsia="Calibri" w:hAnsi="Times New Roman" w:cs="Times New Roman"/>
          <w:color w:val="000000"/>
          <w:kern w:val="0"/>
          <w:sz w:val="24"/>
          <w:szCs w:val="24"/>
        </w:rPr>
      </w:pPr>
      <w:r w:rsidRPr="00E11E42">
        <w:rPr>
          <w:rFonts w:ascii="Times New Roman" w:eastAsia="Calibri" w:hAnsi="Times New Roman" w:cs="Times New Roman"/>
          <w:color w:val="000000"/>
          <w:kern w:val="0"/>
          <w:sz w:val="24"/>
          <w:szCs w:val="24"/>
        </w:rPr>
        <w:t>ниже 40% -«2».</w:t>
      </w:r>
    </w:p>
    <w:p w:rsidR="002042FA" w:rsidRPr="00E11E42" w:rsidRDefault="002042FA" w:rsidP="002042FA">
      <w:pPr>
        <w:shd w:val="clear" w:color="auto" w:fill="FFFFFF"/>
        <w:suppressAutoHyphens w:val="0"/>
        <w:spacing w:after="160" w:line="240" w:lineRule="auto"/>
        <w:ind w:left="10" w:firstLine="566"/>
        <w:jc w:val="both"/>
        <w:rPr>
          <w:rFonts w:ascii="Times New Roman" w:eastAsia="Calibri" w:hAnsi="Times New Roman" w:cs="Times New Roman"/>
          <w:color w:val="auto"/>
          <w:kern w:val="0"/>
          <w:sz w:val="24"/>
          <w:szCs w:val="24"/>
        </w:rPr>
      </w:pPr>
      <w:r w:rsidRPr="00E11E42">
        <w:rPr>
          <w:rFonts w:ascii="Times New Roman" w:eastAsia="Calibri" w:hAnsi="Times New Roman" w:cs="Times New Roman"/>
          <w:bCs/>
          <w:color w:val="000000"/>
          <w:spacing w:val="1"/>
          <w:kern w:val="0"/>
          <w:sz w:val="24"/>
          <w:szCs w:val="24"/>
        </w:rPr>
        <w:t>Если</w:t>
      </w:r>
      <w:r w:rsidRPr="00E11E42">
        <w:rPr>
          <w:rFonts w:ascii="Times New Roman" w:eastAsia="Calibri" w:hAnsi="Times New Roman" w:cs="Times New Roman"/>
          <w:color w:val="000000"/>
          <w:spacing w:val="1"/>
          <w:kern w:val="0"/>
          <w:sz w:val="24"/>
          <w:szCs w:val="24"/>
        </w:rPr>
        <w:t xml:space="preserve">работа проводится </w:t>
      </w:r>
      <w:r w:rsidRPr="00E11E42">
        <w:rPr>
          <w:rFonts w:ascii="Times New Roman" w:eastAsia="Calibri" w:hAnsi="Times New Roman" w:cs="Times New Roman"/>
          <w:i/>
          <w:iCs/>
          <w:color w:val="000000"/>
          <w:spacing w:val="1"/>
          <w:kern w:val="0"/>
          <w:sz w:val="24"/>
          <w:szCs w:val="24"/>
        </w:rPr>
        <w:t xml:space="preserve">на этапе формирования навыка, </w:t>
      </w:r>
      <w:r w:rsidRPr="00E11E42">
        <w:rPr>
          <w:rFonts w:ascii="Times New Roman" w:eastAsia="Calibri" w:hAnsi="Times New Roman" w:cs="Times New Roman"/>
          <w:color w:val="000000"/>
          <w:spacing w:val="6"/>
          <w:kern w:val="0"/>
          <w:sz w:val="24"/>
          <w:szCs w:val="24"/>
        </w:rPr>
        <w:t xml:space="preserve">когда навык еще полностью не сформирован, шкала оценок </w:t>
      </w:r>
      <w:r w:rsidRPr="00E11E42">
        <w:rPr>
          <w:rFonts w:ascii="Times New Roman" w:eastAsia="Calibri" w:hAnsi="Times New Roman" w:cs="Times New Roman"/>
          <w:color w:val="000000"/>
          <w:spacing w:val="3"/>
          <w:kern w:val="0"/>
          <w:sz w:val="24"/>
          <w:szCs w:val="24"/>
        </w:rPr>
        <w:t>должна быть несколько иной (процент правильных ответов мо</w:t>
      </w:r>
      <w:r w:rsidRPr="00E11E42">
        <w:rPr>
          <w:rFonts w:ascii="Times New Roman" w:eastAsia="Calibri" w:hAnsi="Times New Roman" w:cs="Times New Roman"/>
          <w:color w:val="000000"/>
          <w:spacing w:val="6"/>
          <w:kern w:val="0"/>
          <w:sz w:val="24"/>
          <w:szCs w:val="24"/>
        </w:rPr>
        <w:t>жет быть ниже):</w:t>
      </w:r>
    </w:p>
    <w:p w:rsidR="002042FA" w:rsidRPr="00E11E42" w:rsidRDefault="002042FA" w:rsidP="00D121B8">
      <w:pPr>
        <w:widowControl w:val="0"/>
        <w:numPr>
          <w:ilvl w:val="0"/>
          <w:numId w:val="95"/>
        </w:numPr>
        <w:shd w:val="clear" w:color="auto" w:fill="FFFFFF"/>
        <w:tabs>
          <w:tab w:val="left" w:pos="298"/>
        </w:tabs>
        <w:suppressAutoHyphens w:val="0"/>
        <w:autoSpaceDE w:val="0"/>
        <w:autoSpaceDN w:val="0"/>
        <w:adjustRightInd w:val="0"/>
        <w:spacing w:before="10" w:after="160" w:line="240" w:lineRule="auto"/>
        <w:jc w:val="both"/>
        <w:rPr>
          <w:rFonts w:ascii="Times New Roman" w:eastAsia="Calibri" w:hAnsi="Times New Roman" w:cs="Times New Roman"/>
          <w:color w:val="000000"/>
          <w:kern w:val="0"/>
          <w:sz w:val="24"/>
          <w:szCs w:val="24"/>
        </w:rPr>
      </w:pPr>
      <w:r w:rsidRPr="00E11E42">
        <w:rPr>
          <w:rFonts w:ascii="Times New Roman" w:eastAsia="Calibri" w:hAnsi="Times New Roman" w:cs="Times New Roman"/>
          <w:color w:val="000000"/>
          <w:kern w:val="0"/>
          <w:sz w:val="24"/>
          <w:szCs w:val="24"/>
        </w:rPr>
        <w:t>90-100% всех предложенных примеров решены верно-«5»,</w:t>
      </w:r>
    </w:p>
    <w:p w:rsidR="002042FA" w:rsidRPr="00E11E42" w:rsidRDefault="002042FA" w:rsidP="00D121B8">
      <w:pPr>
        <w:widowControl w:val="0"/>
        <w:numPr>
          <w:ilvl w:val="0"/>
          <w:numId w:val="95"/>
        </w:numPr>
        <w:shd w:val="clear" w:color="auto" w:fill="FFFFFF"/>
        <w:tabs>
          <w:tab w:val="left" w:pos="298"/>
        </w:tabs>
        <w:suppressAutoHyphens w:val="0"/>
        <w:autoSpaceDE w:val="0"/>
        <w:autoSpaceDN w:val="0"/>
        <w:adjustRightInd w:val="0"/>
        <w:spacing w:after="160" w:line="240" w:lineRule="auto"/>
        <w:jc w:val="both"/>
        <w:rPr>
          <w:rFonts w:ascii="Times New Roman" w:eastAsia="Calibri" w:hAnsi="Times New Roman" w:cs="Times New Roman"/>
          <w:color w:val="000000"/>
          <w:kern w:val="0"/>
          <w:sz w:val="24"/>
          <w:szCs w:val="24"/>
        </w:rPr>
      </w:pPr>
      <w:r w:rsidRPr="00E11E42">
        <w:rPr>
          <w:rFonts w:ascii="Times New Roman" w:eastAsia="Calibri" w:hAnsi="Times New Roman" w:cs="Times New Roman"/>
          <w:color w:val="000000"/>
          <w:kern w:val="0"/>
          <w:sz w:val="24"/>
          <w:szCs w:val="24"/>
        </w:rPr>
        <w:t>55-89% правильных ответов-«4»,</w:t>
      </w:r>
    </w:p>
    <w:p w:rsidR="002042FA" w:rsidRPr="00E11E42" w:rsidRDefault="002042FA" w:rsidP="00D121B8">
      <w:pPr>
        <w:widowControl w:val="0"/>
        <w:numPr>
          <w:ilvl w:val="0"/>
          <w:numId w:val="95"/>
        </w:numPr>
        <w:shd w:val="clear" w:color="auto" w:fill="FFFFFF"/>
        <w:tabs>
          <w:tab w:val="left" w:pos="298"/>
        </w:tabs>
        <w:suppressAutoHyphens w:val="0"/>
        <w:autoSpaceDE w:val="0"/>
        <w:autoSpaceDN w:val="0"/>
        <w:adjustRightInd w:val="0"/>
        <w:spacing w:after="160" w:line="240" w:lineRule="auto"/>
        <w:jc w:val="both"/>
        <w:rPr>
          <w:rFonts w:ascii="Times New Roman" w:eastAsia="Calibri" w:hAnsi="Times New Roman" w:cs="Times New Roman"/>
          <w:color w:val="auto"/>
          <w:kern w:val="0"/>
          <w:sz w:val="24"/>
          <w:szCs w:val="24"/>
        </w:rPr>
      </w:pPr>
      <w:r w:rsidRPr="00E11E42">
        <w:rPr>
          <w:rFonts w:ascii="Times New Roman" w:eastAsia="Calibri" w:hAnsi="Times New Roman" w:cs="Times New Roman"/>
          <w:color w:val="000000"/>
          <w:kern w:val="0"/>
          <w:sz w:val="24"/>
          <w:szCs w:val="24"/>
        </w:rPr>
        <w:t>30-54 % - «3».</w:t>
      </w:r>
    </w:p>
    <w:p w:rsidR="002042FA" w:rsidRPr="00E11E42" w:rsidRDefault="002042FA" w:rsidP="002042FA">
      <w:pPr>
        <w:shd w:val="clear" w:color="auto" w:fill="FFFFFF"/>
        <w:tabs>
          <w:tab w:val="left" w:pos="298"/>
        </w:tabs>
        <w:suppressAutoHyphens w:val="0"/>
        <w:spacing w:after="160" w:line="240" w:lineRule="auto"/>
        <w:ind w:left="19"/>
        <w:jc w:val="both"/>
        <w:rPr>
          <w:rFonts w:ascii="Times New Roman" w:eastAsia="Calibri" w:hAnsi="Times New Roman" w:cs="Times New Roman"/>
          <w:color w:val="auto"/>
          <w:kern w:val="0"/>
          <w:sz w:val="24"/>
          <w:szCs w:val="24"/>
        </w:rPr>
      </w:pPr>
      <w:r w:rsidRPr="00E11E42">
        <w:rPr>
          <w:rFonts w:ascii="Times New Roman" w:eastAsia="Calibri" w:hAnsi="Times New Roman" w:cs="Times New Roman"/>
          <w:color w:val="000000"/>
          <w:kern w:val="0"/>
          <w:sz w:val="24"/>
          <w:szCs w:val="24"/>
        </w:rPr>
        <w:tab/>
      </w:r>
      <w:r w:rsidRPr="00E11E42">
        <w:rPr>
          <w:rFonts w:ascii="Times New Roman" w:eastAsia="Calibri" w:hAnsi="Times New Roman" w:cs="Times New Roman"/>
          <w:color w:val="000000"/>
          <w:spacing w:val="-3"/>
          <w:kern w:val="0"/>
          <w:sz w:val="24"/>
          <w:szCs w:val="24"/>
        </w:rPr>
        <w:t>Таким образом, число допущенных ошибок не является ре</w:t>
      </w:r>
      <w:r w:rsidRPr="00E11E42">
        <w:rPr>
          <w:rFonts w:ascii="Times New Roman" w:eastAsia="Calibri" w:hAnsi="Times New Roman" w:cs="Times New Roman"/>
          <w:color w:val="000000"/>
          <w:spacing w:val="-1"/>
          <w:kern w:val="0"/>
          <w:sz w:val="24"/>
          <w:szCs w:val="24"/>
        </w:rPr>
        <w:t>шающим при выставлении отметки. Важнейшим показателем счи</w:t>
      </w:r>
      <w:r w:rsidRPr="00E11E42">
        <w:rPr>
          <w:rFonts w:ascii="Times New Roman" w:eastAsia="Calibri" w:hAnsi="Times New Roman" w:cs="Times New Roman"/>
          <w:color w:val="000000"/>
          <w:spacing w:val="-2"/>
          <w:kern w:val="0"/>
          <w:sz w:val="24"/>
          <w:szCs w:val="24"/>
        </w:rPr>
        <w:t xml:space="preserve">тается правильность выполнения задания. </w:t>
      </w:r>
      <w:r w:rsidRPr="00E11E42">
        <w:rPr>
          <w:rFonts w:ascii="Times New Roman" w:eastAsia="Calibri" w:hAnsi="Times New Roman" w:cs="Times New Roman"/>
          <w:i/>
          <w:iCs/>
          <w:color w:val="000000"/>
          <w:spacing w:val="-2"/>
          <w:kern w:val="0"/>
          <w:sz w:val="24"/>
          <w:szCs w:val="24"/>
        </w:rPr>
        <w:t xml:space="preserve">Не следует снижать </w:t>
      </w:r>
      <w:r w:rsidRPr="00E11E42">
        <w:rPr>
          <w:rFonts w:ascii="Times New Roman" w:eastAsia="Calibri" w:hAnsi="Times New Roman" w:cs="Times New Roman"/>
          <w:i/>
          <w:iCs/>
          <w:color w:val="000000"/>
          <w:kern w:val="0"/>
          <w:sz w:val="24"/>
          <w:szCs w:val="24"/>
        </w:rPr>
        <w:t xml:space="preserve">отметку за неаккуратно выполненные записи </w:t>
      </w:r>
      <w:r w:rsidRPr="00E11E42">
        <w:rPr>
          <w:rFonts w:ascii="Times New Roman" w:eastAsia="Calibri" w:hAnsi="Times New Roman" w:cs="Times New Roman"/>
          <w:color w:val="000000"/>
          <w:kern w:val="0"/>
          <w:sz w:val="24"/>
          <w:szCs w:val="24"/>
        </w:rPr>
        <w:t>(кроме неаккуратно выполненных геометрических построений - отрезка, многоугольни</w:t>
      </w:r>
      <w:r w:rsidRPr="00E11E42">
        <w:rPr>
          <w:rFonts w:ascii="Times New Roman" w:eastAsia="Calibri" w:hAnsi="Times New Roman" w:cs="Times New Roman"/>
          <w:color w:val="000000"/>
          <w:spacing w:val="1"/>
          <w:kern w:val="0"/>
          <w:sz w:val="24"/>
          <w:szCs w:val="24"/>
        </w:rPr>
        <w:t xml:space="preserve">ка и пр.), </w:t>
      </w:r>
      <w:r w:rsidRPr="00E11E42">
        <w:rPr>
          <w:rFonts w:ascii="Times New Roman" w:eastAsia="Calibri" w:hAnsi="Times New Roman" w:cs="Times New Roman"/>
          <w:i/>
          <w:iCs/>
          <w:color w:val="000000"/>
          <w:spacing w:val="1"/>
          <w:kern w:val="0"/>
          <w:sz w:val="24"/>
          <w:szCs w:val="24"/>
        </w:rPr>
        <w:t xml:space="preserve">за грамматические ошибки </w:t>
      </w:r>
      <w:r w:rsidRPr="00E11E42">
        <w:rPr>
          <w:rFonts w:ascii="Times New Roman" w:eastAsia="Calibri" w:hAnsi="Times New Roman" w:cs="Times New Roman"/>
          <w:color w:val="000000"/>
          <w:spacing w:val="1"/>
          <w:kern w:val="0"/>
          <w:sz w:val="24"/>
          <w:szCs w:val="24"/>
        </w:rPr>
        <w:t>и т.п. Эти показатели несу</w:t>
      </w:r>
      <w:r w:rsidRPr="00E11E42">
        <w:rPr>
          <w:rFonts w:ascii="Times New Roman" w:eastAsia="Calibri" w:hAnsi="Times New Roman" w:cs="Times New Roman"/>
          <w:color w:val="000000"/>
          <w:kern w:val="0"/>
          <w:sz w:val="24"/>
          <w:szCs w:val="24"/>
        </w:rPr>
        <w:t xml:space="preserve">щественны при оценивании математической подготовки ученика, </w:t>
      </w:r>
      <w:r w:rsidRPr="00E11E42">
        <w:rPr>
          <w:rFonts w:ascii="Times New Roman" w:eastAsia="Calibri" w:hAnsi="Times New Roman" w:cs="Times New Roman"/>
          <w:color w:val="000000"/>
          <w:spacing w:val="8"/>
          <w:kern w:val="0"/>
          <w:sz w:val="24"/>
          <w:szCs w:val="24"/>
        </w:rPr>
        <w:t>так как не отражают ее уровень.</w:t>
      </w:r>
    </w:p>
    <w:p w:rsidR="002042FA" w:rsidRPr="00E11E42" w:rsidRDefault="002042FA" w:rsidP="002042FA">
      <w:pPr>
        <w:shd w:val="clear" w:color="auto" w:fill="FFFFFF"/>
        <w:suppressAutoHyphens w:val="0"/>
        <w:spacing w:after="160" w:line="240" w:lineRule="auto"/>
        <w:ind w:left="19" w:right="82" w:firstLine="552"/>
        <w:jc w:val="both"/>
        <w:rPr>
          <w:rFonts w:ascii="Times New Roman" w:eastAsia="Calibri" w:hAnsi="Times New Roman" w:cs="Times New Roman"/>
          <w:color w:val="auto"/>
          <w:kern w:val="0"/>
          <w:sz w:val="24"/>
          <w:szCs w:val="24"/>
        </w:rPr>
      </w:pPr>
      <w:r w:rsidRPr="00E11E42">
        <w:rPr>
          <w:rFonts w:ascii="Times New Roman" w:eastAsia="Calibri" w:hAnsi="Times New Roman" w:cs="Times New Roman"/>
          <w:color w:val="000000"/>
          <w:kern w:val="0"/>
          <w:sz w:val="24"/>
          <w:szCs w:val="24"/>
        </w:rPr>
        <w:t xml:space="preserve">Умения "рационально" производить вычисления и решать </w:t>
      </w:r>
      <w:r w:rsidRPr="00E11E42">
        <w:rPr>
          <w:rFonts w:ascii="Times New Roman" w:eastAsia="Calibri" w:hAnsi="Times New Roman" w:cs="Times New Roman"/>
          <w:color w:val="000000"/>
          <w:spacing w:val="-1"/>
          <w:kern w:val="0"/>
          <w:sz w:val="24"/>
          <w:szCs w:val="24"/>
        </w:rPr>
        <w:t xml:space="preserve">задачи характеризует высокий уровень математического развития ученика. Эти умения сложны, формируются очень медленно, и за </w:t>
      </w:r>
      <w:r w:rsidRPr="00E11E42">
        <w:rPr>
          <w:rFonts w:ascii="Times New Roman" w:eastAsia="Calibri" w:hAnsi="Times New Roman" w:cs="Times New Roman"/>
          <w:color w:val="000000"/>
          <w:spacing w:val="6"/>
          <w:kern w:val="0"/>
          <w:sz w:val="24"/>
          <w:szCs w:val="24"/>
        </w:rPr>
        <w:t>время обучения в начальной школе далеко не у всех детей мо</w:t>
      </w:r>
      <w:r w:rsidRPr="00E11E42">
        <w:rPr>
          <w:rFonts w:ascii="Times New Roman" w:eastAsia="Calibri" w:hAnsi="Times New Roman" w:cs="Times New Roman"/>
          <w:color w:val="000000"/>
          <w:spacing w:val="-1"/>
          <w:kern w:val="0"/>
          <w:sz w:val="24"/>
          <w:szCs w:val="24"/>
        </w:rPr>
        <w:t>гут быть достаточно хорошо сформированы. Нельзя снижать оцен</w:t>
      </w:r>
      <w:r w:rsidRPr="00E11E42">
        <w:rPr>
          <w:rFonts w:ascii="Times New Roman" w:eastAsia="Calibri" w:hAnsi="Times New Roman" w:cs="Times New Roman"/>
          <w:color w:val="000000"/>
          <w:spacing w:val="11"/>
          <w:kern w:val="0"/>
          <w:sz w:val="24"/>
          <w:szCs w:val="24"/>
        </w:rPr>
        <w:t xml:space="preserve">ку за "нерациональное" выполнение вычисления или </w:t>
      </w:r>
      <w:r w:rsidRPr="00E11E42">
        <w:rPr>
          <w:rFonts w:ascii="Times New Roman" w:eastAsia="Calibri" w:hAnsi="Times New Roman" w:cs="Times New Roman"/>
          <w:color w:val="000000"/>
          <w:spacing w:val="4"/>
          <w:kern w:val="0"/>
          <w:sz w:val="24"/>
          <w:szCs w:val="24"/>
        </w:rPr>
        <w:t>"нерациональный" способ решения задачи.</w:t>
      </w:r>
    </w:p>
    <w:p w:rsidR="002042FA" w:rsidRPr="00E11E42" w:rsidRDefault="002042FA" w:rsidP="002042FA">
      <w:pPr>
        <w:shd w:val="clear" w:color="auto" w:fill="FFFFFF"/>
        <w:suppressAutoHyphens w:val="0"/>
        <w:spacing w:after="160" w:line="240" w:lineRule="auto"/>
        <w:ind w:left="43" w:right="67" w:firstLine="562"/>
        <w:jc w:val="both"/>
        <w:rPr>
          <w:rFonts w:ascii="Times New Roman" w:eastAsia="Calibri" w:hAnsi="Times New Roman" w:cs="Times New Roman"/>
          <w:color w:val="auto"/>
          <w:kern w:val="0"/>
          <w:sz w:val="24"/>
          <w:szCs w:val="24"/>
        </w:rPr>
      </w:pPr>
      <w:r w:rsidRPr="00E11E42">
        <w:rPr>
          <w:rFonts w:ascii="Times New Roman" w:eastAsia="Calibri" w:hAnsi="Times New Roman" w:cs="Times New Roman"/>
          <w:color w:val="000000"/>
          <w:spacing w:val="-4"/>
          <w:kern w:val="0"/>
          <w:sz w:val="24"/>
          <w:szCs w:val="24"/>
        </w:rPr>
        <w:t xml:space="preserve">Кроме оценивания контрольной работы отметкой необходимо </w:t>
      </w:r>
      <w:r w:rsidRPr="00E11E42">
        <w:rPr>
          <w:rFonts w:ascii="Times New Roman" w:eastAsia="Calibri" w:hAnsi="Times New Roman" w:cs="Times New Roman"/>
          <w:color w:val="000000"/>
          <w:spacing w:val="-1"/>
          <w:kern w:val="0"/>
          <w:sz w:val="24"/>
          <w:szCs w:val="24"/>
        </w:rPr>
        <w:t xml:space="preserve">проводить </w:t>
      </w:r>
      <w:r w:rsidRPr="00E11E42">
        <w:rPr>
          <w:rFonts w:ascii="Times New Roman" w:eastAsia="Calibri" w:hAnsi="Times New Roman" w:cs="Times New Roman"/>
          <w:i/>
          <w:iCs/>
          <w:color w:val="000000"/>
          <w:spacing w:val="-1"/>
          <w:kern w:val="0"/>
          <w:sz w:val="24"/>
          <w:szCs w:val="24"/>
        </w:rPr>
        <w:t xml:space="preserve">качественный анализ ее выполнения учащимися. </w:t>
      </w:r>
      <w:r w:rsidRPr="00E11E42">
        <w:rPr>
          <w:rFonts w:ascii="Times New Roman" w:eastAsia="Calibri" w:hAnsi="Times New Roman" w:cs="Times New Roman"/>
          <w:color w:val="000000"/>
          <w:spacing w:val="-1"/>
          <w:kern w:val="0"/>
          <w:sz w:val="24"/>
          <w:szCs w:val="24"/>
        </w:rPr>
        <w:t xml:space="preserve">Этот анализ поможет учителю выявить пробелы в знаниях и умениях, спланировать работу над ошибками, ликвидировать неправильные </w:t>
      </w:r>
      <w:r w:rsidRPr="00E11E42">
        <w:rPr>
          <w:rFonts w:ascii="Times New Roman" w:eastAsia="Calibri" w:hAnsi="Times New Roman" w:cs="Times New Roman"/>
          <w:color w:val="000000"/>
          <w:kern w:val="0"/>
          <w:sz w:val="24"/>
          <w:szCs w:val="24"/>
        </w:rPr>
        <w:t>представления учащихся, организовать коррекционную работу.</w:t>
      </w:r>
    </w:p>
    <w:p w:rsidR="002042FA" w:rsidRPr="00E11E42" w:rsidRDefault="002042FA" w:rsidP="002042FA">
      <w:pPr>
        <w:shd w:val="clear" w:color="auto" w:fill="FFFFFF"/>
        <w:suppressAutoHyphens w:val="0"/>
        <w:spacing w:after="160" w:line="240" w:lineRule="auto"/>
        <w:ind w:left="38" w:firstLine="562"/>
        <w:jc w:val="both"/>
        <w:rPr>
          <w:rFonts w:ascii="Times New Roman" w:eastAsia="Calibri" w:hAnsi="Times New Roman" w:cs="Times New Roman"/>
          <w:b/>
          <w:iCs/>
          <w:color w:val="000000"/>
          <w:spacing w:val="-1"/>
          <w:kern w:val="0"/>
          <w:sz w:val="24"/>
          <w:szCs w:val="24"/>
        </w:rPr>
      </w:pPr>
      <w:r w:rsidRPr="00E11E42">
        <w:rPr>
          <w:rFonts w:ascii="Times New Roman" w:eastAsia="Calibri" w:hAnsi="Times New Roman" w:cs="Times New Roman"/>
          <w:color w:val="000000"/>
          <w:spacing w:val="-1"/>
          <w:kern w:val="0"/>
          <w:sz w:val="24"/>
          <w:szCs w:val="24"/>
        </w:rPr>
        <w:t>Оценивая контрольные работы во П-1У классах по пяти</w:t>
      </w:r>
      <w:r w:rsidRPr="00E11E42">
        <w:rPr>
          <w:rFonts w:ascii="Times New Roman" w:eastAsia="Calibri" w:hAnsi="Times New Roman" w:cs="Times New Roman"/>
          <w:color w:val="000000"/>
          <w:spacing w:val="-2"/>
          <w:kern w:val="0"/>
          <w:sz w:val="24"/>
          <w:szCs w:val="24"/>
        </w:rPr>
        <w:t xml:space="preserve">балльной системе оценок, учитель руководствуется тем, что при </w:t>
      </w:r>
      <w:r w:rsidRPr="00E11E42">
        <w:rPr>
          <w:rFonts w:ascii="Times New Roman" w:eastAsia="Calibri" w:hAnsi="Times New Roman" w:cs="Times New Roman"/>
          <w:color w:val="000000"/>
          <w:spacing w:val="-1"/>
          <w:kern w:val="0"/>
          <w:sz w:val="24"/>
          <w:szCs w:val="24"/>
        </w:rPr>
        <w:t>проверке выявляется не только осознанность знаний и сформиро</w:t>
      </w:r>
      <w:r w:rsidRPr="00E11E42">
        <w:rPr>
          <w:rFonts w:ascii="Times New Roman" w:eastAsia="Calibri" w:hAnsi="Times New Roman" w:cs="Times New Roman"/>
          <w:color w:val="000000"/>
          <w:spacing w:val="-2"/>
          <w:kern w:val="0"/>
          <w:sz w:val="24"/>
          <w:szCs w:val="24"/>
        </w:rPr>
        <w:t>ванность навыков, но и умение применять их в ходе решения учеб</w:t>
      </w:r>
      <w:r w:rsidRPr="00E11E42">
        <w:rPr>
          <w:rFonts w:ascii="Times New Roman" w:eastAsia="Calibri" w:hAnsi="Times New Roman" w:cs="Times New Roman"/>
          <w:color w:val="000000"/>
          <w:spacing w:val="-2"/>
          <w:kern w:val="0"/>
          <w:sz w:val="24"/>
          <w:szCs w:val="24"/>
        </w:rPr>
        <w:softHyphen/>
      </w:r>
      <w:r w:rsidRPr="00E11E42">
        <w:rPr>
          <w:rFonts w:ascii="Times New Roman" w:eastAsia="Calibri" w:hAnsi="Times New Roman" w:cs="Times New Roman"/>
          <w:color w:val="000000"/>
          <w:spacing w:val="-1"/>
          <w:kern w:val="0"/>
          <w:sz w:val="24"/>
          <w:szCs w:val="24"/>
        </w:rPr>
        <w:t>ных и практических задач.</w:t>
      </w:r>
    </w:p>
    <w:p w:rsidR="002042FA" w:rsidRPr="00E11E42" w:rsidRDefault="002042FA" w:rsidP="002042FA">
      <w:pPr>
        <w:shd w:val="clear" w:color="auto" w:fill="FFFFFF"/>
        <w:suppressAutoHyphens w:val="0"/>
        <w:spacing w:before="211" w:after="160"/>
        <w:ind w:left="120"/>
        <w:jc w:val="both"/>
        <w:rPr>
          <w:rFonts w:ascii="Times New Roman" w:eastAsia="Calibri" w:hAnsi="Times New Roman" w:cs="Times New Roman"/>
          <w:b/>
          <w:color w:val="auto"/>
          <w:kern w:val="0"/>
          <w:sz w:val="24"/>
          <w:szCs w:val="24"/>
        </w:rPr>
      </w:pPr>
      <w:r w:rsidRPr="00E11E42">
        <w:rPr>
          <w:rFonts w:ascii="Times New Roman" w:eastAsia="Calibri" w:hAnsi="Times New Roman" w:cs="Times New Roman"/>
          <w:b/>
          <w:iCs/>
          <w:color w:val="000000"/>
          <w:spacing w:val="-1"/>
          <w:kern w:val="0"/>
          <w:sz w:val="24"/>
          <w:szCs w:val="24"/>
        </w:rPr>
        <w:t>Проверка письменной работы, содержащей только примеры.</w:t>
      </w:r>
    </w:p>
    <w:p w:rsidR="002042FA" w:rsidRPr="00E11E42" w:rsidRDefault="002042FA" w:rsidP="002042FA">
      <w:pPr>
        <w:shd w:val="clear" w:color="auto" w:fill="FFFFFF"/>
        <w:suppressAutoHyphens w:val="0"/>
        <w:spacing w:after="160" w:line="240" w:lineRule="auto"/>
        <w:ind w:left="34" w:firstLine="562"/>
        <w:jc w:val="both"/>
        <w:rPr>
          <w:rFonts w:ascii="Times New Roman" w:eastAsia="Calibri" w:hAnsi="Times New Roman" w:cs="Times New Roman"/>
          <w:color w:val="000000"/>
          <w:spacing w:val="-3"/>
          <w:kern w:val="0"/>
          <w:sz w:val="24"/>
          <w:szCs w:val="24"/>
        </w:rPr>
      </w:pPr>
      <w:r w:rsidRPr="00E11E42">
        <w:rPr>
          <w:rFonts w:ascii="Times New Roman" w:eastAsia="Calibri" w:hAnsi="Times New Roman" w:cs="Times New Roman"/>
          <w:color w:val="000000"/>
          <w:spacing w:val="-2"/>
          <w:kern w:val="0"/>
          <w:sz w:val="24"/>
          <w:szCs w:val="24"/>
        </w:rPr>
        <w:t>При оценке письменной работы, включающей только приме</w:t>
      </w:r>
      <w:r w:rsidRPr="00E11E42">
        <w:rPr>
          <w:rFonts w:ascii="Times New Roman" w:eastAsia="Calibri" w:hAnsi="Times New Roman" w:cs="Times New Roman"/>
          <w:color w:val="000000"/>
          <w:spacing w:val="-2"/>
          <w:kern w:val="0"/>
          <w:sz w:val="24"/>
          <w:szCs w:val="24"/>
        </w:rPr>
        <w:softHyphen/>
      </w:r>
      <w:r w:rsidRPr="00E11E42">
        <w:rPr>
          <w:rFonts w:ascii="Times New Roman" w:eastAsia="Calibri" w:hAnsi="Times New Roman" w:cs="Times New Roman"/>
          <w:color w:val="000000"/>
          <w:kern w:val="0"/>
          <w:sz w:val="24"/>
          <w:szCs w:val="24"/>
        </w:rPr>
        <w:t xml:space="preserve">ры (при числе вычислительных действий не более 12) и имеющей </w:t>
      </w:r>
      <w:r w:rsidRPr="00E11E42">
        <w:rPr>
          <w:rFonts w:ascii="Times New Roman" w:eastAsia="Calibri" w:hAnsi="Times New Roman" w:cs="Times New Roman"/>
          <w:color w:val="000000"/>
          <w:spacing w:val="-3"/>
          <w:kern w:val="0"/>
          <w:sz w:val="24"/>
          <w:szCs w:val="24"/>
        </w:rPr>
        <w:t>целью проверку вычислительных навыков учащихся, ставятся сле</w:t>
      </w:r>
      <w:r w:rsidRPr="00E11E42">
        <w:rPr>
          <w:rFonts w:ascii="Times New Roman" w:eastAsia="Calibri" w:hAnsi="Times New Roman" w:cs="Times New Roman"/>
          <w:color w:val="000000"/>
          <w:spacing w:val="-3"/>
          <w:kern w:val="0"/>
          <w:sz w:val="24"/>
          <w:szCs w:val="24"/>
        </w:rPr>
        <w:softHyphen/>
        <w:t>дующие отметки:</w:t>
      </w:r>
    </w:p>
    <w:p w:rsidR="002042FA" w:rsidRPr="00E11E42" w:rsidRDefault="002042FA" w:rsidP="00D121B8">
      <w:pPr>
        <w:widowControl w:val="0"/>
        <w:numPr>
          <w:ilvl w:val="0"/>
          <w:numId w:val="91"/>
        </w:numPr>
        <w:shd w:val="clear" w:color="auto" w:fill="FFFFFF"/>
        <w:suppressAutoHyphens w:val="0"/>
        <w:autoSpaceDE w:val="0"/>
        <w:autoSpaceDN w:val="0"/>
        <w:adjustRightInd w:val="0"/>
        <w:spacing w:before="29" w:after="160" w:line="240" w:lineRule="auto"/>
        <w:jc w:val="both"/>
        <w:rPr>
          <w:rFonts w:ascii="Times New Roman" w:eastAsia="Calibri" w:hAnsi="Times New Roman" w:cs="Times New Roman"/>
          <w:color w:val="000000"/>
          <w:kern w:val="0"/>
          <w:sz w:val="24"/>
          <w:szCs w:val="24"/>
        </w:rPr>
      </w:pPr>
      <w:r w:rsidRPr="00E11E42">
        <w:rPr>
          <w:rFonts w:ascii="Times New Roman" w:eastAsia="Calibri" w:hAnsi="Times New Roman" w:cs="Times New Roman"/>
          <w:b/>
          <w:color w:val="000000"/>
          <w:kern w:val="0"/>
          <w:sz w:val="24"/>
          <w:szCs w:val="24"/>
        </w:rPr>
        <w:t>Оценка "5"</w:t>
      </w:r>
      <w:r w:rsidRPr="00E11E42">
        <w:rPr>
          <w:rFonts w:ascii="Times New Roman" w:eastAsia="Calibri" w:hAnsi="Times New Roman" w:cs="Times New Roman"/>
          <w:color w:val="000000"/>
          <w:kern w:val="0"/>
          <w:sz w:val="24"/>
          <w:szCs w:val="24"/>
        </w:rPr>
        <w:t xml:space="preserve"> ставится, если вся работа выполнена безошибочно.</w:t>
      </w:r>
    </w:p>
    <w:p w:rsidR="002042FA" w:rsidRPr="00E11E42" w:rsidRDefault="002042FA" w:rsidP="00D121B8">
      <w:pPr>
        <w:widowControl w:val="0"/>
        <w:numPr>
          <w:ilvl w:val="0"/>
          <w:numId w:val="91"/>
        </w:numPr>
        <w:shd w:val="clear" w:color="auto" w:fill="FFFFFF"/>
        <w:suppressAutoHyphens w:val="0"/>
        <w:autoSpaceDE w:val="0"/>
        <w:autoSpaceDN w:val="0"/>
        <w:adjustRightInd w:val="0"/>
        <w:spacing w:before="29" w:after="160" w:line="240" w:lineRule="auto"/>
        <w:jc w:val="both"/>
        <w:rPr>
          <w:rFonts w:ascii="Times New Roman" w:eastAsia="Calibri" w:hAnsi="Times New Roman" w:cs="Times New Roman"/>
          <w:color w:val="auto"/>
          <w:kern w:val="0"/>
          <w:sz w:val="24"/>
          <w:szCs w:val="24"/>
        </w:rPr>
      </w:pPr>
      <w:r w:rsidRPr="00E11E42">
        <w:rPr>
          <w:rFonts w:ascii="Times New Roman" w:eastAsia="Calibri" w:hAnsi="Times New Roman" w:cs="Times New Roman"/>
          <w:b/>
          <w:color w:val="000000"/>
          <w:kern w:val="0"/>
          <w:sz w:val="24"/>
          <w:szCs w:val="24"/>
        </w:rPr>
        <w:t>Оценка "4"</w:t>
      </w:r>
      <w:r w:rsidRPr="00E11E42">
        <w:rPr>
          <w:rFonts w:ascii="Times New Roman" w:eastAsia="Calibri" w:hAnsi="Times New Roman" w:cs="Times New Roman"/>
          <w:color w:val="000000"/>
          <w:kern w:val="0"/>
          <w:sz w:val="24"/>
          <w:szCs w:val="24"/>
        </w:rPr>
        <w:t xml:space="preserve"> ставится, если в работе допущены 1-2 вычислитель</w:t>
      </w:r>
      <w:r w:rsidRPr="00E11E42">
        <w:rPr>
          <w:rFonts w:ascii="Times New Roman" w:eastAsia="Calibri" w:hAnsi="Times New Roman" w:cs="Times New Roman"/>
          <w:color w:val="000000"/>
          <w:kern w:val="0"/>
          <w:sz w:val="24"/>
          <w:szCs w:val="24"/>
        </w:rPr>
        <w:softHyphen/>
      </w:r>
      <w:r w:rsidRPr="00E11E42">
        <w:rPr>
          <w:rFonts w:ascii="Times New Roman" w:eastAsia="Calibri" w:hAnsi="Times New Roman" w:cs="Times New Roman"/>
          <w:color w:val="000000"/>
          <w:spacing w:val="-2"/>
          <w:kern w:val="0"/>
          <w:sz w:val="24"/>
          <w:szCs w:val="24"/>
        </w:rPr>
        <w:t>ные ошибки.</w:t>
      </w:r>
    </w:p>
    <w:p w:rsidR="002042FA" w:rsidRPr="00E11E42" w:rsidRDefault="002042FA" w:rsidP="00D121B8">
      <w:pPr>
        <w:widowControl w:val="0"/>
        <w:numPr>
          <w:ilvl w:val="0"/>
          <w:numId w:val="91"/>
        </w:numPr>
        <w:shd w:val="clear" w:color="auto" w:fill="FFFFFF"/>
        <w:suppressAutoHyphens w:val="0"/>
        <w:autoSpaceDE w:val="0"/>
        <w:autoSpaceDN w:val="0"/>
        <w:adjustRightInd w:val="0"/>
        <w:spacing w:before="53" w:after="160" w:line="240" w:lineRule="auto"/>
        <w:jc w:val="both"/>
        <w:rPr>
          <w:rFonts w:ascii="Times New Roman" w:eastAsia="Calibri" w:hAnsi="Times New Roman" w:cs="Times New Roman"/>
          <w:color w:val="auto"/>
          <w:kern w:val="0"/>
          <w:sz w:val="24"/>
          <w:szCs w:val="24"/>
        </w:rPr>
      </w:pPr>
      <w:r w:rsidRPr="00E11E42">
        <w:rPr>
          <w:rFonts w:ascii="Times New Roman" w:eastAsia="Calibri" w:hAnsi="Times New Roman" w:cs="Times New Roman"/>
          <w:b/>
          <w:bCs/>
          <w:color w:val="000000"/>
          <w:kern w:val="0"/>
          <w:sz w:val="24"/>
          <w:szCs w:val="24"/>
        </w:rPr>
        <w:t xml:space="preserve">Оценка </w:t>
      </w:r>
      <w:r w:rsidRPr="00E11E42">
        <w:rPr>
          <w:rFonts w:ascii="Times New Roman" w:eastAsia="Calibri" w:hAnsi="Times New Roman" w:cs="Times New Roman"/>
          <w:b/>
          <w:color w:val="000000"/>
          <w:kern w:val="0"/>
          <w:sz w:val="24"/>
          <w:szCs w:val="24"/>
        </w:rPr>
        <w:t>"3"</w:t>
      </w:r>
      <w:r w:rsidRPr="00E11E42">
        <w:rPr>
          <w:rFonts w:ascii="Times New Roman" w:eastAsia="Calibri" w:hAnsi="Times New Roman" w:cs="Times New Roman"/>
          <w:color w:val="000000"/>
          <w:kern w:val="0"/>
          <w:sz w:val="24"/>
          <w:szCs w:val="24"/>
        </w:rPr>
        <w:t xml:space="preserve"> ставится, если в работе допущены 3-5 вычислитель</w:t>
      </w:r>
      <w:r w:rsidRPr="00E11E42">
        <w:rPr>
          <w:rFonts w:ascii="Times New Roman" w:eastAsia="Calibri" w:hAnsi="Times New Roman" w:cs="Times New Roman"/>
          <w:color w:val="000000"/>
          <w:kern w:val="0"/>
          <w:sz w:val="24"/>
          <w:szCs w:val="24"/>
        </w:rPr>
        <w:softHyphen/>
      </w:r>
      <w:r w:rsidRPr="00E11E42">
        <w:rPr>
          <w:rFonts w:ascii="Times New Roman" w:eastAsia="Calibri" w:hAnsi="Times New Roman" w:cs="Times New Roman"/>
          <w:color w:val="000000"/>
          <w:spacing w:val="-2"/>
          <w:kern w:val="0"/>
          <w:sz w:val="24"/>
          <w:szCs w:val="24"/>
        </w:rPr>
        <w:t>ных ошибок.</w:t>
      </w:r>
    </w:p>
    <w:p w:rsidR="002042FA" w:rsidRPr="00E11E42" w:rsidRDefault="002042FA" w:rsidP="00D121B8">
      <w:pPr>
        <w:widowControl w:val="0"/>
        <w:numPr>
          <w:ilvl w:val="0"/>
          <w:numId w:val="91"/>
        </w:numPr>
        <w:shd w:val="clear" w:color="auto" w:fill="FFFFFF"/>
        <w:suppressAutoHyphens w:val="0"/>
        <w:autoSpaceDE w:val="0"/>
        <w:autoSpaceDN w:val="0"/>
        <w:adjustRightInd w:val="0"/>
        <w:spacing w:before="19" w:after="160" w:line="240" w:lineRule="auto"/>
        <w:jc w:val="both"/>
        <w:rPr>
          <w:rFonts w:ascii="Times New Roman" w:eastAsia="Calibri" w:hAnsi="Times New Roman" w:cs="Times New Roman"/>
          <w:color w:val="auto"/>
          <w:kern w:val="0"/>
          <w:sz w:val="24"/>
          <w:szCs w:val="24"/>
        </w:rPr>
      </w:pPr>
      <w:r w:rsidRPr="00E11E42">
        <w:rPr>
          <w:rFonts w:ascii="Times New Roman" w:eastAsia="Calibri" w:hAnsi="Times New Roman" w:cs="Times New Roman"/>
          <w:b/>
          <w:bCs/>
          <w:color w:val="000000"/>
          <w:kern w:val="0"/>
          <w:sz w:val="24"/>
          <w:szCs w:val="24"/>
        </w:rPr>
        <w:t xml:space="preserve">Оценка </w:t>
      </w:r>
      <w:r w:rsidRPr="00E11E42">
        <w:rPr>
          <w:rFonts w:ascii="Times New Roman" w:eastAsia="Calibri" w:hAnsi="Times New Roman" w:cs="Times New Roman"/>
          <w:b/>
          <w:color w:val="000000"/>
          <w:kern w:val="0"/>
          <w:sz w:val="24"/>
          <w:szCs w:val="24"/>
        </w:rPr>
        <w:t xml:space="preserve">"2 </w:t>
      </w:r>
      <w:r w:rsidRPr="00E11E42">
        <w:rPr>
          <w:rFonts w:ascii="Times New Roman" w:eastAsia="Calibri" w:hAnsi="Times New Roman" w:cs="Times New Roman"/>
          <w:color w:val="000000"/>
          <w:kern w:val="0"/>
          <w:sz w:val="24"/>
          <w:szCs w:val="24"/>
        </w:rPr>
        <w:t>"ставится, если в работе допущены более 5 вычисли</w:t>
      </w:r>
      <w:r w:rsidRPr="00E11E42">
        <w:rPr>
          <w:rFonts w:ascii="Times New Roman" w:eastAsia="Calibri" w:hAnsi="Times New Roman" w:cs="Times New Roman"/>
          <w:color w:val="000000"/>
          <w:kern w:val="0"/>
          <w:sz w:val="24"/>
          <w:szCs w:val="24"/>
        </w:rPr>
        <w:softHyphen/>
      </w:r>
      <w:r w:rsidRPr="00E11E42">
        <w:rPr>
          <w:rFonts w:ascii="Times New Roman" w:eastAsia="Calibri" w:hAnsi="Times New Roman" w:cs="Times New Roman"/>
          <w:color w:val="000000"/>
          <w:spacing w:val="-2"/>
          <w:kern w:val="0"/>
          <w:sz w:val="24"/>
          <w:szCs w:val="24"/>
        </w:rPr>
        <w:t>тельных ошибок.</w:t>
      </w:r>
    </w:p>
    <w:p w:rsidR="002042FA" w:rsidRPr="00E11E42" w:rsidRDefault="002042FA" w:rsidP="002042FA">
      <w:pPr>
        <w:shd w:val="clear" w:color="auto" w:fill="FFFFFF"/>
        <w:suppressAutoHyphens w:val="0"/>
        <w:spacing w:before="24" w:after="160" w:line="240" w:lineRule="auto"/>
        <w:ind w:left="34" w:firstLine="706"/>
        <w:jc w:val="both"/>
        <w:rPr>
          <w:rFonts w:ascii="Times New Roman" w:eastAsia="Calibri" w:hAnsi="Times New Roman" w:cs="Times New Roman"/>
          <w:color w:val="auto"/>
          <w:kern w:val="0"/>
          <w:sz w:val="24"/>
          <w:szCs w:val="24"/>
        </w:rPr>
      </w:pPr>
      <w:r w:rsidRPr="00E11E42">
        <w:rPr>
          <w:rFonts w:ascii="Times New Roman" w:eastAsia="Calibri" w:hAnsi="Times New Roman" w:cs="Times New Roman"/>
          <w:i/>
          <w:iCs/>
          <w:color w:val="000000"/>
          <w:spacing w:val="3"/>
          <w:kern w:val="0"/>
          <w:sz w:val="24"/>
          <w:szCs w:val="24"/>
        </w:rPr>
        <w:t xml:space="preserve">Примечание: </w:t>
      </w:r>
      <w:r w:rsidRPr="00E11E42">
        <w:rPr>
          <w:rFonts w:ascii="Times New Roman" w:eastAsia="Calibri" w:hAnsi="Times New Roman" w:cs="Times New Roman"/>
          <w:color w:val="000000"/>
          <w:spacing w:val="3"/>
          <w:kern w:val="0"/>
          <w:sz w:val="24"/>
          <w:szCs w:val="24"/>
        </w:rPr>
        <w:t>за исправления, сделанные учеником само</w:t>
      </w:r>
      <w:r w:rsidRPr="00E11E42">
        <w:rPr>
          <w:rFonts w:ascii="Times New Roman" w:eastAsia="Calibri" w:hAnsi="Times New Roman" w:cs="Times New Roman"/>
          <w:color w:val="000000"/>
          <w:spacing w:val="3"/>
          <w:kern w:val="0"/>
          <w:sz w:val="24"/>
          <w:szCs w:val="24"/>
        </w:rPr>
        <w:softHyphen/>
      </w:r>
      <w:r w:rsidRPr="00E11E42">
        <w:rPr>
          <w:rFonts w:ascii="Times New Roman" w:eastAsia="Calibri" w:hAnsi="Times New Roman" w:cs="Times New Roman"/>
          <w:color w:val="000000"/>
          <w:spacing w:val="-2"/>
          <w:kern w:val="0"/>
          <w:sz w:val="24"/>
          <w:szCs w:val="24"/>
        </w:rPr>
        <w:t>стоятельно, при проверке оценка не снижается.</w:t>
      </w:r>
    </w:p>
    <w:p w:rsidR="002042FA" w:rsidRPr="00E11E42" w:rsidRDefault="002042FA" w:rsidP="002042FA">
      <w:pPr>
        <w:shd w:val="clear" w:color="auto" w:fill="FFFFFF"/>
        <w:suppressAutoHyphens w:val="0"/>
        <w:spacing w:before="259" w:after="160"/>
        <w:ind w:left="269"/>
        <w:jc w:val="both"/>
        <w:rPr>
          <w:rFonts w:ascii="Times New Roman" w:eastAsia="Calibri" w:hAnsi="Times New Roman" w:cs="Times New Roman"/>
          <w:b/>
          <w:color w:val="auto"/>
          <w:kern w:val="0"/>
          <w:sz w:val="24"/>
          <w:szCs w:val="24"/>
        </w:rPr>
      </w:pPr>
      <w:r w:rsidRPr="00E11E42">
        <w:rPr>
          <w:rFonts w:ascii="Times New Roman" w:eastAsia="Calibri" w:hAnsi="Times New Roman" w:cs="Times New Roman"/>
          <w:b/>
          <w:iCs/>
          <w:color w:val="000000"/>
          <w:spacing w:val="3"/>
          <w:kern w:val="0"/>
          <w:sz w:val="24"/>
          <w:szCs w:val="24"/>
        </w:rPr>
        <w:t>Проверка письменной работы, содержащей только задачи.</w:t>
      </w:r>
    </w:p>
    <w:p w:rsidR="002042FA" w:rsidRPr="00E11E42" w:rsidRDefault="002042FA" w:rsidP="002042FA">
      <w:pPr>
        <w:shd w:val="clear" w:color="auto" w:fill="FFFFFF"/>
        <w:suppressAutoHyphens w:val="0"/>
        <w:spacing w:after="160" w:line="240" w:lineRule="auto"/>
        <w:jc w:val="both"/>
        <w:rPr>
          <w:rFonts w:ascii="Times New Roman" w:eastAsia="Calibri" w:hAnsi="Times New Roman" w:cs="Times New Roman"/>
          <w:color w:val="000000"/>
          <w:spacing w:val="-2"/>
          <w:kern w:val="0"/>
          <w:sz w:val="24"/>
          <w:szCs w:val="24"/>
        </w:rPr>
      </w:pPr>
      <w:r w:rsidRPr="00E11E42">
        <w:rPr>
          <w:rFonts w:ascii="Times New Roman" w:eastAsia="Calibri" w:hAnsi="Times New Roman" w:cs="Times New Roman"/>
          <w:color w:val="000000"/>
          <w:spacing w:val="-1"/>
          <w:kern w:val="0"/>
          <w:sz w:val="24"/>
          <w:szCs w:val="24"/>
        </w:rPr>
        <w:t xml:space="preserve">    При оценке письменной работы, состоящей только из задач </w:t>
      </w:r>
      <w:r w:rsidRPr="00E11E42">
        <w:rPr>
          <w:rFonts w:ascii="Times New Roman" w:eastAsia="Calibri" w:hAnsi="Times New Roman" w:cs="Times New Roman"/>
          <w:color w:val="000000"/>
          <w:spacing w:val="-2"/>
          <w:kern w:val="0"/>
          <w:sz w:val="24"/>
          <w:szCs w:val="24"/>
        </w:rPr>
        <w:t>(2-х или 3-х задач) и имеющей целью проверку умений решать за</w:t>
      </w:r>
      <w:r w:rsidRPr="00E11E42">
        <w:rPr>
          <w:rFonts w:ascii="Times New Roman" w:eastAsia="Calibri" w:hAnsi="Times New Roman" w:cs="Times New Roman"/>
          <w:color w:val="000000"/>
          <w:spacing w:val="-2"/>
          <w:kern w:val="0"/>
          <w:sz w:val="24"/>
          <w:szCs w:val="24"/>
        </w:rPr>
        <w:softHyphen/>
        <w:t>дачи, ставятся следующие отметки:</w:t>
      </w:r>
    </w:p>
    <w:p w:rsidR="002042FA" w:rsidRPr="00E11E42" w:rsidRDefault="002042FA" w:rsidP="002042FA">
      <w:pPr>
        <w:shd w:val="clear" w:color="auto" w:fill="FFFFFF"/>
        <w:suppressAutoHyphens w:val="0"/>
        <w:spacing w:before="19" w:after="160" w:line="240" w:lineRule="auto"/>
        <w:jc w:val="both"/>
        <w:rPr>
          <w:rFonts w:ascii="Times New Roman" w:eastAsia="Calibri" w:hAnsi="Times New Roman" w:cs="Times New Roman"/>
          <w:color w:val="000000"/>
          <w:kern w:val="0"/>
          <w:sz w:val="24"/>
          <w:szCs w:val="24"/>
        </w:rPr>
      </w:pPr>
      <w:r w:rsidRPr="00E11E42">
        <w:rPr>
          <w:rFonts w:ascii="Times New Roman" w:eastAsia="Calibri" w:hAnsi="Times New Roman" w:cs="Times New Roman"/>
          <w:b/>
          <w:bCs/>
          <w:color w:val="000000"/>
          <w:kern w:val="0"/>
          <w:sz w:val="24"/>
          <w:szCs w:val="24"/>
        </w:rPr>
        <w:t xml:space="preserve">Оценка "5" </w:t>
      </w:r>
      <w:r w:rsidRPr="00E11E42">
        <w:rPr>
          <w:rFonts w:ascii="Times New Roman" w:eastAsia="Calibri" w:hAnsi="Times New Roman" w:cs="Times New Roman"/>
          <w:color w:val="000000"/>
          <w:kern w:val="0"/>
          <w:sz w:val="24"/>
          <w:szCs w:val="24"/>
        </w:rPr>
        <w:t>ставится, если все задачи выполнены без ошибок.</w:t>
      </w:r>
    </w:p>
    <w:p w:rsidR="002042FA" w:rsidRPr="00E11E42" w:rsidRDefault="002042FA" w:rsidP="002042FA">
      <w:pPr>
        <w:shd w:val="clear" w:color="auto" w:fill="FFFFFF"/>
        <w:suppressAutoHyphens w:val="0"/>
        <w:spacing w:before="19" w:after="160" w:line="240" w:lineRule="auto"/>
        <w:jc w:val="both"/>
        <w:rPr>
          <w:rFonts w:ascii="Times New Roman" w:eastAsia="Calibri" w:hAnsi="Times New Roman" w:cs="Times New Roman"/>
          <w:color w:val="000000"/>
          <w:kern w:val="0"/>
          <w:sz w:val="24"/>
          <w:szCs w:val="24"/>
        </w:rPr>
      </w:pPr>
      <w:r w:rsidRPr="00E11E42">
        <w:rPr>
          <w:rFonts w:ascii="Times New Roman" w:eastAsia="Calibri" w:hAnsi="Times New Roman" w:cs="Times New Roman"/>
          <w:b/>
          <w:bCs/>
          <w:color w:val="000000"/>
          <w:kern w:val="0"/>
          <w:sz w:val="24"/>
          <w:szCs w:val="24"/>
        </w:rPr>
        <w:lastRenderedPageBreak/>
        <w:t xml:space="preserve">Оценка "4" </w:t>
      </w:r>
      <w:r w:rsidRPr="00E11E42">
        <w:rPr>
          <w:rFonts w:ascii="Times New Roman" w:eastAsia="Calibri" w:hAnsi="Times New Roman" w:cs="Times New Roman"/>
          <w:color w:val="000000"/>
          <w:kern w:val="0"/>
          <w:sz w:val="24"/>
          <w:szCs w:val="24"/>
        </w:rPr>
        <w:t xml:space="preserve">ставится, если нет ошибок в ходе решения задачи, но допущены 1-2 вычислительные ошибки. </w:t>
      </w:r>
    </w:p>
    <w:p w:rsidR="002042FA" w:rsidRPr="00E11E42" w:rsidRDefault="002042FA" w:rsidP="002042FA">
      <w:pPr>
        <w:shd w:val="clear" w:color="auto" w:fill="FFFFFF"/>
        <w:suppressAutoHyphens w:val="0"/>
        <w:spacing w:before="19" w:after="160" w:line="240" w:lineRule="auto"/>
        <w:jc w:val="both"/>
        <w:rPr>
          <w:rFonts w:ascii="Times New Roman" w:eastAsia="Calibri" w:hAnsi="Times New Roman" w:cs="Times New Roman"/>
          <w:color w:val="auto"/>
          <w:kern w:val="0"/>
          <w:sz w:val="24"/>
          <w:szCs w:val="24"/>
        </w:rPr>
      </w:pPr>
      <w:r w:rsidRPr="00E11E42">
        <w:rPr>
          <w:rFonts w:ascii="Times New Roman" w:eastAsia="Calibri" w:hAnsi="Times New Roman" w:cs="Times New Roman"/>
          <w:b/>
          <w:bCs/>
          <w:color w:val="000000"/>
          <w:kern w:val="0"/>
          <w:sz w:val="24"/>
          <w:szCs w:val="24"/>
        </w:rPr>
        <w:t xml:space="preserve">Оценка </w:t>
      </w:r>
      <w:r w:rsidRPr="00E11E42">
        <w:rPr>
          <w:rFonts w:ascii="Times New Roman" w:eastAsia="Calibri" w:hAnsi="Times New Roman" w:cs="Times New Roman"/>
          <w:b/>
          <w:color w:val="000000"/>
          <w:kern w:val="0"/>
          <w:sz w:val="24"/>
          <w:szCs w:val="24"/>
        </w:rPr>
        <w:t>"3"</w:t>
      </w:r>
      <w:r w:rsidRPr="00E11E42">
        <w:rPr>
          <w:rFonts w:ascii="Times New Roman" w:eastAsia="Calibri" w:hAnsi="Times New Roman" w:cs="Times New Roman"/>
          <w:color w:val="000000"/>
          <w:kern w:val="0"/>
          <w:sz w:val="24"/>
          <w:szCs w:val="24"/>
        </w:rPr>
        <w:t xml:space="preserve"> ставится, если:</w:t>
      </w:r>
    </w:p>
    <w:p w:rsidR="002042FA" w:rsidRPr="00E11E42" w:rsidRDefault="002042FA" w:rsidP="00D121B8">
      <w:pPr>
        <w:widowControl w:val="0"/>
        <w:numPr>
          <w:ilvl w:val="0"/>
          <w:numId w:val="93"/>
        </w:numPr>
        <w:shd w:val="clear" w:color="auto" w:fill="FFFFFF"/>
        <w:suppressAutoHyphens w:val="0"/>
        <w:autoSpaceDE w:val="0"/>
        <w:autoSpaceDN w:val="0"/>
        <w:adjustRightInd w:val="0"/>
        <w:spacing w:before="38" w:after="160" w:line="240" w:lineRule="auto"/>
        <w:jc w:val="both"/>
        <w:rPr>
          <w:rFonts w:ascii="Times New Roman" w:eastAsia="Calibri" w:hAnsi="Times New Roman" w:cs="Times New Roman"/>
          <w:color w:val="auto"/>
          <w:kern w:val="0"/>
          <w:sz w:val="24"/>
          <w:szCs w:val="24"/>
        </w:rPr>
      </w:pPr>
      <w:r w:rsidRPr="00E11E42">
        <w:rPr>
          <w:rFonts w:ascii="Times New Roman" w:eastAsia="Calibri" w:hAnsi="Times New Roman" w:cs="Times New Roman"/>
          <w:color w:val="000000"/>
          <w:kern w:val="0"/>
          <w:sz w:val="24"/>
          <w:szCs w:val="24"/>
        </w:rPr>
        <w:t>допущена одна ошибка в ходе решения задачи и 1-2 вычисли</w:t>
      </w:r>
      <w:r w:rsidRPr="00E11E42">
        <w:rPr>
          <w:rFonts w:ascii="Times New Roman" w:eastAsia="Calibri" w:hAnsi="Times New Roman" w:cs="Times New Roman"/>
          <w:color w:val="000000"/>
          <w:kern w:val="0"/>
          <w:sz w:val="24"/>
          <w:szCs w:val="24"/>
        </w:rPr>
        <w:softHyphen/>
      </w:r>
      <w:r w:rsidRPr="00E11E42">
        <w:rPr>
          <w:rFonts w:ascii="Times New Roman" w:eastAsia="Calibri" w:hAnsi="Times New Roman" w:cs="Times New Roman"/>
          <w:color w:val="000000"/>
          <w:spacing w:val="-2"/>
          <w:kern w:val="0"/>
          <w:sz w:val="24"/>
          <w:szCs w:val="24"/>
        </w:rPr>
        <w:t>тельные ошибки;</w:t>
      </w:r>
    </w:p>
    <w:p w:rsidR="002042FA" w:rsidRPr="00E11E42" w:rsidRDefault="002042FA" w:rsidP="00D121B8">
      <w:pPr>
        <w:widowControl w:val="0"/>
        <w:numPr>
          <w:ilvl w:val="0"/>
          <w:numId w:val="93"/>
        </w:numPr>
        <w:shd w:val="clear" w:color="auto" w:fill="FFFFFF"/>
        <w:suppressAutoHyphens w:val="0"/>
        <w:autoSpaceDE w:val="0"/>
        <w:autoSpaceDN w:val="0"/>
        <w:adjustRightInd w:val="0"/>
        <w:spacing w:before="14" w:after="160" w:line="240" w:lineRule="auto"/>
        <w:ind w:right="845"/>
        <w:jc w:val="both"/>
        <w:rPr>
          <w:rFonts w:ascii="Times New Roman" w:eastAsia="Calibri" w:hAnsi="Times New Roman" w:cs="Times New Roman"/>
          <w:color w:val="000000"/>
          <w:kern w:val="0"/>
          <w:sz w:val="24"/>
          <w:szCs w:val="24"/>
        </w:rPr>
      </w:pPr>
      <w:r w:rsidRPr="00E11E42">
        <w:rPr>
          <w:rFonts w:ascii="Times New Roman" w:eastAsia="Calibri" w:hAnsi="Times New Roman" w:cs="Times New Roman"/>
          <w:color w:val="000000"/>
          <w:kern w:val="0"/>
          <w:sz w:val="24"/>
          <w:szCs w:val="24"/>
        </w:rPr>
        <w:t>вычислительных ошибок нет, но не решена 1 задача.</w:t>
      </w:r>
    </w:p>
    <w:p w:rsidR="002042FA" w:rsidRPr="00E11E42" w:rsidRDefault="002042FA" w:rsidP="002042FA">
      <w:pPr>
        <w:shd w:val="clear" w:color="auto" w:fill="FFFFFF"/>
        <w:suppressAutoHyphens w:val="0"/>
        <w:spacing w:before="14" w:after="160" w:line="240" w:lineRule="auto"/>
        <w:ind w:left="24" w:right="845"/>
        <w:jc w:val="both"/>
        <w:rPr>
          <w:rFonts w:ascii="Times New Roman" w:eastAsia="Calibri" w:hAnsi="Times New Roman" w:cs="Times New Roman"/>
          <w:color w:val="000000"/>
          <w:kern w:val="0"/>
          <w:sz w:val="24"/>
          <w:szCs w:val="24"/>
        </w:rPr>
      </w:pPr>
      <w:r w:rsidRPr="00E11E42">
        <w:rPr>
          <w:rFonts w:ascii="Times New Roman" w:eastAsia="Calibri" w:hAnsi="Times New Roman" w:cs="Times New Roman"/>
          <w:b/>
          <w:bCs/>
          <w:color w:val="000000"/>
          <w:kern w:val="0"/>
          <w:sz w:val="24"/>
          <w:szCs w:val="24"/>
        </w:rPr>
        <w:t xml:space="preserve">Оценка "2" </w:t>
      </w:r>
      <w:r w:rsidRPr="00E11E42">
        <w:rPr>
          <w:rFonts w:ascii="Times New Roman" w:eastAsia="Calibri" w:hAnsi="Times New Roman" w:cs="Times New Roman"/>
          <w:color w:val="000000"/>
          <w:kern w:val="0"/>
          <w:sz w:val="24"/>
          <w:szCs w:val="24"/>
        </w:rPr>
        <w:t xml:space="preserve">ставится, если: </w:t>
      </w:r>
    </w:p>
    <w:p w:rsidR="002042FA" w:rsidRPr="00E11E42" w:rsidRDefault="002042FA" w:rsidP="00D121B8">
      <w:pPr>
        <w:widowControl w:val="0"/>
        <w:numPr>
          <w:ilvl w:val="0"/>
          <w:numId w:val="94"/>
        </w:numPr>
        <w:shd w:val="clear" w:color="auto" w:fill="FFFFFF"/>
        <w:suppressAutoHyphens w:val="0"/>
        <w:autoSpaceDE w:val="0"/>
        <w:autoSpaceDN w:val="0"/>
        <w:adjustRightInd w:val="0"/>
        <w:spacing w:before="14" w:after="160" w:line="240" w:lineRule="auto"/>
        <w:ind w:right="845"/>
        <w:jc w:val="both"/>
        <w:rPr>
          <w:rFonts w:ascii="Times New Roman" w:eastAsia="Calibri" w:hAnsi="Times New Roman" w:cs="Times New Roman"/>
          <w:color w:val="auto"/>
          <w:kern w:val="0"/>
          <w:sz w:val="24"/>
          <w:szCs w:val="24"/>
        </w:rPr>
      </w:pPr>
      <w:r w:rsidRPr="00E11E42">
        <w:rPr>
          <w:rFonts w:ascii="Times New Roman" w:eastAsia="Calibri" w:hAnsi="Times New Roman" w:cs="Times New Roman"/>
          <w:color w:val="000000"/>
          <w:spacing w:val="-1"/>
          <w:kern w:val="0"/>
          <w:sz w:val="24"/>
          <w:szCs w:val="24"/>
        </w:rPr>
        <w:t xml:space="preserve"> допущены ошибки в ходе решения всех задач;</w:t>
      </w:r>
    </w:p>
    <w:p w:rsidR="002042FA" w:rsidRPr="00E11E42" w:rsidRDefault="002042FA" w:rsidP="00D121B8">
      <w:pPr>
        <w:widowControl w:val="0"/>
        <w:numPr>
          <w:ilvl w:val="0"/>
          <w:numId w:val="94"/>
        </w:numPr>
        <w:shd w:val="clear" w:color="auto" w:fill="FFFFFF"/>
        <w:suppressAutoHyphens w:val="0"/>
        <w:autoSpaceDE w:val="0"/>
        <w:autoSpaceDN w:val="0"/>
        <w:adjustRightInd w:val="0"/>
        <w:spacing w:after="160" w:line="240" w:lineRule="auto"/>
        <w:jc w:val="both"/>
        <w:rPr>
          <w:rFonts w:ascii="Times New Roman" w:eastAsia="Calibri" w:hAnsi="Times New Roman" w:cs="Times New Roman"/>
          <w:color w:val="auto"/>
          <w:kern w:val="0"/>
          <w:sz w:val="24"/>
          <w:szCs w:val="24"/>
        </w:rPr>
      </w:pPr>
      <w:r w:rsidRPr="00E11E42">
        <w:rPr>
          <w:rFonts w:ascii="Times New Roman" w:eastAsia="Calibri" w:hAnsi="Times New Roman" w:cs="Times New Roman"/>
          <w:color w:val="000000"/>
          <w:kern w:val="0"/>
          <w:sz w:val="24"/>
          <w:szCs w:val="24"/>
        </w:rPr>
        <w:t xml:space="preserve"> допущены ошибки (две и более) в ходе решения задач и более 2-</w:t>
      </w:r>
      <w:r w:rsidRPr="00E11E42">
        <w:rPr>
          <w:rFonts w:ascii="Times New Roman" w:eastAsia="Calibri" w:hAnsi="Times New Roman" w:cs="Times New Roman"/>
          <w:color w:val="000000"/>
          <w:spacing w:val="-7"/>
          <w:kern w:val="0"/>
          <w:sz w:val="24"/>
          <w:szCs w:val="24"/>
        </w:rPr>
        <w:t>х вычислительных ошибок в других задачах.</w:t>
      </w:r>
    </w:p>
    <w:p w:rsidR="002042FA" w:rsidRPr="00E11E42" w:rsidRDefault="002042FA" w:rsidP="002042FA">
      <w:pPr>
        <w:shd w:val="clear" w:color="auto" w:fill="FFFFFF"/>
        <w:suppressAutoHyphens w:val="0"/>
        <w:spacing w:before="235" w:after="160"/>
        <w:ind w:left="586" w:firstLine="763"/>
        <w:jc w:val="both"/>
        <w:rPr>
          <w:rFonts w:ascii="Times New Roman" w:eastAsia="Calibri" w:hAnsi="Times New Roman" w:cs="Times New Roman"/>
          <w:b/>
          <w:iCs/>
          <w:color w:val="000000"/>
          <w:spacing w:val="-5"/>
          <w:kern w:val="0"/>
          <w:sz w:val="24"/>
          <w:szCs w:val="24"/>
        </w:rPr>
      </w:pPr>
      <w:r w:rsidRPr="00E11E42">
        <w:rPr>
          <w:rFonts w:ascii="Times New Roman" w:eastAsia="Calibri" w:hAnsi="Times New Roman" w:cs="Times New Roman"/>
          <w:b/>
          <w:iCs/>
          <w:color w:val="000000"/>
          <w:spacing w:val="-5"/>
          <w:kern w:val="0"/>
          <w:sz w:val="24"/>
          <w:szCs w:val="24"/>
        </w:rPr>
        <w:t>Оценка математического диктанта.</w:t>
      </w:r>
    </w:p>
    <w:p w:rsidR="002042FA" w:rsidRPr="00E11E42" w:rsidRDefault="002042FA" w:rsidP="00C536EC">
      <w:pPr>
        <w:shd w:val="clear" w:color="auto" w:fill="FFFFFF"/>
        <w:suppressAutoHyphens w:val="0"/>
        <w:spacing w:before="235" w:after="160" w:line="240" w:lineRule="auto"/>
        <w:jc w:val="both"/>
        <w:rPr>
          <w:rFonts w:ascii="Times New Roman" w:eastAsia="Calibri" w:hAnsi="Times New Roman" w:cs="Times New Roman"/>
          <w:color w:val="auto"/>
          <w:kern w:val="0"/>
          <w:sz w:val="24"/>
          <w:szCs w:val="24"/>
        </w:rPr>
      </w:pPr>
      <w:r w:rsidRPr="00E11E42">
        <w:rPr>
          <w:rFonts w:ascii="Times New Roman" w:eastAsia="Calibri" w:hAnsi="Times New Roman" w:cs="Times New Roman"/>
          <w:color w:val="000000"/>
          <w:kern w:val="0"/>
          <w:sz w:val="24"/>
          <w:szCs w:val="24"/>
        </w:rPr>
        <w:t xml:space="preserve">   При оценке математического диктанта, включающего 12 или </w:t>
      </w:r>
      <w:r w:rsidRPr="00E11E42">
        <w:rPr>
          <w:rFonts w:ascii="Times New Roman" w:eastAsia="Calibri" w:hAnsi="Times New Roman" w:cs="Times New Roman"/>
          <w:color w:val="000000"/>
          <w:spacing w:val="-11"/>
          <w:kern w:val="0"/>
          <w:sz w:val="24"/>
          <w:szCs w:val="24"/>
        </w:rPr>
        <w:t>более арифметических действий, ставятся следующие отметки:</w:t>
      </w:r>
    </w:p>
    <w:p w:rsidR="002042FA" w:rsidRPr="00E11E42" w:rsidRDefault="002042FA" w:rsidP="00C536EC">
      <w:pPr>
        <w:widowControl w:val="0"/>
        <w:numPr>
          <w:ilvl w:val="0"/>
          <w:numId w:val="92"/>
        </w:numPr>
        <w:shd w:val="clear" w:color="auto" w:fill="FFFFFF"/>
        <w:suppressAutoHyphens w:val="0"/>
        <w:autoSpaceDE w:val="0"/>
        <w:autoSpaceDN w:val="0"/>
        <w:adjustRightInd w:val="0"/>
        <w:spacing w:after="160" w:line="240" w:lineRule="auto"/>
        <w:jc w:val="both"/>
        <w:rPr>
          <w:rFonts w:ascii="Times New Roman" w:eastAsia="Calibri" w:hAnsi="Times New Roman" w:cs="Times New Roman"/>
          <w:color w:val="auto"/>
          <w:kern w:val="0"/>
          <w:sz w:val="24"/>
          <w:szCs w:val="24"/>
        </w:rPr>
      </w:pPr>
      <w:r w:rsidRPr="00E11E42">
        <w:rPr>
          <w:rFonts w:ascii="Times New Roman" w:eastAsia="Calibri" w:hAnsi="Times New Roman" w:cs="Times New Roman"/>
          <w:b/>
          <w:bCs/>
          <w:color w:val="000000"/>
          <w:spacing w:val="-7"/>
          <w:kern w:val="0"/>
          <w:sz w:val="24"/>
          <w:szCs w:val="24"/>
        </w:rPr>
        <w:t xml:space="preserve">Оценка </w:t>
      </w:r>
      <w:r w:rsidRPr="00E11E42">
        <w:rPr>
          <w:rFonts w:ascii="Times New Roman" w:eastAsia="Calibri" w:hAnsi="Times New Roman" w:cs="Times New Roman"/>
          <w:b/>
          <w:color w:val="000000"/>
          <w:spacing w:val="-7"/>
          <w:kern w:val="0"/>
          <w:sz w:val="24"/>
          <w:szCs w:val="24"/>
        </w:rPr>
        <w:t>«5»</w:t>
      </w:r>
      <w:r w:rsidRPr="00E11E42">
        <w:rPr>
          <w:rFonts w:ascii="Times New Roman" w:eastAsia="Calibri" w:hAnsi="Times New Roman" w:cs="Times New Roman"/>
          <w:color w:val="000000"/>
          <w:spacing w:val="-7"/>
          <w:kern w:val="0"/>
          <w:sz w:val="24"/>
          <w:szCs w:val="24"/>
        </w:rPr>
        <w:t xml:space="preserve"> ставится, если вся работа выполнена безошибочно.</w:t>
      </w:r>
    </w:p>
    <w:p w:rsidR="002042FA" w:rsidRPr="00E11E42" w:rsidRDefault="002042FA" w:rsidP="00C536EC">
      <w:pPr>
        <w:widowControl w:val="0"/>
        <w:numPr>
          <w:ilvl w:val="0"/>
          <w:numId w:val="92"/>
        </w:numPr>
        <w:shd w:val="clear" w:color="auto" w:fill="FFFFFF"/>
        <w:suppressAutoHyphens w:val="0"/>
        <w:autoSpaceDE w:val="0"/>
        <w:autoSpaceDN w:val="0"/>
        <w:adjustRightInd w:val="0"/>
        <w:spacing w:after="160" w:line="240" w:lineRule="auto"/>
        <w:ind w:right="120"/>
        <w:jc w:val="both"/>
        <w:rPr>
          <w:rFonts w:ascii="Times New Roman" w:eastAsia="Calibri" w:hAnsi="Times New Roman" w:cs="Times New Roman"/>
          <w:color w:val="auto"/>
          <w:kern w:val="0"/>
          <w:sz w:val="24"/>
          <w:szCs w:val="24"/>
        </w:rPr>
      </w:pPr>
      <w:r w:rsidRPr="00E11E42">
        <w:rPr>
          <w:rFonts w:ascii="Times New Roman" w:eastAsia="Calibri" w:hAnsi="Times New Roman" w:cs="Times New Roman"/>
          <w:b/>
          <w:bCs/>
          <w:color w:val="000000"/>
          <w:kern w:val="0"/>
          <w:sz w:val="24"/>
          <w:szCs w:val="24"/>
        </w:rPr>
        <w:t xml:space="preserve">Оценка </w:t>
      </w:r>
      <w:r w:rsidRPr="00E11E42">
        <w:rPr>
          <w:rFonts w:ascii="Times New Roman" w:eastAsia="Calibri" w:hAnsi="Times New Roman" w:cs="Times New Roman"/>
          <w:b/>
          <w:color w:val="000000"/>
          <w:kern w:val="0"/>
          <w:sz w:val="24"/>
          <w:szCs w:val="24"/>
        </w:rPr>
        <w:t>«4»</w:t>
      </w:r>
      <w:r w:rsidRPr="00E11E42">
        <w:rPr>
          <w:rFonts w:ascii="Times New Roman" w:eastAsia="Calibri" w:hAnsi="Times New Roman" w:cs="Times New Roman"/>
          <w:color w:val="000000"/>
          <w:kern w:val="0"/>
          <w:sz w:val="24"/>
          <w:szCs w:val="24"/>
        </w:rPr>
        <w:t xml:space="preserve"> ставится, если неверно выполнена 1/5 часть приме</w:t>
      </w:r>
      <w:r w:rsidRPr="00E11E42">
        <w:rPr>
          <w:rFonts w:ascii="Times New Roman" w:eastAsia="Calibri" w:hAnsi="Times New Roman" w:cs="Times New Roman"/>
          <w:color w:val="000000"/>
          <w:kern w:val="0"/>
          <w:sz w:val="24"/>
          <w:szCs w:val="24"/>
        </w:rPr>
        <w:softHyphen/>
      </w:r>
      <w:r w:rsidRPr="00E11E42">
        <w:rPr>
          <w:rFonts w:ascii="Times New Roman" w:eastAsia="Calibri" w:hAnsi="Times New Roman" w:cs="Times New Roman"/>
          <w:color w:val="000000"/>
          <w:spacing w:val="-10"/>
          <w:kern w:val="0"/>
          <w:sz w:val="24"/>
          <w:szCs w:val="24"/>
        </w:rPr>
        <w:t>ров от их общего числа.</w:t>
      </w:r>
    </w:p>
    <w:p w:rsidR="002042FA" w:rsidRPr="00E11E42" w:rsidRDefault="002042FA" w:rsidP="00C536EC">
      <w:pPr>
        <w:widowControl w:val="0"/>
        <w:numPr>
          <w:ilvl w:val="0"/>
          <w:numId w:val="92"/>
        </w:numPr>
        <w:shd w:val="clear" w:color="auto" w:fill="FFFFFF"/>
        <w:suppressAutoHyphens w:val="0"/>
        <w:autoSpaceDE w:val="0"/>
        <w:autoSpaceDN w:val="0"/>
        <w:adjustRightInd w:val="0"/>
        <w:spacing w:after="160" w:line="240" w:lineRule="auto"/>
        <w:ind w:right="106"/>
        <w:jc w:val="both"/>
        <w:rPr>
          <w:rFonts w:ascii="Times New Roman" w:eastAsia="Calibri" w:hAnsi="Times New Roman" w:cs="Times New Roman"/>
          <w:color w:val="auto"/>
          <w:kern w:val="0"/>
          <w:sz w:val="24"/>
          <w:szCs w:val="24"/>
        </w:rPr>
      </w:pPr>
      <w:r w:rsidRPr="00E11E42">
        <w:rPr>
          <w:rFonts w:ascii="Times New Roman" w:eastAsia="Calibri" w:hAnsi="Times New Roman" w:cs="Times New Roman"/>
          <w:b/>
          <w:bCs/>
          <w:color w:val="000000"/>
          <w:kern w:val="0"/>
          <w:sz w:val="24"/>
          <w:szCs w:val="24"/>
        </w:rPr>
        <w:t xml:space="preserve">Оценка «3» </w:t>
      </w:r>
      <w:r w:rsidRPr="00E11E42">
        <w:rPr>
          <w:rFonts w:ascii="Times New Roman" w:eastAsia="Calibri" w:hAnsi="Times New Roman" w:cs="Times New Roman"/>
          <w:color w:val="000000"/>
          <w:kern w:val="0"/>
          <w:sz w:val="24"/>
          <w:szCs w:val="24"/>
        </w:rPr>
        <w:t>ставится, если неверно выполнена 1/3 часть приме</w:t>
      </w:r>
      <w:r w:rsidRPr="00E11E42">
        <w:rPr>
          <w:rFonts w:ascii="Times New Roman" w:eastAsia="Calibri" w:hAnsi="Times New Roman" w:cs="Times New Roman"/>
          <w:color w:val="000000"/>
          <w:kern w:val="0"/>
          <w:sz w:val="24"/>
          <w:szCs w:val="24"/>
        </w:rPr>
        <w:softHyphen/>
      </w:r>
      <w:r w:rsidRPr="00E11E42">
        <w:rPr>
          <w:rFonts w:ascii="Times New Roman" w:eastAsia="Calibri" w:hAnsi="Times New Roman" w:cs="Times New Roman"/>
          <w:color w:val="000000"/>
          <w:spacing w:val="-10"/>
          <w:kern w:val="0"/>
          <w:sz w:val="24"/>
          <w:szCs w:val="24"/>
        </w:rPr>
        <w:t>ров от их общего числа.</w:t>
      </w:r>
    </w:p>
    <w:p w:rsidR="002042FA" w:rsidRPr="00E11E42" w:rsidRDefault="002042FA" w:rsidP="00D121B8">
      <w:pPr>
        <w:widowControl w:val="0"/>
        <w:numPr>
          <w:ilvl w:val="0"/>
          <w:numId w:val="92"/>
        </w:numPr>
        <w:shd w:val="clear" w:color="auto" w:fill="FFFFFF"/>
        <w:suppressAutoHyphens w:val="0"/>
        <w:autoSpaceDE w:val="0"/>
        <w:autoSpaceDN w:val="0"/>
        <w:adjustRightInd w:val="0"/>
        <w:spacing w:after="160" w:line="240" w:lineRule="auto"/>
        <w:ind w:right="96"/>
        <w:jc w:val="both"/>
        <w:rPr>
          <w:rFonts w:ascii="Times New Roman" w:eastAsia="Calibri" w:hAnsi="Times New Roman" w:cs="Times New Roman"/>
          <w:color w:val="auto"/>
          <w:kern w:val="0"/>
          <w:sz w:val="24"/>
          <w:szCs w:val="24"/>
        </w:rPr>
      </w:pPr>
      <w:r w:rsidRPr="00E11E42">
        <w:rPr>
          <w:rFonts w:ascii="Times New Roman" w:eastAsia="Calibri" w:hAnsi="Times New Roman" w:cs="Times New Roman"/>
          <w:b/>
          <w:bCs/>
          <w:color w:val="000000"/>
          <w:kern w:val="0"/>
          <w:sz w:val="24"/>
          <w:szCs w:val="24"/>
        </w:rPr>
        <w:t xml:space="preserve">Оценка «2» </w:t>
      </w:r>
      <w:r w:rsidRPr="00E11E42">
        <w:rPr>
          <w:rFonts w:ascii="Times New Roman" w:eastAsia="Calibri" w:hAnsi="Times New Roman" w:cs="Times New Roman"/>
          <w:color w:val="000000"/>
          <w:kern w:val="0"/>
          <w:sz w:val="24"/>
          <w:szCs w:val="24"/>
        </w:rPr>
        <w:t>ставится, если неверно выполнена 1/2 часть приме</w:t>
      </w:r>
      <w:r w:rsidRPr="00E11E42">
        <w:rPr>
          <w:rFonts w:ascii="Times New Roman" w:eastAsia="Calibri" w:hAnsi="Times New Roman" w:cs="Times New Roman"/>
          <w:color w:val="000000"/>
          <w:kern w:val="0"/>
          <w:sz w:val="24"/>
          <w:szCs w:val="24"/>
        </w:rPr>
        <w:softHyphen/>
      </w:r>
      <w:r w:rsidRPr="00E11E42">
        <w:rPr>
          <w:rFonts w:ascii="Times New Roman" w:eastAsia="Calibri" w:hAnsi="Times New Roman" w:cs="Times New Roman"/>
          <w:color w:val="000000"/>
          <w:spacing w:val="-7"/>
          <w:kern w:val="0"/>
          <w:sz w:val="24"/>
          <w:szCs w:val="24"/>
        </w:rPr>
        <w:t>ров от их общего числа.</w:t>
      </w:r>
    </w:p>
    <w:p w:rsidR="002042FA" w:rsidRPr="00E11E42" w:rsidRDefault="002042FA" w:rsidP="002042FA">
      <w:pPr>
        <w:suppressAutoHyphens w:val="0"/>
        <w:spacing w:after="0" w:line="240" w:lineRule="auto"/>
        <w:jc w:val="both"/>
        <w:rPr>
          <w:rFonts w:ascii="Times New Roman" w:eastAsia="Times New Roman" w:hAnsi="Times New Roman" w:cs="Times New Roman"/>
          <w:color w:val="000000"/>
          <w:kern w:val="0"/>
          <w:sz w:val="24"/>
          <w:szCs w:val="24"/>
          <w:lang w:eastAsia="ru-RU"/>
        </w:rPr>
      </w:pPr>
      <w:r w:rsidRPr="00E11E42">
        <w:rPr>
          <w:rFonts w:ascii="Times New Roman" w:eastAsia="Times New Roman" w:hAnsi="Times New Roman" w:cs="Times New Roman"/>
          <w:b/>
          <w:bCs/>
          <w:i/>
          <w:iCs/>
          <w:color w:val="000000"/>
          <w:kern w:val="0"/>
          <w:sz w:val="24"/>
          <w:szCs w:val="24"/>
          <w:lang w:eastAsia="ru-RU"/>
        </w:rPr>
        <w:t>Грубой ошибкой</w:t>
      </w:r>
      <w:r w:rsidRPr="00E11E42">
        <w:rPr>
          <w:rFonts w:ascii="Times New Roman" w:eastAsia="Times New Roman" w:hAnsi="Times New Roman" w:cs="Times New Roman"/>
          <w:color w:val="000000"/>
          <w:kern w:val="0"/>
          <w:sz w:val="24"/>
          <w:szCs w:val="24"/>
          <w:lang w:eastAsia="ru-RU"/>
        </w:rPr>
        <w:t> следует считать:</w:t>
      </w:r>
    </w:p>
    <w:p w:rsidR="002042FA" w:rsidRPr="00E11E42" w:rsidRDefault="002042FA" w:rsidP="00D121B8">
      <w:pPr>
        <w:widowControl w:val="0"/>
        <w:numPr>
          <w:ilvl w:val="0"/>
          <w:numId w:val="88"/>
        </w:numPr>
        <w:suppressAutoHyphens w:val="0"/>
        <w:spacing w:after="0" w:line="240" w:lineRule="auto"/>
        <w:jc w:val="both"/>
        <w:rPr>
          <w:rFonts w:ascii="Times New Roman" w:eastAsia="Times New Roman" w:hAnsi="Times New Roman" w:cs="Times New Roman"/>
          <w:color w:val="000000"/>
          <w:kern w:val="0"/>
          <w:sz w:val="24"/>
          <w:szCs w:val="24"/>
          <w:lang w:eastAsia="ru-RU"/>
        </w:rPr>
      </w:pPr>
      <w:r w:rsidRPr="00E11E42">
        <w:rPr>
          <w:rFonts w:ascii="Times New Roman" w:eastAsia="Times New Roman" w:hAnsi="Times New Roman" w:cs="Times New Roman"/>
          <w:color w:val="000000"/>
          <w:kern w:val="0"/>
          <w:sz w:val="24"/>
          <w:szCs w:val="24"/>
          <w:lang w:eastAsia="ru-RU"/>
        </w:rPr>
        <w:t>неверное выполнение вычислений;</w:t>
      </w:r>
    </w:p>
    <w:p w:rsidR="002042FA" w:rsidRPr="00E11E42" w:rsidRDefault="002042FA" w:rsidP="00D121B8">
      <w:pPr>
        <w:widowControl w:val="0"/>
        <w:numPr>
          <w:ilvl w:val="0"/>
          <w:numId w:val="88"/>
        </w:numPr>
        <w:suppressAutoHyphens w:val="0"/>
        <w:spacing w:after="0" w:line="240" w:lineRule="auto"/>
        <w:jc w:val="both"/>
        <w:rPr>
          <w:rFonts w:ascii="Times New Roman" w:eastAsia="Times New Roman" w:hAnsi="Times New Roman" w:cs="Times New Roman"/>
          <w:color w:val="000000"/>
          <w:kern w:val="0"/>
          <w:sz w:val="24"/>
          <w:szCs w:val="24"/>
          <w:lang w:eastAsia="ru-RU"/>
        </w:rPr>
      </w:pPr>
      <w:r w:rsidRPr="00E11E42">
        <w:rPr>
          <w:rFonts w:ascii="Times New Roman" w:eastAsia="Times New Roman" w:hAnsi="Times New Roman" w:cs="Times New Roman"/>
          <w:color w:val="000000"/>
          <w:kern w:val="0"/>
          <w:sz w:val="24"/>
          <w:szCs w:val="24"/>
          <w:lang w:eastAsia="ru-RU"/>
        </w:rPr>
        <w:t>неправильное решение задач (пропуск действий, невыполнение       вычислений, неправильный ход решения задач, неправильное пояснение или постановка вопроса к действию);</w:t>
      </w:r>
    </w:p>
    <w:p w:rsidR="002042FA" w:rsidRPr="00E11E42" w:rsidRDefault="002042FA" w:rsidP="00D121B8">
      <w:pPr>
        <w:widowControl w:val="0"/>
        <w:numPr>
          <w:ilvl w:val="0"/>
          <w:numId w:val="88"/>
        </w:numPr>
        <w:suppressAutoHyphens w:val="0"/>
        <w:spacing w:after="0" w:line="240" w:lineRule="auto"/>
        <w:jc w:val="both"/>
        <w:rPr>
          <w:rFonts w:ascii="Times New Roman" w:eastAsia="Times New Roman" w:hAnsi="Times New Roman" w:cs="Times New Roman"/>
          <w:color w:val="000000"/>
          <w:kern w:val="0"/>
          <w:sz w:val="24"/>
          <w:szCs w:val="24"/>
          <w:lang w:eastAsia="ru-RU"/>
        </w:rPr>
      </w:pPr>
      <w:r w:rsidRPr="00E11E42">
        <w:rPr>
          <w:rFonts w:ascii="Times New Roman" w:eastAsia="Times New Roman" w:hAnsi="Times New Roman" w:cs="Times New Roman"/>
          <w:color w:val="000000"/>
          <w:kern w:val="0"/>
          <w:sz w:val="24"/>
          <w:szCs w:val="24"/>
          <w:lang w:eastAsia="ru-RU"/>
        </w:rPr>
        <w:t>неправильное решение уравнения   и неравенства;</w:t>
      </w:r>
    </w:p>
    <w:p w:rsidR="002042FA" w:rsidRPr="00E11E42" w:rsidRDefault="002042FA" w:rsidP="00D121B8">
      <w:pPr>
        <w:widowControl w:val="0"/>
        <w:numPr>
          <w:ilvl w:val="0"/>
          <w:numId w:val="88"/>
        </w:numPr>
        <w:suppressAutoHyphens w:val="0"/>
        <w:spacing w:after="0" w:line="240" w:lineRule="auto"/>
        <w:jc w:val="both"/>
        <w:rPr>
          <w:rFonts w:ascii="Times New Roman" w:eastAsia="Times New Roman" w:hAnsi="Times New Roman" w:cs="Times New Roman"/>
          <w:color w:val="000000"/>
          <w:kern w:val="0"/>
          <w:sz w:val="24"/>
          <w:szCs w:val="24"/>
          <w:lang w:eastAsia="ru-RU"/>
        </w:rPr>
      </w:pPr>
      <w:r w:rsidRPr="00E11E42">
        <w:rPr>
          <w:rFonts w:ascii="Times New Roman" w:eastAsia="Times New Roman" w:hAnsi="Times New Roman" w:cs="Times New Roman"/>
          <w:color w:val="000000"/>
          <w:kern w:val="0"/>
          <w:sz w:val="24"/>
          <w:szCs w:val="24"/>
          <w:lang w:eastAsia="ru-RU"/>
        </w:rPr>
        <w:t>неправильное определение порядка действий в числовом выражении со скобками или без скобок.</w:t>
      </w:r>
    </w:p>
    <w:p w:rsidR="002042FA" w:rsidRPr="00E11E42" w:rsidRDefault="002042FA" w:rsidP="002042FA">
      <w:pPr>
        <w:suppressAutoHyphens w:val="0"/>
        <w:spacing w:after="0" w:line="240" w:lineRule="auto"/>
        <w:jc w:val="both"/>
        <w:rPr>
          <w:rFonts w:ascii="Times New Roman" w:eastAsia="Times New Roman" w:hAnsi="Times New Roman" w:cs="Times New Roman"/>
          <w:color w:val="000000"/>
          <w:kern w:val="0"/>
          <w:sz w:val="24"/>
          <w:szCs w:val="24"/>
          <w:lang w:eastAsia="ru-RU"/>
        </w:rPr>
      </w:pPr>
    </w:p>
    <w:p w:rsidR="002042FA" w:rsidRPr="00E11E42" w:rsidRDefault="002042FA" w:rsidP="002042FA">
      <w:pPr>
        <w:shd w:val="clear" w:color="auto" w:fill="FFFFFF"/>
        <w:suppressAutoHyphens w:val="0"/>
        <w:spacing w:after="160"/>
        <w:ind w:left="2006" w:right="422" w:hanging="1517"/>
        <w:jc w:val="both"/>
        <w:rPr>
          <w:rFonts w:ascii="Times New Roman" w:eastAsia="Calibri" w:hAnsi="Times New Roman" w:cs="Times New Roman"/>
          <w:b/>
          <w:color w:val="000000"/>
          <w:spacing w:val="12"/>
          <w:kern w:val="0"/>
          <w:sz w:val="24"/>
          <w:szCs w:val="24"/>
        </w:rPr>
      </w:pPr>
      <w:r w:rsidRPr="00E11E42">
        <w:rPr>
          <w:rFonts w:ascii="Times New Roman" w:eastAsia="Calibri" w:hAnsi="Times New Roman" w:cs="Times New Roman"/>
          <w:b/>
          <w:color w:val="000000"/>
          <w:spacing w:val="7"/>
          <w:kern w:val="0"/>
          <w:sz w:val="24"/>
          <w:szCs w:val="24"/>
        </w:rPr>
        <w:t xml:space="preserve">Ознакомление с окружающим миром </w:t>
      </w:r>
      <w:r w:rsidRPr="00E11E42">
        <w:rPr>
          <w:rFonts w:ascii="Times New Roman" w:eastAsia="Calibri" w:hAnsi="Times New Roman" w:cs="Times New Roman"/>
          <w:b/>
          <w:color w:val="000000"/>
          <w:spacing w:val="12"/>
          <w:kern w:val="0"/>
          <w:sz w:val="24"/>
          <w:szCs w:val="24"/>
        </w:rPr>
        <w:t>и развитие речи</w:t>
      </w:r>
    </w:p>
    <w:p w:rsidR="002042FA" w:rsidRPr="00E11E42" w:rsidRDefault="002042FA" w:rsidP="002042FA">
      <w:pPr>
        <w:shd w:val="clear" w:color="auto" w:fill="FFFFFF"/>
        <w:suppressAutoHyphens w:val="0"/>
        <w:spacing w:after="160" w:line="240" w:lineRule="auto"/>
        <w:ind w:right="422" w:firstLine="489"/>
        <w:jc w:val="both"/>
        <w:rPr>
          <w:rFonts w:ascii="Times New Roman" w:eastAsia="Calibri" w:hAnsi="Times New Roman" w:cs="Times New Roman"/>
          <w:b/>
          <w:color w:val="000000"/>
          <w:spacing w:val="12"/>
          <w:kern w:val="0"/>
          <w:sz w:val="24"/>
          <w:szCs w:val="24"/>
        </w:rPr>
      </w:pPr>
      <w:r w:rsidRPr="00E11E42">
        <w:rPr>
          <w:rFonts w:ascii="Times New Roman" w:eastAsia="Calibri" w:hAnsi="Times New Roman" w:cs="Times New Roman"/>
          <w:color w:val="000000"/>
          <w:spacing w:val="-4"/>
          <w:kern w:val="0"/>
          <w:sz w:val="24"/>
          <w:szCs w:val="24"/>
        </w:rPr>
        <w:t xml:space="preserve">Проверочные работы имеют своей целью проверку усвоения </w:t>
      </w:r>
      <w:r w:rsidRPr="00E11E42">
        <w:rPr>
          <w:rFonts w:ascii="Times New Roman" w:eastAsia="Calibri" w:hAnsi="Times New Roman" w:cs="Times New Roman"/>
          <w:color w:val="000000"/>
          <w:spacing w:val="-1"/>
          <w:kern w:val="0"/>
          <w:sz w:val="24"/>
          <w:szCs w:val="24"/>
        </w:rPr>
        <w:t>изученного программного материала (по всей теме или по опреде</w:t>
      </w:r>
      <w:r w:rsidRPr="00E11E42">
        <w:rPr>
          <w:rFonts w:ascii="Times New Roman" w:eastAsia="Calibri" w:hAnsi="Times New Roman" w:cs="Times New Roman"/>
          <w:color w:val="000000"/>
          <w:spacing w:val="-2"/>
          <w:kern w:val="0"/>
          <w:sz w:val="24"/>
          <w:szCs w:val="24"/>
        </w:rPr>
        <w:t xml:space="preserve">ленному ее разделу). Для проведения проверочных работ учитель </w:t>
      </w:r>
      <w:r w:rsidRPr="00E11E42">
        <w:rPr>
          <w:rFonts w:ascii="Times New Roman" w:eastAsia="Calibri" w:hAnsi="Times New Roman" w:cs="Times New Roman"/>
          <w:color w:val="000000"/>
          <w:kern w:val="0"/>
          <w:sz w:val="24"/>
          <w:szCs w:val="24"/>
        </w:rPr>
        <w:t>может отвести весь урок или его часть (10-15 минут).</w:t>
      </w:r>
      <w:r w:rsidRPr="00E11E42">
        <w:rPr>
          <w:rFonts w:ascii="Times New Roman" w:eastAsia="Calibri" w:hAnsi="Times New Roman" w:cs="Times New Roman"/>
          <w:color w:val="000000"/>
          <w:spacing w:val="-1"/>
          <w:kern w:val="0"/>
          <w:sz w:val="24"/>
          <w:szCs w:val="24"/>
        </w:rPr>
        <w:t>Проверочные задания по ознакомлению с окружающим миром и развитию речи направлены на выявление:</w:t>
      </w:r>
    </w:p>
    <w:p w:rsidR="002042FA" w:rsidRPr="00E11E42" w:rsidRDefault="002042FA" w:rsidP="00D121B8">
      <w:pPr>
        <w:widowControl w:val="0"/>
        <w:numPr>
          <w:ilvl w:val="0"/>
          <w:numId w:val="89"/>
        </w:numPr>
        <w:shd w:val="clear" w:color="auto" w:fill="FFFFFF"/>
        <w:tabs>
          <w:tab w:val="left" w:pos="307"/>
        </w:tabs>
        <w:suppressAutoHyphens w:val="0"/>
        <w:autoSpaceDE w:val="0"/>
        <w:autoSpaceDN w:val="0"/>
        <w:adjustRightInd w:val="0"/>
        <w:spacing w:after="0" w:line="240" w:lineRule="auto"/>
        <w:jc w:val="both"/>
        <w:rPr>
          <w:rFonts w:ascii="Times New Roman" w:eastAsia="Calibri" w:hAnsi="Times New Roman" w:cs="Times New Roman"/>
          <w:color w:val="000000"/>
          <w:kern w:val="0"/>
          <w:sz w:val="24"/>
          <w:szCs w:val="24"/>
        </w:rPr>
      </w:pPr>
      <w:r w:rsidRPr="00E11E42">
        <w:rPr>
          <w:rFonts w:ascii="Times New Roman" w:eastAsia="Calibri" w:hAnsi="Times New Roman" w:cs="Times New Roman"/>
          <w:color w:val="000000"/>
          <w:spacing w:val="4"/>
          <w:kern w:val="0"/>
          <w:sz w:val="24"/>
          <w:szCs w:val="24"/>
        </w:rPr>
        <w:t>уровня представлений и знаний о предметах и явлениях бли</w:t>
      </w:r>
      <w:r w:rsidRPr="00E11E42">
        <w:rPr>
          <w:rFonts w:ascii="Times New Roman" w:eastAsia="Calibri" w:hAnsi="Times New Roman" w:cs="Times New Roman"/>
          <w:color w:val="000000"/>
          <w:spacing w:val="-2"/>
          <w:kern w:val="0"/>
          <w:sz w:val="24"/>
          <w:szCs w:val="24"/>
        </w:rPr>
        <w:t>жайшего окружения, их свойствах;</w:t>
      </w:r>
    </w:p>
    <w:p w:rsidR="002042FA" w:rsidRPr="00E11E42" w:rsidRDefault="002042FA" w:rsidP="00D121B8">
      <w:pPr>
        <w:widowControl w:val="0"/>
        <w:numPr>
          <w:ilvl w:val="0"/>
          <w:numId w:val="89"/>
        </w:numPr>
        <w:shd w:val="clear" w:color="auto" w:fill="FFFFFF"/>
        <w:tabs>
          <w:tab w:val="left" w:pos="307"/>
        </w:tabs>
        <w:suppressAutoHyphens w:val="0"/>
        <w:autoSpaceDE w:val="0"/>
        <w:autoSpaceDN w:val="0"/>
        <w:adjustRightInd w:val="0"/>
        <w:spacing w:after="0" w:line="240" w:lineRule="auto"/>
        <w:jc w:val="both"/>
        <w:rPr>
          <w:rFonts w:ascii="Times New Roman" w:eastAsia="Calibri" w:hAnsi="Times New Roman" w:cs="Times New Roman"/>
          <w:color w:val="000000"/>
          <w:kern w:val="0"/>
          <w:sz w:val="24"/>
          <w:szCs w:val="24"/>
        </w:rPr>
      </w:pPr>
      <w:r w:rsidRPr="00E11E42">
        <w:rPr>
          <w:rFonts w:ascii="Times New Roman" w:eastAsia="Calibri" w:hAnsi="Times New Roman" w:cs="Times New Roman"/>
          <w:color w:val="000000"/>
          <w:spacing w:val="-3"/>
          <w:kern w:val="0"/>
          <w:sz w:val="24"/>
          <w:szCs w:val="24"/>
        </w:rPr>
        <w:t>уровня сенсорного и умственного развития;</w:t>
      </w:r>
    </w:p>
    <w:p w:rsidR="002042FA" w:rsidRPr="00E11E42" w:rsidRDefault="002042FA" w:rsidP="00D121B8">
      <w:pPr>
        <w:widowControl w:val="0"/>
        <w:numPr>
          <w:ilvl w:val="0"/>
          <w:numId w:val="89"/>
        </w:numPr>
        <w:shd w:val="clear" w:color="auto" w:fill="FFFFFF"/>
        <w:tabs>
          <w:tab w:val="left" w:pos="307"/>
        </w:tabs>
        <w:suppressAutoHyphens w:val="0"/>
        <w:autoSpaceDE w:val="0"/>
        <w:autoSpaceDN w:val="0"/>
        <w:adjustRightInd w:val="0"/>
        <w:spacing w:after="0" w:line="240" w:lineRule="auto"/>
        <w:jc w:val="both"/>
        <w:rPr>
          <w:rFonts w:ascii="Times New Roman" w:eastAsia="Calibri" w:hAnsi="Times New Roman" w:cs="Times New Roman"/>
          <w:color w:val="000000"/>
          <w:kern w:val="0"/>
          <w:sz w:val="24"/>
          <w:szCs w:val="24"/>
        </w:rPr>
      </w:pPr>
      <w:r w:rsidRPr="00E11E42">
        <w:rPr>
          <w:rFonts w:ascii="Times New Roman" w:eastAsia="Calibri" w:hAnsi="Times New Roman" w:cs="Times New Roman"/>
          <w:color w:val="000000"/>
          <w:spacing w:val="-1"/>
          <w:kern w:val="0"/>
          <w:sz w:val="24"/>
          <w:szCs w:val="24"/>
        </w:rPr>
        <w:t>сформированности обобщенных представлений на основе выде</w:t>
      </w:r>
      <w:r w:rsidRPr="00E11E42">
        <w:rPr>
          <w:rFonts w:ascii="Times New Roman" w:eastAsia="Calibri" w:hAnsi="Times New Roman" w:cs="Times New Roman"/>
          <w:color w:val="000000"/>
          <w:spacing w:val="-2"/>
          <w:kern w:val="0"/>
          <w:sz w:val="24"/>
          <w:szCs w:val="24"/>
        </w:rPr>
        <w:t>ления общих существенных признаков;</w:t>
      </w:r>
    </w:p>
    <w:p w:rsidR="002042FA" w:rsidRPr="00E11E42" w:rsidRDefault="002042FA" w:rsidP="00D121B8">
      <w:pPr>
        <w:widowControl w:val="0"/>
        <w:numPr>
          <w:ilvl w:val="0"/>
          <w:numId w:val="89"/>
        </w:numPr>
        <w:shd w:val="clear" w:color="auto" w:fill="FFFFFF"/>
        <w:tabs>
          <w:tab w:val="left" w:pos="307"/>
        </w:tabs>
        <w:suppressAutoHyphens w:val="0"/>
        <w:autoSpaceDE w:val="0"/>
        <w:autoSpaceDN w:val="0"/>
        <w:adjustRightInd w:val="0"/>
        <w:spacing w:after="0" w:line="240" w:lineRule="auto"/>
        <w:jc w:val="both"/>
        <w:rPr>
          <w:rFonts w:ascii="Times New Roman" w:eastAsia="Calibri" w:hAnsi="Times New Roman" w:cs="Times New Roman"/>
          <w:color w:val="000000"/>
          <w:kern w:val="0"/>
          <w:sz w:val="24"/>
          <w:szCs w:val="24"/>
        </w:rPr>
      </w:pPr>
      <w:r w:rsidRPr="00E11E42">
        <w:rPr>
          <w:rFonts w:ascii="Times New Roman" w:eastAsia="Calibri" w:hAnsi="Times New Roman" w:cs="Times New Roman"/>
          <w:color w:val="000000"/>
          <w:kern w:val="0"/>
          <w:sz w:val="24"/>
          <w:szCs w:val="24"/>
        </w:rPr>
        <w:t>умения проводить сравнение двух и более предметов с установ</w:t>
      </w:r>
      <w:r w:rsidRPr="00E11E42">
        <w:rPr>
          <w:rFonts w:ascii="Times New Roman" w:eastAsia="Calibri" w:hAnsi="Times New Roman" w:cs="Times New Roman"/>
          <w:color w:val="000000"/>
          <w:spacing w:val="-2"/>
          <w:kern w:val="0"/>
          <w:sz w:val="24"/>
          <w:szCs w:val="24"/>
        </w:rPr>
        <w:t>лением их общих и отличительных признаков;</w:t>
      </w:r>
    </w:p>
    <w:p w:rsidR="002042FA" w:rsidRPr="00E11E42" w:rsidRDefault="002042FA" w:rsidP="00D121B8">
      <w:pPr>
        <w:widowControl w:val="0"/>
        <w:numPr>
          <w:ilvl w:val="0"/>
          <w:numId w:val="89"/>
        </w:numPr>
        <w:shd w:val="clear" w:color="auto" w:fill="FFFFFF"/>
        <w:tabs>
          <w:tab w:val="left" w:pos="307"/>
        </w:tabs>
        <w:suppressAutoHyphens w:val="0"/>
        <w:autoSpaceDE w:val="0"/>
        <w:autoSpaceDN w:val="0"/>
        <w:adjustRightInd w:val="0"/>
        <w:spacing w:after="0" w:line="240" w:lineRule="auto"/>
        <w:jc w:val="both"/>
        <w:rPr>
          <w:rFonts w:ascii="Times New Roman" w:eastAsia="Calibri" w:hAnsi="Times New Roman" w:cs="Times New Roman"/>
          <w:color w:val="000000"/>
          <w:kern w:val="0"/>
          <w:sz w:val="24"/>
          <w:szCs w:val="24"/>
        </w:rPr>
      </w:pPr>
      <w:r w:rsidRPr="00E11E42">
        <w:rPr>
          <w:rFonts w:ascii="Times New Roman" w:eastAsia="Calibri" w:hAnsi="Times New Roman" w:cs="Times New Roman"/>
          <w:color w:val="000000"/>
          <w:spacing w:val="-2"/>
          <w:kern w:val="0"/>
          <w:sz w:val="24"/>
          <w:szCs w:val="24"/>
        </w:rPr>
        <w:t xml:space="preserve">умения рассказать о признаках предметов из своего ближайшего </w:t>
      </w:r>
      <w:r w:rsidRPr="00E11E42">
        <w:rPr>
          <w:rFonts w:ascii="Times New Roman" w:eastAsia="Calibri" w:hAnsi="Times New Roman" w:cs="Times New Roman"/>
          <w:color w:val="000000"/>
          <w:spacing w:val="-3"/>
          <w:kern w:val="0"/>
          <w:sz w:val="24"/>
          <w:szCs w:val="24"/>
        </w:rPr>
        <w:t>окружения по определенному плану;</w:t>
      </w:r>
    </w:p>
    <w:p w:rsidR="002042FA" w:rsidRPr="00E11E42" w:rsidRDefault="002042FA" w:rsidP="002042FA">
      <w:pPr>
        <w:shd w:val="clear" w:color="auto" w:fill="FFFFFF"/>
        <w:tabs>
          <w:tab w:val="left" w:pos="403"/>
        </w:tabs>
        <w:suppressAutoHyphens w:val="0"/>
        <w:spacing w:after="0" w:line="240" w:lineRule="auto"/>
        <w:ind w:left="317" w:hanging="269"/>
        <w:jc w:val="both"/>
        <w:rPr>
          <w:rFonts w:ascii="Times New Roman" w:eastAsia="Calibri" w:hAnsi="Times New Roman" w:cs="Times New Roman"/>
          <w:color w:val="auto"/>
          <w:kern w:val="0"/>
          <w:sz w:val="24"/>
          <w:szCs w:val="24"/>
        </w:rPr>
      </w:pPr>
      <w:r w:rsidRPr="00E11E42">
        <w:rPr>
          <w:rFonts w:ascii="Times New Roman" w:eastAsia="Calibri" w:hAnsi="Times New Roman" w:cs="Times New Roman"/>
          <w:color w:val="000000"/>
          <w:kern w:val="0"/>
          <w:sz w:val="24"/>
          <w:szCs w:val="24"/>
        </w:rPr>
        <w:t>•</w:t>
      </w:r>
      <w:r w:rsidRPr="00E11E42">
        <w:rPr>
          <w:rFonts w:ascii="Times New Roman" w:eastAsia="Calibri" w:hAnsi="Times New Roman" w:cs="Times New Roman"/>
          <w:color w:val="000000"/>
          <w:kern w:val="0"/>
          <w:sz w:val="24"/>
          <w:szCs w:val="24"/>
        </w:rPr>
        <w:tab/>
      </w:r>
      <w:r w:rsidRPr="00E11E42">
        <w:rPr>
          <w:rFonts w:ascii="Times New Roman" w:eastAsia="Calibri" w:hAnsi="Times New Roman" w:cs="Times New Roman"/>
          <w:color w:val="000000"/>
          <w:spacing w:val="1"/>
          <w:kern w:val="0"/>
          <w:sz w:val="24"/>
          <w:szCs w:val="24"/>
        </w:rPr>
        <w:t>умения узнавать в природе и на картинке цветы, деревья, кус</w:t>
      </w:r>
      <w:r w:rsidRPr="00E11E42">
        <w:rPr>
          <w:rFonts w:ascii="Times New Roman" w:eastAsia="Calibri" w:hAnsi="Times New Roman" w:cs="Times New Roman"/>
          <w:color w:val="000000"/>
          <w:spacing w:val="-1"/>
          <w:kern w:val="0"/>
          <w:sz w:val="24"/>
          <w:szCs w:val="24"/>
        </w:rPr>
        <w:t>тарники, плоды, птиц, домашних и диких животных;</w:t>
      </w:r>
    </w:p>
    <w:p w:rsidR="002042FA" w:rsidRPr="00E11E42" w:rsidRDefault="002042FA" w:rsidP="00D121B8">
      <w:pPr>
        <w:widowControl w:val="0"/>
        <w:numPr>
          <w:ilvl w:val="0"/>
          <w:numId w:val="89"/>
        </w:numPr>
        <w:shd w:val="clear" w:color="auto" w:fill="FFFFFF"/>
        <w:tabs>
          <w:tab w:val="left" w:pos="317"/>
        </w:tabs>
        <w:suppressAutoHyphens w:val="0"/>
        <w:autoSpaceDE w:val="0"/>
        <w:autoSpaceDN w:val="0"/>
        <w:adjustRightInd w:val="0"/>
        <w:spacing w:before="10" w:after="0" w:line="240" w:lineRule="auto"/>
        <w:jc w:val="both"/>
        <w:rPr>
          <w:rFonts w:ascii="Times New Roman" w:eastAsia="Calibri" w:hAnsi="Times New Roman" w:cs="Times New Roman"/>
          <w:color w:val="000000"/>
          <w:kern w:val="0"/>
          <w:sz w:val="24"/>
          <w:szCs w:val="24"/>
        </w:rPr>
      </w:pPr>
      <w:r w:rsidRPr="00E11E42">
        <w:rPr>
          <w:rFonts w:ascii="Times New Roman" w:eastAsia="Calibri" w:hAnsi="Times New Roman" w:cs="Times New Roman"/>
          <w:color w:val="000000"/>
          <w:spacing w:val="-1"/>
          <w:kern w:val="0"/>
          <w:sz w:val="24"/>
          <w:szCs w:val="24"/>
        </w:rPr>
        <w:t>уровня развития речи, степени систематизации словаря;</w:t>
      </w:r>
    </w:p>
    <w:p w:rsidR="002042FA" w:rsidRPr="00E11E42" w:rsidRDefault="002042FA" w:rsidP="00D121B8">
      <w:pPr>
        <w:widowControl w:val="0"/>
        <w:numPr>
          <w:ilvl w:val="0"/>
          <w:numId w:val="89"/>
        </w:numPr>
        <w:shd w:val="clear" w:color="auto" w:fill="FFFFFF"/>
        <w:tabs>
          <w:tab w:val="left" w:pos="317"/>
        </w:tabs>
        <w:suppressAutoHyphens w:val="0"/>
        <w:autoSpaceDE w:val="0"/>
        <w:autoSpaceDN w:val="0"/>
        <w:adjustRightInd w:val="0"/>
        <w:spacing w:after="0" w:line="240" w:lineRule="auto"/>
        <w:jc w:val="both"/>
        <w:rPr>
          <w:rFonts w:ascii="Times New Roman" w:eastAsia="Calibri" w:hAnsi="Times New Roman" w:cs="Times New Roman"/>
          <w:color w:val="000000"/>
          <w:kern w:val="0"/>
          <w:sz w:val="24"/>
          <w:szCs w:val="24"/>
        </w:rPr>
      </w:pPr>
      <w:r w:rsidRPr="00E11E42">
        <w:rPr>
          <w:rFonts w:ascii="Times New Roman" w:eastAsia="Calibri" w:hAnsi="Times New Roman" w:cs="Times New Roman"/>
          <w:color w:val="000000"/>
          <w:spacing w:val="6"/>
          <w:kern w:val="0"/>
          <w:sz w:val="24"/>
          <w:szCs w:val="24"/>
        </w:rPr>
        <w:t>умения различать взаимное расположение предметов и обо</w:t>
      </w:r>
      <w:r w:rsidRPr="00E11E42">
        <w:rPr>
          <w:rFonts w:ascii="Times New Roman" w:eastAsia="Calibri" w:hAnsi="Times New Roman" w:cs="Times New Roman"/>
          <w:color w:val="000000"/>
          <w:spacing w:val="3"/>
          <w:kern w:val="0"/>
          <w:sz w:val="24"/>
          <w:szCs w:val="24"/>
        </w:rPr>
        <w:t>значать эти отношения соответствующими словами;</w:t>
      </w:r>
    </w:p>
    <w:p w:rsidR="002042FA" w:rsidRPr="00E11E42" w:rsidRDefault="002042FA" w:rsidP="00D121B8">
      <w:pPr>
        <w:widowControl w:val="0"/>
        <w:numPr>
          <w:ilvl w:val="0"/>
          <w:numId w:val="89"/>
        </w:numPr>
        <w:shd w:val="clear" w:color="auto" w:fill="FFFFFF"/>
        <w:tabs>
          <w:tab w:val="left" w:pos="288"/>
        </w:tabs>
        <w:suppressAutoHyphens w:val="0"/>
        <w:autoSpaceDE w:val="0"/>
        <w:autoSpaceDN w:val="0"/>
        <w:adjustRightInd w:val="0"/>
        <w:spacing w:after="0" w:line="240" w:lineRule="auto"/>
        <w:jc w:val="both"/>
        <w:rPr>
          <w:rFonts w:ascii="Times New Roman" w:eastAsia="Calibri" w:hAnsi="Times New Roman" w:cs="Times New Roman"/>
          <w:color w:val="000000"/>
          <w:kern w:val="0"/>
          <w:sz w:val="24"/>
          <w:szCs w:val="24"/>
        </w:rPr>
      </w:pPr>
      <w:r w:rsidRPr="00E11E42">
        <w:rPr>
          <w:rFonts w:ascii="Times New Roman" w:eastAsia="Calibri" w:hAnsi="Times New Roman" w:cs="Times New Roman"/>
          <w:color w:val="000000"/>
          <w:spacing w:val="-1"/>
          <w:kern w:val="0"/>
          <w:sz w:val="24"/>
          <w:szCs w:val="24"/>
        </w:rPr>
        <w:lastRenderedPageBreak/>
        <w:t>умения работать по плану, инструкции, алгоритму;</w:t>
      </w:r>
    </w:p>
    <w:p w:rsidR="002042FA" w:rsidRPr="00E11E42" w:rsidRDefault="002042FA" w:rsidP="00D121B8">
      <w:pPr>
        <w:widowControl w:val="0"/>
        <w:numPr>
          <w:ilvl w:val="0"/>
          <w:numId w:val="89"/>
        </w:numPr>
        <w:shd w:val="clear" w:color="auto" w:fill="FFFFFF"/>
        <w:tabs>
          <w:tab w:val="left" w:pos="288"/>
        </w:tabs>
        <w:suppressAutoHyphens w:val="0"/>
        <w:autoSpaceDE w:val="0"/>
        <w:autoSpaceDN w:val="0"/>
        <w:adjustRightInd w:val="0"/>
        <w:spacing w:before="10" w:after="0" w:line="240" w:lineRule="auto"/>
        <w:jc w:val="both"/>
        <w:rPr>
          <w:rFonts w:ascii="Times New Roman" w:eastAsia="Calibri" w:hAnsi="Times New Roman" w:cs="Times New Roman"/>
          <w:color w:val="000000"/>
          <w:kern w:val="0"/>
          <w:sz w:val="24"/>
          <w:szCs w:val="24"/>
        </w:rPr>
      </w:pPr>
      <w:r w:rsidRPr="00E11E42">
        <w:rPr>
          <w:rFonts w:ascii="Times New Roman" w:eastAsia="Calibri" w:hAnsi="Times New Roman" w:cs="Times New Roman"/>
          <w:color w:val="000000"/>
          <w:spacing w:val="-1"/>
          <w:kern w:val="0"/>
          <w:sz w:val="24"/>
          <w:szCs w:val="24"/>
        </w:rPr>
        <w:t>умения вести наблюдения, анализировать их и делать выводы;</w:t>
      </w:r>
    </w:p>
    <w:p w:rsidR="002042FA" w:rsidRPr="00E11E42" w:rsidRDefault="002042FA" w:rsidP="00D121B8">
      <w:pPr>
        <w:widowControl w:val="0"/>
        <w:numPr>
          <w:ilvl w:val="0"/>
          <w:numId w:val="89"/>
        </w:numPr>
        <w:shd w:val="clear" w:color="auto" w:fill="FFFFFF"/>
        <w:tabs>
          <w:tab w:val="left" w:pos="288"/>
        </w:tabs>
        <w:suppressAutoHyphens w:val="0"/>
        <w:autoSpaceDE w:val="0"/>
        <w:autoSpaceDN w:val="0"/>
        <w:adjustRightInd w:val="0"/>
        <w:spacing w:after="0" w:line="240" w:lineRule="auto"/>
        <w:jc w:val="both"/>
        <w:rPr>
          <w:rFonts w:ascii="Times New Roman" w:eastAsia="Calibri" w:hAnsi="Times New Roman" w:cs="Times New Roman"/>
          <w:color w:val="000000"/>
          <w:kern w:val="0"/>
          <w:sz w:val="24"/>
          <w:szCs w:val="24"/>
        </w:rPr>
      </w:pPr>
      <w:r w:rsidRPr="00E11E42">
        <w:rPr>
          <w:rFonts w:ascii="Times New Roman" w:eastAsia="Calibri" w:hAnsi="Times New Roman" w:cs="Times New Roman"/>
          <w:color w:val="000000"/>
          <w:spacing w:val="-2"/>
          <w:kern w:val="0"/>
          <w:sz w:val="24"/>
          <w:szCs w:val="24"/>
        </w:rPr>
        <w:t>умения выбирать способ обследования предмета;</w:t>
      </w:r>
    </w:p>
    <w:p w:rsidR="002042FA" w:rsidRPr="00E11E42" w:rsidRDefault="002042FA" w:rsidP="00D121B8">
      <w:pPr>
        <w:widowControl w:val="0"/>
        <w:numPr>
          <w:ilvl w:val="0"/>
          <w:numId w:val="89"/>
        </w:numPr>
        <w:shd w:val="clear" w:color="auto" w:fill="FFFFFF"/>
        <w:tabs>
          <w:tab w:val="left" w:pos="288"/>
        </w:tabs>
        <w:suppressAutoHyphens w:val="0"/>
        <w:autoSpaceDE w:val="0"/>
        <w:autoSpaceDN w:val="0"/>
        <w:adjustRightInd w:val="0"/>
        <w:spacing w:after="0" w:line="240" w:lineRule="auto"/>
        <w:jc w:val="both"/>
        <w:rPr>
          <w:rFonts w:ascii="Times New Roman" w:eastAsia="Calibri" w:hAnsi="Times New Roman" w:cs="Times New Roman"/>
          <w:color w:val="000000"/>
          <w:kern w:val="0"/>
          <w:sz w:val="24"/>
          <w:szCs w:val="24"/>
        </w:rPr>
      </w:pPr>
      <w:r w:rsidRPr="00E11E42">
        <w:rPr>
          <w:rFonts w:ascii="Times New Roman" w:eastAsia="Calibri" w:hAnsi="Times New Roman" w:cs="Times New Roman"/>
          <w:color w:val="000000"/>
          <w:spacing w:val="-3"/>
          <w:kern w:val="0"/>
          <w:sz w:val="24"/>
          <w:szCs w:val="24"/>
        </w:rPr>
        <w:t>умения давать полные ответы на вопросы об увиденном, о собст</w:t>
      </w:r>
      <w:r w:rsidRPr="00E11E42">
        <w:rPr>
          <w:rFonts w:ascii="Times New Roman" w:eastAsia="Calibri" w:hAnsi="Times New Roman" w:cs="Times New Roman"/>
          <w:color w:val="000000"/>
          <w:spacing w:val="-6"/>
          <w:kern w:val="0"/>
          <w:sz w:val="24"/>
          <w:szCs w:val="24"/>
        </w:rPr>
        <w:t>венных впечатлениях, наблюдениях и практической деятельности;</w:t>
      </w:r>
    </w:p>
    <w:p w:rsidR="002042FA" w:rsidRPr="00E11E42" w:rsidRDefault="002042FA" w:rsidP="00D121B8">
      <w:pPr>
        <w:widowControl w:val="0"/>
        <w:numPr>
          <w:ilvl w:val="0"/>
          <w:numId w:val="89"/>
        </w:numPr>
        <w:shd w:val="clear" w:color="auto" w:fill="FFFFFF"/>
        <w:tabs>
          <w:tab w:val="left" w:pos="288"/>
        </w:tabs>
        <w:suppressAutoHyphens w:val="0"/>
        <w:autoSpaceDE w:val="0"/>
        <w:autoSpaceDN w:val="0"/>
        <w:adjustRightInd w:val="0"/>
        <w:spacing w:after="0" w:line="240" w:lineRule="auto"/>
        <w:jc w:val="both"/>
        <w:rPr>
          <w:rFonts w:ascii="Times New Roman" w:eastAsia="Calibri" w:hAnsi="Times New Roman" w:cs="Times New Roman"/>
          <w:color w:val="000000"/>
          <w:kern w:val="0"/>
          <w:sz w:val="24"/>
          <w:szCs w:val="24"/>
        </w:rPr>
      </w:pPr>
      <w:r w:rsidRPr="00E11E42">
        <w:rPr>
          <w:rFonts w:ascii="Times New Roman" w:eastAsia="Calibri" w:hAnsi="Times New Roman" w:cs="Times New Roman"/>
          <w:color w:val="000000"/>
          <w:spacing w:val="5"/>
          <w:kern w:val="0"/>
          <w:sz w:val="24"/>
          <w:szCs w:val="24"/>
        </w:rPr>
        <w:t xml:space="preserve">умения описывать предметы, явления, излагать события или </w:t>
      </w:r>
      <w:r w:rsidRPr="00E11E42">
        <w:rPr>
          <w:rFonts w:ascii="Times New Roman" w:eastAsia="Calibri" w:hAnsi="Times New Roman" w:cs="Times New Roman"/>
          <w:color w:val="000000"/>
          <w:spacing w:val="-3"/>
          <w:kern w:val="0"/>
          <w:sz w:val="24"/>
          <w:szCs w:val="24"/>
        </w:rPr>
        <w:t>рассуждать о них в определенной последовательности;</w:t>
      </w:r>
    </w:p>
    <w:p w:rsidR="002042FA" w:rsidRPr="00E11E42" w:rsidRDefault="002042FA" w:rsidP="00D121B8">
      <w:pPr>
        <w:widowControl w:val="0"/>
        <w:numPr>
          <w:ilvl w:val="0"/>
          <w:numId w:val="89"/>
        </w:numPr>
        <w:shd w:val="clear" w:color="auto" w:fill="FFFFFF"/>
        <w:tabs>
          <w:tab w:val="left" w:pos="288"/>
        </w:tabs>
        <w:suppressAutoHyphens w:val="0"/>
        <w:autoSpaceDE w:val="0"/>
        <w:autoSpaceDN w:val="0"/>
        <w:adjustRightInd w:val="0"/>
        <w:spacing w:before="29" w:after="0" w:line="240" w:lineRule="auto"/>
        <w:jc w:val="both"/>
        <w:rPr>
          <w:rFonts w:ascii="Times New Roman" w:eastAsia="Calibri" w:hAnsi="Times New Roman" w:cs="Times New Roman"/>
          <w:color w:val="000000"/>
          <w:kern w:val="0"/>
          <w:sz w:val="24"/>
          <w:szCs w:val="24"/>
        </w:rPr>
      </w:pPr>
      <w:r w:rsidRPr="00E11E42">
        <w:rPr>
          <w:rFonts w:ascii="Times New Roman" w:eastAsia="Calibri" w:hAnsi="Times New Roman" w:cs="Times New Roman"/>
          <w:color w:val="000000"/>
          <w:spacing w:val="-3"/>
          <w:kern w:val="0"/>
          <w:sz w:val="24"/>
          <w:szCs w:val="24"/>
        </w:rPr>
        <w:t>уровня овладения навыками предметно-практической деятельно</w:t>
      </w:r>
      <w:r w:rsidRPr="00E11E42">
        <w:rPr>
          <w:rFonts w:ascii="Times New Roman" w:eastAsia="Calibri" w:hAnsi="Times New Roman" w:cs="Times New Roman"/>
          <w:color w:val="000000"/>
          <w:spacing w:val="-4"/>
          <w:kern w:val="0"/>
          <w:sz w:val="24"/>
          <w:szCs w:val="24"/>
        </w:rPr>
        <w:t>сти;</w:t>
      </w:r>
    </w:p>
    <w:p w:rsidR="002042FA" w:rsidRPr="00E11E42" w:rsidRDefault="002042FA" w:rsidP="00D121B8">
      <w:pPr>
        <w:widowControl w:val="0"/>
        <w:numPr>
          <w:ilvl w:val="0"/>
          <w:numId w:val="89"/>
        </w:numPr>
        <w:shd w:val="clear" w:color="auto" w:fill="FFFFFF"/>
        <w:tabs>
          <w:tab w:val="left" w:pos="288"/>
        </w:tabs>
        <w:suppressAutoHyphens w:val="0"/>
        <w:autoSpaceDE w:val="0"/>
        <w:autoSpaceDN w:val="0"/>
        <w:adjustRightInd w:val="0"/>
        <w:spacing w:before="19" w:after="0" w:line="240" w:lineRule="auto"/>
        <w:jc w:val="both"/>
        <w:rPr>
          <w:rFonts w:ascii="Times New Roman" w:eastAsia="Calibri" w:hAnsi="Times New Roman" w:cs="Times New Roman"/>
          <w:color w:val="000000"/>
          <w:kern w:val="0"/>
          <w:sz w:val="24"/>
          <w:szCs w:val="24"/>
        </w:rPr>
      </w:pPr>
      <w:r w:rsidRPr="00E11E42">
        <w:rPr>
          <w:rFonts w:ascii="Times New Roman" w:eastAsia="Calibri" w:hAnsi="Times New Roman" w:cs="Times New Roman"/>
          <w:color w:val="000000"/>
          <w:spacing w:val="5"/>
          <w:kern w:val="0"/>
          <w:sz w:val="24"/>
          <w:szCs w:val="24"/>
        </w:rPr>
        <w:t xml:space="preserve">умения составлять рассказы по сюжетной картине, по серии </w:t>
      </w:r>
      <w:r w:rsidRPr="00E11E42">
        <w:rPr>
          <w:rFonts w:ascii="Times New Roman" w:eastAsia="Calibri" w:hAnsi="Times New Roman" w:cs="Times New Roman"/>
          <w:color w:val="000000"/>
          <w:spacing w:val="-1"/>
          <w:kern w:val="0"/>
          <w:sz w:val="24"/>
          <w:szCs w:val="24"/>
        </w:rPr>
        <w:t>картинок, опорному слову, образцу;</w:t>
      </w:r>
    </w:p>
    <w:p w:rsidR="002042FA" w:rsidRPr="00E11E42" w:rsidRDefault="002042FA" w:rsidP="00D121B8">
      <w:pPr>
        <w:widowControl w:val="0"/>
        <w:numPr>
          <w:ilvl w:val="0"/>
          <w:numId w:val="89"/>
        </w:numPr>
        <w:shd w:val="clear" w:color="auto" w:fill="FFFFFF"/>
        <w:tabs>
          <w:tab w:val="left" w:pos="288"/>
        </w:tabs>
        <w:suppressAutoHyphens w:val="0"/>
        <w:autoSpaceDE w:val="0"/>
        <w:autoSpaceDN w:val="0"/>
        <w:adjustRightInd w:val="0"/>
        <w:spacing w:before="19" w:after="0" w:line="240" w:lineRule="auto"/>
        <w:jc w:val="both"/>
        <w:rPr>
          <w:rFonts w:ascii="Times New Roman" w:eastAsia="Calibri" w:hAnsi="Times New Roman" w:cs="Times New Roman"/>
          <w:color w:val="000000"/>
          <w:kern w:val="0"/>
          <w:sz w:val="24"/>
          <w:szCs w:val="24"/>
        </w:rPr>
      </w:pPr>
      <w:r w:rsidRPr="00E11E42">
        <w:rPr>
          <w:rFonts w:ascii="Times New Roman" w:eastAsia="Calibri" w:hAnsi="Times New Roman" w:cs="Times New Roman"/>
          <w:color w:val="000000"/>
          <w:spacing w:val="-1"/>
          <w:kern w:val="0"/>
          <w:sz w:val="24"/>
          <w:szCs w:val="24"/>
        </w:rPr>
        <w:t xml:space="preserve"> выделять главное, устанав</w:t>
      </w:r>
      <w:r w:rsidRPr="00E11E42">
        <w:rPr>
          <w:rFonts w:ascii="Times New Roman" w:eastAsia="Calibri" w:hAnsi="Times New Roman" w:cs="Times New Roman"/>
          <w:color w:val="000000"/>
          <w:spacing w:val="-2"/>
          <w:kern w:val="0"/>
          <w:sz w:val="24"/>
          <w:szCs w:val="24"/>
        </w:rPr>
        <w:t>ливать причинно-следственные связи, делать выводы.</w:t>
      </w:r>
    </w:p>
    <w:p w:rsidR="002042FA" w:rsidRPr="00E11E42" w:rsidRDefault="002042FA" w:rsidP="002042FA">
      <w:pPr>
        <w:shd w:val="clear" w:color="auto" w:fill="FFFFFF"/>
        <w:suppressAutoHyphens w:val="0"/>
        <w:spacing w:before="269" w:after="160"/>
        <w:jc w:val="both"/>
        <w:rPr>
          <w:rFonts w:ascii="Times New Roman" w:eastAsia="Calibri" w:hAnsi="Times New Roman" w:cs="Times New Roman"/>
          <w:b/>
          <w:color w:val="auto"/>
          <w:kern w:val="0"/>
          <w:sz w:val="24"/>
          <w:szCs w:val="24"/>
        </w:rPr>
      </w:pPr>
      <w:r w:rsidRPr="00E11E42">
        <w:rPr>
          <w:rFonts w:ascii="Times New Roman" w:eastAsia="Calibri" w:hAnsi="Times New Roman" w:cs="Times New Roman"/>
          <w:b/>
          <w:color w:val="000000"/>
          <w:spacing w:val="3"/>
          <w:kern w:val="0"/>
          <w:sz w:val="24"/>
          <w:szCs w:val="24"/>
        </w:rPr>
        <w:t>Виды проверочных работ</w:t>
      </w:r>
      <w:r w:rsidRPr="00E11E42">
        <w:rPr>
          <w:rFonts w:ascii="Times New Roman" w:eastAsia="Calibri" w:hAnsi="Times New Roman" w:cs="Times New Roman"/>
          <w:b/>
          <w:color w:val="auto"/>
          <w:kern w:val="0"/>
          <w:sz w:val="24"/>
          <w:szCs w:val="24"/>
        </w:rPr>
        <w:tab/>
      </w:r>
      <w:r w:rsidRPr="00E11E42">
        <w:rPr>
          <w:rFonts w:ascii="Times New Roman" w:eastAsia="Calibri" w:hAnsi="Times New Roman" w:cs="Times New Roman"/>
          <w:b/>
          <w:color w:val="auto"/>
          <w:kern w:val="0"/>
          <w:sz w:val="24"/>
          <w:szCs w:val="24"/>
        </w:rPr>
        <w:tab/>
      </w:r>
      <w:r w:rsidRPr="00E11E42">
        <w:rPr>
          <w:rFonts w:ascii="Times New Roman" w:eastAsia="Calibri" w:hAnsi="Times New Roman" w:cs="Times New Roman"/>
          <w:b/>
          <w:color w:val="auto"/>
          <w:kern w:val="0"/>
          <w:sz w:val="24"/>
          <w:szCs w:val="24"/>
        </w:rPr>
        <w:tab/>
      </w:r>
      <w:r w:rsidRPr="00E11E42">
        <w:rPr>
          <w:rFonts w:ascii="Times New Roman" w:eastAsia="Calibri" w:hAnsi="Times New Roman" w:cs="Times New Roman"/>
          <w:b/>
          <w:color w:val="auto"/>
          <w:kern w:val="0"/>
          <w:sz w:val="24"/>
          <w:szCs w:val="24"/>
        </w:rPr>
        <w:tab/>
      </w:r>
      <w:r w:rsidRPr="00E11E42">
        <w:rPr>
          <w:rFonts w:ascii="Times New Roman" w:eastAsia="Calibri" w:hAnsi="Times New Roman" w:cs="Times New Roman"/>
          <w:b/>
          <w:color w:val="auto"/>
          <w:kern w:val="0"/>
          <w:sz w:val="24"/>
          <w:szCs w:val="24"/>
        </w:rPr>
        <w:tab/>
      </w:r>
      <w:r w:rsidRPr="00E11E42">
        <w:rPr>
          <w:rFonts w:ascii="Times New Roman" w:eastAsia="Calibri" w:hAnsi="Times New Roman" w:cs="Times New Roman"/>
          <w:b/>
          <w:color w:val="auto"/>
          <w:kern w:val="0"/>
          <w:sz w:val="24"/>
          <w:szCs w:val="24"/>
        </w:rPr>
        <w:tab/>
      </w:r>
      <w:r w:rsidRPr="00E11E42">
        <w:rPr>
          <w:rFonts w:ascii="Times New Roman" w:eastAsia="Calibri" w:hAnsi="Times New Roman" w:cs="Times New Roman"/>
          <w:b/>
          <w:color w:val="auto"/>
          <w:kern w:val="0"/>
          <w:sz w:val="24"/>
          <w:szCs w:val="24"/>
        </w:rPr>
        <w:tab/>
      </w:r>
      <w:r w:rsidRPr="00E11E42">
        <w:rPr>
          <w:rFonts w:ascii="Times New Roman" w:eastAsia="Calibri" w:hAnsi="Times New Roman" w:cs="Times New Roman"/>
          <w:b/>
          <w:color w:val="auto"/>
          <w:kern w:val="0"/>
          <w:sz w:val="24"/>
          <w:szCs w:val="24"/>
        </w:rPr>
        <w:tab/>
      </w:r>
      <w:r w:rsidRPr="00E11E42">
        <w:rPr>
          <w:rFonts w:ascii="Times New Roman" w:eastAsia="Calibri" w:hAnsi="Times New Roman" w:cs="Times New Roman"/>
          <w:b/>
          <w:color w:val="auto"/>
          <w:kern w:val="0"/>
          <w:sz w:val="24"/>
          <w:szCs w:val="24"/>
        </w:rPr>
        <w:tab/>
      </w:r>
      <w:r w:rsidRPr="00E11E42">
        <w:rPr>
          <w:rFonts w:ascii="Times New Roman" w:eastAsia="Calibri" w:hAnsi="Times New Roman" w:cs="Times New Roman"/>
          <w:color w:val="000000"/>
          <w:spacing w:val="3"/>
          <w:kern w:val="0"/>
          <w:sz w:val="24"/>
          <w:szCs w:val="24"/>
        </w:rPr>
        <w:t>Выбор вида проверочных работ определяется необходимо</w:t>
      </w:r>
      <w:r w:rsidRPr="00E11E42">
        <w:rPr>
          <w:rFonts w:ascii="Times New Roman" w:eastAsia="Calibri" w:hAnsi="Times New Roman" w:cs="Times New Roman"/>
          <w:color w:val="000000"/>
          <w:spacing w:val="-1"/>
          <w:kern w:val="0"/>
          <w:sz w:val="24"/>
          <w:szCs w:val="24"/>
        </w:rPr>
        <w:t xml:space="preserve">стью проверки знаний, умений и навыков учащихся по отдельным </w:t>
      </w:r>
      <w:r w:rsidRPr="00E11E42">
        <w:rPr>
          <w:rFonts w:ascii="Times New Roman" w:eastAsia="Calibri" w:hAnsi="Times New Roman" w:cs="Times New Roman"/>
          <w:color w:val="000000"/>
          <w:kern w:val="0"/>
          <w:sz w:val="24"/>
          <w:szCs w:val="24"/>
        </w:rPr>
        <w:t>существенным вопросам изучаемой темы.</w:t>
      </w:r>
    </w:p>
    <w:p w:rsidR="002042FA" w:rsidRPr="00E11E42" w:rsidRDefault="002042FA" w:rsidP="002042FA">
      <w:pPr>
        <w:shd w:val="clear" w:color="auto" w:fill="FFFFFF"/>
        <w:suppressAutoHyphens w:val="0"/>
        <w:spacing w:before="19" w:after="0" w:line="240" w:lineRule="auto"/>
        <w:ind w:left="-142" w:firstLine="708"/>
        <w:jc w:val="both"/>
        <w:rPr>
          <w:rFonts w:ascii="Times New Roman" w:eastAsia="Calibri" w:hAnsi="Times New Roman" w:cs="Times New Roman"/>
          <w:color w:val="auto"/>
          <w:kern w:val="0"/>
          <w:sz w:val="24"/>
          <w:szCs w:val="24"/>
        </w:rPr>
      </w:pPr>
      <w:r w:rsidRPr="00E11E42">
        <w:rPr>
          <w:rFonts w:ascii="Times New Roman" w:eastAsia="Calibri" w:hAnsi="Times New Roman" w:cs="Times New Roman"/>
          <w:color w:val="000000"/>
          <w:spacing w:val="1"/>
          <w:kern w:val="0"/>
          <w:sz w:val="24"/>
          <w:szCs w:val="24"/>
        </w:rPr>
        <w:t xml:space="preserve">Основными видами проверочных работ по ознакомлению с </w:t>
      </w:r>
      <w:r w:rsidRPr="00E11E42">
        <w:rPr>
          <w:rFonts w:ascii="Times New Roman" w:eastAsia="Calibri" w:hAnsi="Times New Roman" w:cs="Times New Roman"/>
          <w:color w:val="000000"/>
          <w:spacing w:val="-2"/>
          <w:kern w:val="0"/>
          <w:sz w:val="24"/>
          <w:szCs w:val="24"/>
        </w:rPr>
        <w:t>окружающим миром и развитию речи являются:</w:t>
      </w:r>
    </w:p>
    <w:p w:rsidR="002042FA" w:rsidRPr="00E11E42" w:rsidRDefault="002042FA" w:rsidP="00D121B8">
      <w:pPr>
        <w:widowControl w:val="0"/>
        <w:numPr>
          <w:ilvl w:val="1"/>
          <w:numId w:val="90"/>
        </w:numPr>
        <w:shd w:val="clear" w:color="auto" w:fill="FFFFFF"/>
        <w:tabs>
          <w:tab w:val="num" w:pos="1276"/>
        </w:tabs>
        <w:suppressAutoHyphens w:val="0"/>
        <w:autoSpaceDE w:val="0"/>
        <w:autoSpaceDN w:val="0"/>
        <w:adjustRightInd w:val="0"/>
        <w:spacing w:before="10" w:after="0" w:line="240" w:lineRule="auto"/>
        <w:ind w:left="1276" w:right="19" w:hanging="196"/>
        <w:jc w:val="both"/>
        <w:rPr>
          <w:rFonts w:ascii="Times New Roman" w:eastAsia="Calibri" w:hAnsi="Times New Roman" w:cs="Times New Roman"/>
          <w:color w:val="000000"/>
          <w:spacing w:val="-1"/>
          <w:kern w:val="0"/>
          <w:sz w:val="24"/>
          <w:szCs w:val="24"/>
        </w:rPr>
      </w:pPr>
      <w:r w:rsidRPr="00E11E42">
        <w:rPr>
          <w:rFonts w:ascii="Times New Roman" w:eastAsia="Calibri" w:hAnsi="Times New Roman" w:cs="Times New Roman"/>
          <w:color w:val="000000"/>
          <w:kern w:val="0"/>
          <w:sz w:val="24"/>
          <w:szCs w:val="24"/>
        </w:rPr>
        <w:t xml:space="preserve">устные и письменные ответы на вопросы с использованием </w:t>
      </w:r>
      <w:r w:rsidRPr="00E11E42">
        <w:rPr>
          <w:rFonts w:ascii="Times New Roman" w:eastAsia="Calibri" w:hAnsi="Times New Roman" w:cs="Times New Roman"/>
          <w:color w:val="000000"/>
          <w:spacing w:val="-1"/>
          <w:kern w:val="0"/>
          <w:sz w:val="24"/>
          <w:szCs w:val="24"/>
        </w:rPr>
        <w:t>справочного материала;</w:t>
      </w:r>
    </w:p>
    <w:p w:rsidR="002042FA" w:rsidRPr="00E11E42" w:rsidRDefault="002042FA" w:rsidP="00D121B8">
      <w:pPr>
        <w:widowControl w:val="0"/>
        <w:numPr>
          <w:ilvl w:val="1"/>
          <w:numId w:val="90"/>
        </w:numPr>
        <w:shd w:val="clear" w:color="auto" w:fill="FFFFFF"/>
        <w:tabs>
          <w:tab w:val="num" w:pos="1276"/>
        </w:tabs>
        <w:suppressAutoHyphens w:val="0"/>
        <w:autoSpaceDE w:val="0"/>
        <w:autoSpaceDN w:val="0"/>
        <w:adjustRightInd w:val="0"/>
        <w:spacing w:before="10" w:after="0" w:line="240" w:lineRule="auto"/>
        <w:ind w:left="1276" w:right="19" w:hanging="196"/>
        <w:jc w:val="both"/>
        <w:rPr>
          <w:rFonts w:ascii="Times New Roman" w:eastAsia="Calibri" w:hAnsi="Times New Roman" w:cs="Times New Roman"/>
          <w:color w:val="auto"/>
          <w:kern w:val="0"/>
          <w:sz w:val="24"/>
          <w:szCs w:val="24"/>
        </w:rPr>
      </w:pPr>
      <w:r w:rsidRPr="00E11E42">
        <w:rPr>
          <w:rFonts w:ascii="Times New Roman" w:eastAsia="Calibri" w:hAnsi="Times New Roman" w:cs="Times New Roman"/>
          <w:color w:val="000000"/>
          <w:spacing w:val="3"/>
          <w:kern w:val="0"/>
          <w:sz w:val="24"/>
          <w:szCs w:val="24"/>
        </w:rPr>
        <w:t xml:space="preserve">составление рассказов по опорным словам, иллюстрируемым </w:t>
      </w:r>
      <w:r w:rsidRPr="00E11E42">
        <w:rPr>
          <w:rFonts w:ascii="Times New Roman" w:eastAsia="Calibri" w:hAnsi="Times New Roman" w:cs="Times New Roman"/>
          <w:color w:val="000000"/>
          <w:spacing w:val="-2"/>
          <w:kern w:val="0"/>
          <w:sz w:val="24"/>
          <w:szCs w:val="24"/>
        </w:rPr>
        <w:t>картинкой;</w:t>
      </w:r>
    </w:p>
    <w:p w:rsidR="002042FA" w:rsidRPr="00E11E42" w:rsidRDefault="002042FA" w:rsidP="00D121B8">
      <w:pPr>
        <w:widowControl w:val="0"/>
        <w:numPr>
          <w:ilvl w:val="1"/>
          <w:numId w:val="90"/>
        </w:numPr>
        <w:shd w:val="clear" w:color="auto" w:fill="FFFFFF"/>
        <w:tabs>
          <w:tab w:val="num" w:pos="1276"/>
        </w:tabs>
        <w:suppressAutoHyphens w:val="0"/>
        <w:autoSpaceDE w:val="0"/>
        <w:autoSpaceDN w:val="0"/>
        <w:adjustRightInd w:val="0"/>
        <w:spacing w:before="10" w:after="0" w:line="240" w:lineRule="auto"/>
        <w:ind w:left="1276" w:right="19" w:hanging="196"/>
        <w:jc w:val="both"/>
        <w:rPr>
          <w:rFonts w:ascii="Times New Roman" w:eastAsia="Calibri" w:hAnsi="Times New Roman" w:cs="Times New Roman"/>
          <w:color w:val="auto"/>
          <w:kern w:val="0"/>
          <w:sz w:val="24"/>
          <w:szCs w:val="24"/>
        </w:rPr>
      </w:pPr>
      <w:r w:rsidRPr="00E11E42">
        <w:rPr>
          <w:rFonts w:ascii="Times New Roman" w:eastAsia="Calibri" w:hAnsi="Times New Roman" w:cs="Times New Roman"/>
          <w:color w:val="000000"/>
          <w:kern w:val="0"/>
          <w:sz w:val="24"/>
          <w:szCs w:val="24"/>
        </w:rPr>
        <w:t>составление рассказов по серии картинок;</w:t>
      </w:r>
    </w:p>
    <w:p w:rsidR="002042FA" w:rsidRPr="00E11E42" w:rsidRDefault="002042FA" w:rsidP="00D121B8">
      <w:pPr>
        <w:widowControl w:val="0"/>
        <w:numPr>
          <w:ilvl w:val="1"/>
          <w:numId w:val="90"/>
        </w:numPr>
        <w:shd w:val="clear" w:color="auto" w:fill="FFFFFF"/>
        <w:tabs>
          <w:tab w:val="num" w:pos="1276"/>
        </w:tabs>
        <w:suppressAutoHyphens w:val="0"/>
        <w:autoSpaceDE w:val="0"/>
        <w:autoSpaceDN w:val="0"/>
        <w:adjustRightInd w:val="0"/>
        <w:spacing w:before="10" w:after="0" w:line="240" w:lineRule="auto"/>
        <w:ind w:left="1276" w:right="19" w:hanging="196"/>
        <w:jc w:val="both"/>
        <w:rPr>
          <w:rFonts w:ascii="Times New Roman" w:eastAsia="Calibri" w:hAnsi="Times New Roman" w:cs="Times New Roman"/>
          <w:color w:val="auto"/>
          <w:kern w:val="0"/>
          <w:sz w:val="24"/>
          <w:szCs w:val="24"/>
        </w:rPr>
      </w:pPr>
      <w:r w:rsidRPr="00E11E42">
        <w:rPr>
          <w:rFonts w:ascii="Times New Roman" w:eastAsia="Calibri" w:hAnsi="Times New Roman" w:cs="Times New Roman"/>
          <w:color w:val="000000"/>
          <w:kern w:val="0"/>
          <w:sz w:val="24"/>
          <w:szCs w:val="24"/>
        </w:rPr>
        <w:t>составление рассказов по серии сюжетных картинок, предла</w:t>
      </w:r>
      <w:r w:rsidRPr="00E11E42">
        <w:rPr>
          <w:rFonts w:ascii="Times New Roman" w:eastAsia="Calibri" w:hAnsi="Times New Roman" w:cs="Times New Roman"/>
          <w:color w:val="000000"/>
          <w:kern w:val="0"/>
          <w:sz w:val="24"/>
          <w:szCs w:val="24"/>
        </w:rPr>
        <w:softHyphen/>
      </w:r>
      <w:r w:rsidRPr="00E11E42">
        <w:rPr>
          <w:rFonts w:ascii="Times New Roman" w:eastAsia="Calibri" w:hAnsi="Times New Roman" w:cs="Times New Roman"/>
          <w:color w:val="000000"/>
          <w:spacing w:val="2"/>
          <w:kern w:val="0"/>
          <w:sz w:val="24"/>
          <w:szCs w:val="24"/>
        </w:rPr>
        <w:t>гаемых в нарушенной последовательности;</w:t>
      </w:r>
    </w:p>
    <w:p w:rsidR="002042FA" w:rsidRPr="00E11E42" w:rsidRDefault="002042FA" w:rsidP="00D121B8">
      <w:pPr>
        <w:widowControl w:val="0"/>
        <w:numPr>
          <w:ilvl w:val="1"/>
          <w:numId w:val="90"/>
        </w:numPr>
        <w:shd w:val="clear" w:color="auto" w:fill="FFFFFF"/>
        <w:tabs>
          <w:tab w:val="num" w:pos="1276"/>
        </w:tabs>
        <w:suppressAutoHyphens w:val="0"/>
        <w:autoSpaceDE w:val="0"/>
        <w:autoSpaceDN w:val="0"/>
        <w:adjustRightInd w:val="0"/>
        <w:spacing w:before="10" w:after="0" w:line="240" w:lineRule="auto"/>
        <w:ind w:left="1276" w:right="19" w:hanging="196"/>
        <w:jc w:val="both"/>
        <w:rPr>
          <w:rFonts w:ascii="Times New Roman" w:eastAsia="Calibri" w:hAnsi="Times New Roman" w:cs="Times New Roman"/>
          <w:color w:val="auto"/>
          <w:kern w:val="0"/>
          <w:sz w:val="24"/>
          <w:szCs w:val="24"/>
        </w:rPr>
      </w:pPr>
      <w:r w:rsidRPr="00E11E42">
        <w:rPr>
          <w:rFonts w:ascii="Times New Roman" w:eastAsia="Calibri" w:hAnsi="Times New Roman" w:cs="Times New Roman"/>
          <w:color w:val="000000"/>
          <w:kern w:val="0"/>
          <w:sz w:val="24"/>
          <w:szCs w:val="24"/>
        </w:rPr>
        <w:t>составление рассказов по сюжетным картинам;</w:t>
      </w:r>
    </w:p>
    <w:p w:rsidR="002042FA" w:rsidRPr="00E11E42" w:rsidRDefault="002042FA" w:rsidP="00D121B8">
      <w:pPr>
        <w:widowControl w:val="0"/>
        <w:numPr>
          <w:ilvl w:val="1"/>
          <w:numId w:val="90"/>
        </w:numPr>
        <w:shd w:val="clear" w:color="auto" w:fill="FFFFFF"/>
        <w:tabs>
          <w:tab w:val="num" w:pos="1276"/>
        </w:tabs>
        <w:suppressAutoHyphens w:val="0"/>
        <w:autoSpaceDE w:val="0"/>
        <w:autoSpaceDN w:val="0"/>
        <w:adjustRightInd w:val="0"/>
        <w:spacing w:before="10" w:after="0" w:line="240" w:lineRule="auto"/>
        <w:ind w:left="1276" w:right="19" w:hanging="196"/>
        <w:jc w:val="both"/>
        <w:rPr>
          <w:rFonts w:ascii="Times New Roman" w:eastAsia="Calibri" w:hAnsi="Times New Roman" w:cs="Times New Roman"/>
          <w:color w:val="auto"/>
          <w:kern w:val="0"/>
          <w:sz w:val="24"/>
          <w:szCs w:val="24"/>
        </w:rPr>
      </w:pPr>
      <w:r w:rsidRPr="00E11E42">
        <w:rPr>
          <w:rFonts w:ascii="Times New Roman" w:eastAsia="Calibri" w:hAnsi="Times New Roman" w:cs="Times New Roman"/>
          <w:color w:val="000000"/>
          <w:kern w:val="0"/>
          <w:sz w:val="24"/>
          <w:szCs w:val="24"/>
        </w:rPr>
        <w:t>составление плана рассказа при помощи картинок;</w:t>
      </w:r>
    </w:p>
    <w:p w:rsidR="002042FA" w:rsidRPr="00E11E42" w:rsidRDefault="002042FA" w:rsidP="00D121B8">
      <w:pPr>
        <w:widowControl w:val="0"/>
        <w:numPr>
          <w:ilvl w:val="1"/>
          <w:numId w:val="90"/>
        </w:numPr>
        <w:shd w:val="clear" w:color="auto" w:fill="FFFFFF"/>
        <w:tabs>
          <w:tab w:val="num" w:pos="1276"/>
        </w:tabs>
        <w:suppressAutoHyphens w:val="0"/>
        <w:autoSpaceDE w:val="0"/>
        <w:autoSpaceDN w:val="0"/>
        <w:adjustRightInd w:val="0"/>
        <w:spacing w:before="10" w:after="0" w:line="240" w:lineRule="auto"/>
        <w:ind w:left="1276" w:right="19" w:hanging="196"/>
        <w:jc w:val="both"/>
        <w:rPr>
          <w:rFonts w:ascii="Times New Roman" w:eastAsia="Calibri" w:hAnsi="Times New Roman" w:cs="Times New Roman"/>
          <w:color w:val="auto"/>
          <w:kern w:val="0"/>
          <w:sz w:val="24"/>
          <w:szCs w:val="24"/>
        </w:rPr>
      </w:pPr>
      <w:r w:rsidRPr="00E11E42">
        <w:rPr>
          <w:rFonts w:ascii="Times New Roman" w:eastAsia="Calibri" w:hAnsi="Times New Roman" w:cs="Times New Roman"/>
          <w:color w:val="000000"/>
          <w:kern w:val="0"/>
          <w:sz w:val="24"/>
          <w:szCs w:val="24"/>
        </w:rPr>
        <w:t>составление рассказов о наблюдениях в природе и за деятельно</w:t>
      </w:r>
      <w:r w:rsidRPr="00E11E42">
        <w:rPr>
          <w:rFonts w:ascii="Times New Roman" w:eastAsia="Calibri" w:hAnsi="Times New Roman" w:cs="Times New Roman"/>
          <w:color w:val="000000"/>
          <w:kern w:val="0"/>
          <w:sz w:val="24"/>
          <w:szCs w:val="24"/>
        </w:rPr>
        <w:softHyphen/>
      </w:r>
      <w:r w:rsidRPr="00E11E42">
        <w:rPr>
          <w:rFonts w:ascii="Times New Roman" w:eastAsia="Calibri" w:hAnsi="Times New Roman" w:cs="Times New Roman"/>
          <w:color w:val="000000"/>
          <w:spacing w:val="-1"/>
          <w:kern w:val="0"/>
          <w:sz w:val="24"/>
          <w:szCs w:val="24"/>
        </w:rPr>
        <w:t>стью человека по плану, алгоритму;</w:t>
      </w:r>
    </w:p>
    <w:p w:rsidR="002042FA" w:rsidRPr="00E11E42" w:rsidRDefault="002042FA" w:rsidP="00D121B8">
      <w:pPr>
        <w:widowControl w:val="0"/>
        <w:numPr>
          <w:ilvl w:val="1"/>
          <w:numId w:val="90"/>
        </w:numPr>
        <w:shd w:val="clear" w:color="auto" w:fill="FFFFFF"/>
        <w:tabs>
          <w:tab w:val="num" w:pos="1276"/>
        </w:tabs>
        <w:suppressAutoHyphens w:val="0"/>
        <w:autoSpaceDE w:val="0"/>
        <w:autoSpaceDN w:val="0"/>
        <w:adjustRightInd w:val="0"/>
        <w:spacing w:before="10" w:after="0" w:line="240" w:lineRule="auto"/>
        <w:ind w:left="1276" w:right="19" w:hanging="196"/>
        <w:jc w:val="both"/>
        <w:rPr>
          <w:rFonts w:ascii="Times New Roman" w:eastAsia="Calibri" w:hAnsi="Times New Roman" w:cs="Times New Roman"/>
          <w:color w:val="auto"/>
          <w:kern w:val="0"/>
          <w:sz w:val="24"/>
          <w:szCs w:val="24"/>
        </w:rPr>
      </w:pPr>
      <w:r w:rsidRPr="00E11E42">
        <w:rPr>
          <w:rFonts w:ascii="Times New Roman" w:eastAsia="Calibri" w:hAnsi="Times New Roman" w:cs="Times New Roman"/>
          <w:color w:val="000000"/>
          <w:kern w:val="0"/>
          <w:sz w:val="24"/>
          <w:szCs w:val="24"/>
        </w:rPr>
        <w:t>работа с деформированным предложением, текстом;</w:t>
      </w:r>
    </w:p>
    <w:p w:rsidR="002042FA" w:rsidRPr="00E11E42" w:rsidRDefault="002042FA" w:rsidP="00D121B8">
      <w:pPr>
        <w:widowControl w:val="0"/>
        <w:numPr>
          <w:ilvl w:val="1"/>
          <w:numId w:val="90"/>
        </w:numPr>
        <w:shd w:val="clear" w:color="auto" w:fill="FFFFFF"/>
        <w:tabs>
          <w:tab w:val="num" w:pos="1276"/>
        </w:tabs>
        <w:suppressAutoHyphens w:val="0"/>
        <w:autoSpaceDE w:val="0"/>
        <w:autoSpaceDN w:val="0"/>
        <w:adjustRightInd w:val="0"/>
        <w:spacing w:before="10" w:after="0" w:line="240" w:lineRule="auto"/>
        <w:ind w:left="1276" w:right="19" w:hanging="196"/>
        <w:jc w:val="both"/>
        <w:rPr>
          <w:rFonts w:ascii="Times New Roman" w:eastAsia="Calibri" w:hAnsi="Times New Roman" w:cs="Times New Roman"/>
          <w:color w:val="auto"/>
          <w:kern w:val="0"/>
          <w:sz w:val="24"/>
          <w:szCs w:val="24"/>
        </w:rPr>
      </w:pPr>
      <w:r w:rsidRPr="00E11E42">
        <w:rPr>
          <w:rFonts w:ascii="Times New Roman" w:eastAsia="Calibri" w:hAnsi="Times New Roman" w:cs="Times New Roman"/>
          <w:color w:val="000000"/>
          <w:kern w:val="0"/>
          <w:sz w:val="24"/>
          <w:szCs w:val="24"/>
        </w:rPr>
        <w:t>пересказ по готовому образцу;</w:t>
      </w:r>
    </w:p>
    <w:p w:rsidR="002042FA" w:rsidRPr="00E11E42" w:rsidRDefault="002042FA" w:rsidP="00D121B8">
      <w:pPr>
        <w:widowControl w:val="0"/>
        <w:numPr>
          <w:ilvl w:val="1"/>
          <w:numId w:val="90"/>
        </w:numPr>
        <w:shd w:val="clear" w:color="auto" w:fill="FFFFFF"/>
        <w:tabs>
          <w:tab w:val="num" w:pos="1276"/>
        </w:tabs>
        <w:suppressAutoHyphens w:val="0"/>
        <w:autoSpaceDE w:val="0"/>
        <w:autoSpaceDN w:val="0"/>
        <w:adjustRightInd w:val="0"/>
        <w:spacing w:before="10" w:after="0" w:line="240" w:lineRule="auto"/>
        <w:ind w:left="1276" w:right="19" w:hanging="196"/>
        <w:jc w:val="both"/>
        <w:rPr>
          <w:rFonts w:ascii="Times New Roman" w:eastAsia="Calibri" w:hAnsi="Times New Roman" w:cs="Times New Roman"/>
          <w:color w:val="auto"/>
          <w:kern w:val="0"/>
          <w:sz w:val="24"/>
          <w:szCs w:val="24"/>
        </w:rPr>
      </w:pPr>
      <w:r w:rsidRPr="00E11E42">
        <w:rPr>
          <w:rFonts w:ascii="Times New Roman" w:eastAsia="Calibri" w:hAnsi="Times New Roman" w:cs="Times New Roman"/>
          <w:color w:val="000000"/>
          <w:kern w:val="0"/>
          <w:sz w:val="24"/>
          <w:szCs w:val="24"/>
        </w:rPr>
        <w:t>решение речевых логических задач;</w:t>
      </w:r>
    </w:p>
    <w:p w:rsidR="002042FA" w:rsidRPr="00E11E42" w:rsidRDefault="002042FA" w:rsidP="00D121B8">
      <w:pPr>
        <w:widowControl w:val="0"/>
        <w:numPr>
          <w:ilvl w:val="1"/>
          <w:numId w:val="90"/>
        </w:numPr>
        <w:shd w:val="clear" w:color="auto" w:fill="FFFFFF"/>
        <w:tabs>
          <w:tab w:val="num" w:pos="1276"/>
        </w:tabs>
        <w:suppressAutoHyphens w:val="0"/>
        <w:autoSpaceDE w:val="0"/>
        <w:autoSpaceDN w:val="0"/>
        <w:adjustRightInd w:val="0"/>
        <w:spacing w:before="10" w:after="0" w:line="240" w:lineRule="auto"/>
        <w:ind w:left="1276" w:right="19" w:hanging="196"/>
        <w:jc w:val="both"/>
        <w:rPr>
          <w:rFonts w:ascii="Times New Roman" w:eastAsia="Calibri" w:hAnsi="Times New Roman" w:cs="Times New Roman"/>
          <w:color w:val="auto"/>
          <w:kern w:val="0"/>
          <w:sz w:val="24"/>
          <w:szCs w:val="24"/>
        </w:rPr>
      </w:pPr>
      <w:r w:rsidRPr="00E11E42">
        <w:rPr>
          <w:rFonts w:ascii="Times New Roman" w:eastAsia="Calibri" w:hAnsi="Times New Roman" w:cs="Times New Roman"/>
          <w:color w:val="000000"/>
          <w:kern w:val="0"/>
          <w:sz w:val="24"/>
          <w:szCs w:val="24"/>
        </w:rPr>
        <w:t>работа по перфокартам;</w:t>
      </w:r>
    </w:p>
    <w:p w:rsidR="002042FA" w:rsidRPr="00E11E42" w:rsidRDefault="002042FA" w:rsidP="00D121B8">
      <w:pPr>
        <w:widowControl w:val="0"/>
        <w:numPr>
          <w:ilvl w:val="1"/>
          <w:numId w:val="90"/>
        </w:numPr>
        <w:shd w:val="clear" w:color="auto" w:fill="FFFFFF"/>
        <w:tabs>
          <w:tab w:val="num" w:pos="1276"/>
        </w:tabs>
        <w:suppressAutoHyphens w:val="0"/>
        <w:autoSpaceDE w:val="0"/>
        <w:autoSpaceDN w:val="0"/>
        <w:adjustRightInd w:val="0"/>
        <w:spacing w:before="10" w:after="0" w:line="240" w:lineRule="auto"/>
        <w:ind w:left="1276" w:right="19" w:hanging="196"/>
        <w:jc w:val="both"/>
        <w:rPr>
          <w:rFonts w:ascii="Times New Roman" w:eastAsia="Calibri" w:hAnsi="Times New Roman" w:cs="Times New Roman"/>
          <w:color w:val="auto"/>
          <w:kern w:val="0"/>
          <w:sz w:val="24"/>
          <w:szCs w:val="24"/>
        </w:rPr>
      </w:pPr>
      <w:r w:rsidRPr="00E11E42">
        <w:rPr>
          <w:rFonts w:ascii="Times New Roman" w:eastAsia="Calibri" w:hAnsi="Times New Roman" w:cs="Times New Roman"/>
          <w:color w:val="000000"/>
          <w:kern w:val="0"/>
          <w:sz w:val="24"/>
          <w:szCs w:val="24"/>
        </w:rPr>
        <w:t>распределение (группировка) предметных картинок по задан</w:t>
      </w:r>
      <w:r w:rsidRPr="00E11E42">
        <w:rPr>
          <w:rFonts w:ascii="Times New Roman" w:eastAsia="Calibri" w:hAnsi="Times New Roman" w:cs="Times New Roman"/>
          <w:color w:val="000000"/>
          <w:kern w:val="0"/>
          <w:sz w:val="24"/>
          <w:szCs w:val="24"/>
        </w:rPr>
        <w:softHyphen/>
      </w:r>
      <w:r w:rsidRPr="00E11E42">
        <w:rPr>
          <w:rFonts w:ascii="Times New Roman" w:eastAsia="Calibri" w:hAnsi="Times New Roman" w:cs="Times New Roman"/>
          <w:color w:val="000000"/>
          <w:spacing w:val="-1"/>
          <w:kern w:val="0"/>
          <w:sz w:val="24"/>
          <w:szCs w:val="24"/>
        </w:rPr>
        <w:t>ным признакам,</w:t>
      </w:r>
    </w:p>
    <w:p w:rsidR="002042FA" w:rsidRPr="00E11E42" w:rsidRDefault="002042FA" w:rsidP="00D121B8">
      <w:pPr>
        <w:widowControl w:val="0"/>
        <w:numPr>
          <w:ilvl w:val="1"/>
          <w:numId w:val="90"/>
        </w:numPr>
        <w:shd w:val="clear" w:color="auto" w:fill="FFFFFF"/>
        <w:tabs>
          <w:tab w:val="num" w:pos="1276"/>
        </w:tabs>
        <w:suppressAutoHyphens w:val="0"/>
        <w:autoSpaceDE w:val="0"/>
        <w:autoSpaceDN w:val="0"/>
        <w:adjustRightInd w:val="0"/>
        <w:spacing w:before="10" w:after="0" w:line="240" w:lineRule="auto"/>
        <w:ind w:left="1276" w:right="19" w:hanging="196"/>
        <w:jc w:val="both"/>
        <w:rPr>
          <w:rFonts w:ascii="Times New Roman" w:eastAsia="Calibri" w:hAnsi="Times New Roman" w:cs="Times New Roman"/>
          <w:color w:val="auto"/>
          <w:kern w:val="0"/>
          <w:sz w:val="24"/>
          <w:szCs w:val="24"/>
        </w:rPr>
      </w:pPr>
      <w:r w:rsidRPr="00E11E42">
        <w:rPr>
          <w:rFonts w:ascii="Times New Roman" w:eastAsia="Calibri" w:hAnsi="Times New Roman" w:cs="Times New Roman"/>
          <w:color w:val="000000"/>
          <w:kern w:val="0"/>
          <w:sz w:val="24"/>
          <w:szCs w:val="24"/>
        </w:rPr>
        <w:t>работа с лекалами, трафаретами, контурными изображениями;</w:t>
      </w:r>
    </w:p>
    <w:p w:rsidR="002042FA" w:rsidRPr="00E11E42" w:rsidRDefault="002042FA" w:rsidP="00D121B8">
      <w:pPr>
        <w:widowControl w:val="0"/>
        <w:numPr>
          <w:ilvl w:val="1"/>
          <w:numId w:val="90"/>
        </w:numPr>
        <w:shd w:val="clear" w:color="auto" w:fill="FFFFFF"/>
        <w:tabs>
          <w:tab w:val="num" w:pos="1276"/>
        </w:tabs>
        <w:suppressAutoHyphens w:val="0"/>
        <w:autoSpaceDE w:val="0"/>
        <w:autoSpaceDN w:val="0"/>
        <w:adjustRightInd w:val="0"/>
        <w:spacing w:before="10" w:after="0" w:line="240" w:lineRule="auto"/>
        <w:ind w:left="1276" w:right="19" w:hanging="196"/>
        <w:jc w:val="both"/>
        <w:rPr>
          <w:rFonts w:ascii="Times New Roman" w:eastAsia="Calibri" w:hAnsi="Times New Roman" w:cs="Times New Roman"/>
          <w:color w:val="auto"/>
          <w:kern w:val="0"/>
          <w:sz w:val="24"/>
          <w:szCs w:val="24"/>
        </w:rPr>
      </w:pPr>
      <w:r w:rsidRPr="00E11E42">
        <w:rPr>
          <w:rFonts w:ascii="Times New Roman" w:eastAsia="Calibri" w:hAnsi="Times New Roman" w:cs="Times New Roman"/>
          <w:color w:val="000000"/>
          <w:kern w:val="0"/>
          <w:sz w:val="24"/>
          <w:szCs w:val="24"/>
        </w:rPr>
        <w:t>конструирование (аппликация) из палочек, геометрических фи</w:t>
      </w:r>
      <w:r w:rsidRPr="00E11E42">
        <w:rPr>
          <w:rFonts w:ascii="Times New Roman" w:eastAsia="Calibri" w:hAnsi="Times New Roman" w:cs="Times New Roman"/>
          <w:color w:val="000000"/>
          <w:kern w:val="0"/>
          <w:sz w:val="24"/>
          <w:szCs w:val="24"/>
        </w:rPr>
        <w:softHyphen/>
      </w:r>
      <w:r w:rsidRPr="00E11E42">
        <w:rPr>
          <w:rFonts w:ascii="Times New Roman" w:eastAsia="Calibri" w:hAnsi="Times New Roman" w:cs="Times New Roman"/>
          <w:color w:val="000000"/>
          <w:spacing w:val="-2"/>
          <w:kern w:val="0"/>
          <w:sz w:val="24"/>
          <w:szCs w:val="24"/>
        </w:rPr>
        <w:t>гур, природного материала, бумаги, картона, дерева:</w:t>
      </w:r>
    </w:p>
    <w:p w:rsidR="002042FA" w:rsidRPr="00E11E42" w:rsidRDefault="002042FA" w:rsidP="00D121B8">
      <w:pPr>
        <w:widowControl w:val="0"/>
        <w:numPr>
          <w:ilvl w:val="1"/>
          <w:numId w:val="90"/>
        </w:numPr>
        <w:shd w:val="clear" w:color="auto" w:fill="FFFFFF"/>
        <w:tabs>
          <w:tab w:val="num" w:pos="1276"/>
        </w:tabs>
        <w:suppressAutoHyphens w:val="0"/>
        <w:autoSpaceDE w:val="0"/>
        <w:autoSpaceDN w:val="0"/>
        <w:adjustRightInd w:val="0"/>
        <w:spacing w:before="10" w:after="0" w:line="240" w:lineRule="auto"/>
        <w:ind w:left="1276" w:right="19" w:hanging="196"/>
        <w:jc w:val="both"/>
        <w:rPr>
          <w:rFonts w:ascii="Times New Roman" w:eastAsia="Calibri" w:hAnsi="Times New Roman" w:cs="Times New Roman"/>
          <w:color w:val="auto"/>
          <w:kern w:val="0"/>
          <w:sz w:val="24"/>
          <w:szCs w:val="24"/>
        </w:rPr>
      </w:pPr>
      <w:r w:rsidRPr="00E11E42">
        <w:rPr>
          <w:rFonts w:ascii="Times New Roman" w:eastAsia="Calibri" w:hAnsi="Times New Roman" w:cs="Times New Roman"/>
          <w:color w:val="000000"/>
          <w:kern w:val="0"/>
          <w:sz w:val="24"/>
          <w:szCs w:val="24"/>
        </w:rPr>
        <w:t>выполнение коллективных работ по предварительно обсужден</w:t>
      </w:r>
      <w:r w:rsidRPr="00E11E42">
        <w:rPr>
          <w:rFonts w:ascii="Times New Roman" w:eastAsia="Calibri" w:hAnsi="Times New Roman" w:cs="Times New Roman"/>
          <w:color w:val="000000"/>
          <w:kern w:val="0"/>
          <w:sz w:val="24"/>
          <w:szCs w:val="24"/>
        </w:rPr>
        <w:softHyphen/>
      </w:r>
      <w:r w:rsidRPr="00E11E42">
        <w:rPr>
          <w:rFonts w:ascii="Times New Roman" w:eastAsia="Calibri" w:hAnsi="Times New Roman" w:cs="Times New Roman"/>
          <w:color w:val="000000"/>
          <w:spacing w:val="-3"/>
          <w:kern w:val="0"/>
          <w:sz w:val="24"/>
          <w:szCs w:val="24"/>
        </w:rPr>
        <w:t>ному замыслу,</w:t>
      </w:r>
    </w:p>
    <w:p w:rsidR="002042FA" w:rsidRPr="00E11E42" w:rsidRDefault="002042FA" w:rsidP="00D121B8">
      <w:pPr>
        <w:widowControl w:val="0"/>
        <w:numPr>
          <w:ilvl w:val="1"/>
          <w:numId w:val="90"/>
        </w:numPr>
        <w:shd w:val="clear" w:color="auto" w:fill="FFFFFF"/>
        <w:tabs>
          <w:tab w:val="num" w:pos="1276"/>
        </w:tabs>
        <w:suppressAutoHyphens w:val="0"/>
        <w:autoSpaceDE w:val="0"/>
        <w:autoSpaceDN w:val="0"/>
        <w:adjustRightInd w:val="0"/>
        <w:spacing w:before="10" w:after="0" w:line="240" w:lineRule="auto"/>
        <w:ind w:left="1276" w:right="19" w:hanging="196"/>
        <w:jc w:val="both"/>
        <w:rPr>
          <w:rFonts w:ascii="Times New Roman" w:eastAsia="Calibri" w:hAnsi="Times New Roman" w:cs="Times New Roman"/>
          <w:color w:val="auto"/>
          <w:kern w:val="0"/>
          <w:sz w:val="24"/>
          <w:szCs w:val="24"/>
        </w:rPr>
      </w:pPr>
      <w:r w:rsidRPr="00E11E42">
        <w:rPr>
          <w:rFonts w:ascii="Times New Roman" w:eastAsia="Calibri" w:hAnsi="Times New Roman" w:cs="Times New Roman"/>
          <w:color w:val="000000"/>
          <w:kern w:val="0"/>
          <w:sz w:val="24"/>
          <w:szCs w:val="24"/>
        </w:rPr>
        <w:t>ролевой тренинг,</w:t>
      </w:r>
    </w:p>
    <w:p w:rsidR="002042FA" w:rsidRPr="00E11E42" w:rsidRDefault="002042FA" w:rsidP="00D121B8">
      <w:pPr>
        <w:widowControl w:val="0"/>
        <w:numPr>
          <w:ilvl w:val="1"/>
          <w:numId w:val="90"/>
        </w:numPr>
        <w:shd w:val="clear" w:color="auto" w:fill="FFFFFF"/>
        <w:tabs>
          <w:tab w:val="num" w:pos="1276"/>
        </w:tabs>
        <w:suppressAutoHyphens w:val="0"/>
        <w:autoSpaceDE w:val="0"/>
        <w:autoSpaceDN w:val="0"/>
        <w:adjustRightInd w:val="0"/>
        <w:spacing w:before="10" w:after="0" w:line="240" w:lineRule="auto"/>
        <w:ind w:left="1276" w:right="19" w:hanging="196"/>
        <w:jc w:val="both"/>
        <w:rPr>
          <w:rFonts w:ascii="Times New Roman" w:eastAsia="Calibri" w:hAnsi="Times New Roman" w:cs="Times New Roman"/>
          <w:color w:val="auto"/>
          <w:kern w:val="0"/>
          <w:sz w:val="24"/>
          <w:szCs w:val="24"/>
        </w:rPr>
      </w:pPr>
      <w:r w:rsidRPr="00E11E42">
        <w:rPr>
          <w:rFonts w:ascii="Times New Roman" w:eastAsia="Calibri" w:hAnsi="Times New Roman" w:cs="Times New Roman"/>
          <w:color w:val="000000"/>
          <w:kern w:val="0"/>
          <w:sz w:val="24"/>
          <w:szCs w:val="24"/>
        </w:rPr>
        <w:t>выполнение тестовых заданий.</w:t>
      </w:r>
    </w:p>
    <w:p w:rsidR="002042FA" w:rsidRPr="00E11E42" w:rsidRDefault="002042FA" w:rsidP="002042FA">
      <w:pPr>
        <w:shd w:val="clear" w:color="auto" w:fill="FFFFFF"/>
        <w:suppressAutoHyphens w:val="0"/>
        <w:spacing w:before="77" w:after="160" w:line="240" w:lineRule="auto"/>
        <w:ind w:left="38" w:right="67" w:firstLine="422"/>
        <w:jc w:val="both"/>
        <w:rPr>
          <w:rFonts w:ascii="Times New Roman" w:eastAsia="Calibri" w:hAnsi="Times New Roman" w:cs="Times New Roman"/>
          <w:color w:val="auto"/>
          <w:kern w:val="0"/>
          <w:sz w:val="24"/>
          <w:szCs w:val="24"/>
        </w:rPr>
      </w:pPr>
      <w:r w:rsidRPr="00E11E42">
        <w:rPr>
          <w:rFonts w:ascii="Times New Roman" w:eastAsia="Calibri" w:hAnsi="Times New Roman" w:cs="Times New Roman"/>
          <w:i/>
          <w:iCs/>
          <w:color w:val="000000"/>
          <w:kern w:val="0"/>
          <w:sz w:val="24"/>
          <w:szCs w:val="24"/>
        </w:rPr>
        <w:t xml:space="preserve">Речевая логическая задача </w:t>
      </w:r>
      <w:r w:rsidRPr="00E11E42">
        <w:rPr>
          <w:rFonts w:ascii="Times New Roman" w:eastAsia="Calibri" w:hAnsi="Times New Roman" w:cs="Times New Roman"/>
          <w:color w:val="000000"/>
          <w:kern w:val="0"/>
          <w:sz w:val="24"/>
          <w:szCs w:val="24"/>
        </w:rPr>
        <w:t>- рассказ-загадка о явлениях приро</w:t>
      </w:r>
      <w:r w:rsidRPr="00E11E42">
        <w:rPr>
          <w:rFonts w:ascii="Times New Roman" w:eastAsia="Calibri" w:hAnsi="Times New Roman" w:cs="Times New Roman"/>
          <w:color w:val="000000"/>
          <w:spacing w:val="1"/>
          <w:kern w:val="0"/>
          <w:sz w:val="24"/>
          <w:szCs w:val="24"/>
        </w:rPr>
        <w:t xml:space="preserve">ды, предметах ближайшего окружения, ответ на которого может </w:t>
      </w:r>
      <w:r w:rsidRPr="00E11E42">
        <w:rPr>
          <w:rFonts w:ascii="Times New Roman" w:eastAsia="Calibri" w:hAnsi="Times New Roman" w:cs="Times New Roman"/>
          <w:color w:val="000000"/>
          <w:spacing w:val="-3"/>
          <w:kern w:val="0"/>
          <w:sz w:val="24"/>
          <w:szCs w:val="24"/>
        </w:rPr>
        <w:t>быть получен при уяснении связей и закономерностей между рас</w:t>
      </w:r>
      <w:r w:rsidRPr="00E11E42">
        <w:rPr>
          <w:rFonts w:ascii="Times New Roman" w:eastAsia="Calibri" w:hAnsi="Times New Roman" w:cs="Times New Roman"/>
          <w:color w:val="000000"/>
          <w:spacing w:val="-2"/>
          <w:kern w:val="0"/>
          <w:sz w:val="24"/>
          <w:szCs w:val="24"/>
        </w:rPr>
        <w:t>сматриваемыми предметами, явлениями, событиями. Решение ло</w:t>
      </w:r>
      <w:r w:rsidRPr="00E11E42">
        <w:rPr>
          <w:rFonts w:ascii="Times New Roman" w:eastAsia="Calibri" w:hAnsi="Times New Roman" w:cs="Times New Roman"/>
          <w:color w:val="000000"/>
          <w:spacing w:val="-3"/>
          <w:kern w:val="0"/>
          <w:sz w:val="24"/>
          <w:szCs w:val="24"/>
        </w:rPr>
        <w:t xml:space="preserve">гических задач активизирует приемы умственной деятельности </w:t>
      </w:r>
      <w:r w:rsidRPr="00E11E42">
        <w:rPr>
          <w:rFonts w:ascii="Times New Roman" w:eastAsia="Calibri" w:hAnsi="Times New Roman" w:cs="Times New Roman"/>
          <w:color w:val="000000"/>
          <w:spacing w:val="-4"/>
          <w:kern w:val="0"/>
          <w:sz w:val="24"/>
          <w:szCs w:val="24"/>
        </w:rPr>
        <w:t xml:space="preserve">(сравнение, сопоставление, построение </w:t>
      </w:r>
      <w:r w:rsidRPr="00E11E42">
        <w:rPr>
          <w:rFonts w:ascii="Times New Roman" w:eastAsia="Calibri" w:hAnsi="Times New Roman" w:cs="Times New Roman"/>
          <w:bCs/>
          <w:color w:val="000000"/>
          <w:spacing w:val="-4"/>
          <w:kern w:val="0"/>
          <w:sz w:val="24"/>
          <w:szCs w:val="24"/>
        </w:rPr>
        <w:t xml:space="preserve">умозаключений), </w:t>
      </w:r>
      <w:r w:rsidRPr="00E11E42">
        <w:rPr>
          <w:rFonts w:ascii="Times New Roman" w:eastAsia="Calibri" w:hAnsi="Times New Roman" w:cs="Times New Roman"/>
          <w:color w:val="000000"/>
          <w:spacing w:val="-4"/>
          <w:kern w:val="0"/>
          <w:sz w:val="24"/>
          <w:szCs w:val="24"/>
        </w:rPr>
        <w:t>стимули</w:t>
      </w:r>
      <w:r w:rsidRPr="00E11E42">
        <w:rPr>
          <w:rFonts w:ascii="Times New Roman" w:eastAsia="Calibri" w:hAnsi="Times New Roman" w:cs="Times New Roman"/>
          <w:color w:val="000000"/>
          <w:spacing w:val="-3"/>
          <w:kern w:val="0"/>
          <w:sz w:val="24"/>
          <w:szCs w:val="24"/>
        </w:rPr>
        <w:t>рует развитие словесно-логического мышления.</w:t>
      </w:r>
    </w:p>
    <w:p w:rsidR="002042FA" w:rsidRPr="00E11E42" w:rsidRDefault="002042FA" w:rsidP="002042FA">
      <w:pPr>
        <w:shd w:val="clear" w:color="auto" w:fill="FFFFFF"/>
        <w:suppressAutoHyphens w:val="0"/>
        <w:spacing w:before="221" w:after="0" w:line="240" w:lineRule="auto"/>
        <w:ind w:left="86" w:firstLine="307"/>
        <w:jc w:val="both"/>
        <w:rPr>
          <w:rFonts w:ascii="Times New Roman" w:eastAsia="Calibri" w:hAnsi="Times New Roman" w:cs="Times New Roman"/>
          <w:b/>
          <w:color w:val="auto"/>
          <w:kern w:val="0"/>
          <w:sz w:val="24"/>
          <w:szCs w:val="24"/>
        </w:rPr>
      </w:pPr>
      <w:r w:rsidRPr="00E11E42">
        <w:rPr>
          <w:rFonts w:ascii="Times New Roman" w:eastAsia="Calibri" w:hAnsi="Times New Roman" w:cs="Times New Roman"/>
          <w:b/>
          <w:color w:val="000000"/>
          <w:spacing w:val="-4"/>
          <w:kern w:val="0"/>
          <w:sz w:val="24"/>
          <w:szCs w:val="24"/>
        </w:rPr>
        <w:t xml:space="preserve">Проверка и оценка знаний и умений учащихся по </w:t>
      </w:r>
      <w:r w:rsidRPr="00E11E42">
        <w:rPr>
          <w:rFonts w:ascii="Times New Roman" w:eastAsia="Calibri" w:hAnsi="Times New Roman" w:cs="Times New Roman"/>
          <w:b/>
          <w:color w:val="000000"/>
          <w:spacing w:val="-7"/>
          <w:kern w:val="0"/>
          <w:sz w:val="24"/>
          <w:szCs w:val="24"/>
        </w:rPr>
        <w:t>ознакомлению с окружающим миром и развитию речи.</w:t>
      </w:r>
    </w:p>
    <w:p w:rsidR="002042FA" w:rsidRPr="00E11E42" w:rsidRDefault="002042FA" w:rsidP="002042FA">
      <w:pPr>
        <w:shd w:val="clear" w:color="auto" w:fill="FFFFFF"/>
        <w:suppressAutoHyphens w:val="0"/>
        <w:spacing w:before="154" w:after="0" w:line="240" w:lineRule="auto"/>
        <w:ind w:left="96" w:right="38" w:firstLine="566"/>
        <w:jc w:val="both"/>
        <w:rPr>
          <w:rFonts w:ascii="Times New Roman" w:eastAsia="Calibri" w:hAnsi="Times New Roman" w:cs="Times New Roman"/>
          <w:color w:val="auto"/>
          <w:kern w:val="0"/>
          <w:sz w:val="24"/>
          <w:szCs w:val="24"/>
        </w:rPr>
      </w:pPr>
      <w:r w:rsidRPr="00E11E42">
        <w:rPr>
          <w:rFonts w:ascii="Times New Roman" w:eastAsia="Calibri" w:hAnsi="Times New Roman" w:cs="Times New Roman"/>
          <w:i/>
          <w:iCs/>
          <w:color w:val="000000"/>
          <w:spacing w:val="14"/>
          <w:kern w:val="0"/>
          <w:sz w:val="24"/>
          <w:szCs w:val="24"/>
        </w:rPr>
        <w:t xml:space="preserve">Словесная оценка знаний и умений </w:t>
      </w:r>
      <w:r w:rsidRPr="00E11E42">
        <w:rPr>
          <w:rFonts w:ascii="Times New Roman" w:eastAsia="Calibri" w:hAnsi="Times New Roman" w:cs="Times New Roman"/>
          <w:color w:val="000000"/>
          <w:spacing w:val="14"/>
          <w:kern w:val="0"/>
          <w:sz w:val="24"/>
          <w:szCs w:val="24"/>
        </w:rPr>
        <w:t xml:space="preserve">по предмету </w:t>
      </w:r>
      <w:r w:rsidRPr="00E11E42">
        <w:rPr>
          <w:rFonts w:ascii="Times New Roman" w:eastAsia="Calibri" w:hAnsi="Times New Roman" w:cs="Times New Roman"/>
          <w:color w:val="000000"/>
          <w:kern w:val="0"/>
          <w:sz w:val="24"/>
          <w:szCs w:val="24"/>
        </w:rPr>
        <w:t xml:space="preserve">"Ознакомление с окружающим миром и развитие речи" в 1 классе в </w:t>
      </w:r>
      <w:r w:rsidRPr="00E11E42">
        <w:rPr>
          <w:rFonts w:ascii="Times New Roman" w:eastAsia="Calibri" w:hAnsi="Times New Roman" w:cs="Times New Roman"/>
          <w:color w:val="000000"/>
          <w:spacing w:val="-2"/>
          <w:kern w:val="0"/>
          <w:sz w:val="24"/>
          <w:szCs w:val="24"/>
        </w:rPr>
        <w:t>соответствии с требованиями программы производится по резуль</w:t>
      </w:r>
      <w:r w:rsidRPr="00E11E42">
        <w:rPr>
          <w:rFonts w:ascii="Times New Roman" w:eastAsia="Calibri" w:hAnsi="Times New Roman" w:cs="Times New Roman"/>
          <w:color w:val="000000"/>
          <w:spacing w:val="-2"/>
          <w:kern w:val="0"/>
          <w:sz w:val="24"/>
          <w:szCs w:val="24"/>
        </w:rPr>
        <w:softHyphen/>
      </w:r>
      <w:r w:rsidRPr="00E11E42">
        <w:rPr>
          <w:rFonts w:ascii="Times New Roman" w:eastAsia="Calibri" w:hAnsi="Times New Roman" w:cs="Times New Roman"/>
          <w:color w:val="000000"/>
          <w:spacing w:val="-1"/>
          <w:kern w:val="0"/>
          <w:sz w:val="24"/>
          <w:szCs w:val="24"/>
        </w:rPr>
        <w:t>татам бесед, наблюдений, практических работ, дидактических игр.</w:t>
      </w:r>
    </w:p>
    <w:p w:rsidR="002042FA" w:rsidRPr="00E11E42" w:rsidRDefault="002042FA" w:rsidP="002042FA">
      <w:pPr>
        <w:shd w:val="clear" w:color="auto" w:fill="FFFFFF"/>
        <w:suppressAutoHyphens w:val="0"/>
        <w:spacing w:after="0" w:line="240" w:lineRule="auto"/>
        <w:ind w:left="115" w:right="19" w:firstLine="566"/>
        <w:jc w:val="both"/>
        <w:rPr>
          <w:rFonts w:ascii="Times New Roman" w:eastAsia="Calibri" w:hAnsi="Times New Roman" w:cs="Times New Roman"/>
          <w:color w:val="auto"/>
          <w:kern w:val="0"/>
          <w:sz w:val="24"/>
          <w:szCs w:val="24"/>
        </w:rPr>
      </w:pPr>
      <w:r w:rsidRPr="00E11E42">
        <w:rPr>
          <w:rFonts w:ascii="Times New Roman" w:eastAsia="Calibri" w:hAnsi="Times New Roman" w:cs="Times New Roman"/>
          <w:color w:val="000000"/>
          <w:spacing w:val="-7"/>
          <w:kern w:val="0"/>
          <w:sz w:val="24"/>
          <w:szCs w:val="24"/>
        </w:rPr>
        <w:lastRenderedPageBreak/>
        <w:t xml:space="preserve">Во 2 классе знания и умения обучающихся по ознакомлению с </w:t>
      </w:r>
      <w:r w:rsidRPr="00E11E42">
        <w:rPr>
          <w:rFonts w:ascii="Times New Roman" w:eastAsia="Calibri" w:hAnsi="Times New Roman" w:cs="Times New Roman"/>
          <w:color w:val="000000"/>
          <w:spacing w:val="-5"/>
          <w:kern w:val="0"/>
          <w:sz w:val="24"/>
          <w:szCs w:val="24"/>
        </w:rPr>
        <w:t xml:space="preserve">окружающим миром и развитию речи оцениваются по результатам </w:t>
      </w:r>
      <w:r w:rsidRPr="00E11E42">
        <w:rPr>
          <w:rFonts w:ascii="Times New Roman" w:eastAsia="Calibri" w:hAnsi="Times New Roman" w:cs="Times New Roman"/>
          <w:color w:val="000000"/>
          <w:spacing w:val="-6"/>
          <w:kern w:val="0"/>
          <w:sz w:val="24"/>
          <w:szCs w:val="24"/>
        </w:rPr>
        <w:t>устного опроса, наблюдений и практических работ по перфокартам, предметным и сюжетным картинам, индивидуальным карточкам.</w:t>
      </w:r>
    </w:p>
    <w:p w:rsidR="002042FA" w:rsidRPr="00E11E42" w:rsidRDefault="002042FA" w:rsidP="002042FA">
      <w:pPr>
        <w:shd w:val="clear" w:color="auto" w:fill="FFFFFF"/>
        <w:suppressAutoHyphens w:val="0"/>
        <w:spacing w:before="134" w:after="160"/>
        <w:ind w:left="106"/>
        <w:jc w:val="both"/>
        <w:rPr>
          <w:rFonts w:ascii="Times New Roman" w:eastAsia="Calibri" w:hAnsi="Times New Roman" w:cs="Times New Roman"/>
          <w:color w:val="auto"/>
          <w:kern w:val="0"/>
          <w:sz w:val="24"/>
          <w:szCs w:val="24"/>
        </w:rPr>
      </w:pPr>
      <w:r w:rsidRPr="00E11E42">
        <w:rPr>
          <w:rFonts w:ascii="Times New Roman" w:eastAsia="Calibri" w:hAnsi="Times New Roman" w:cs="Times New Roman"/>
          <w:b/>
          <w:i/>
          <w:iCs/>
          <w:color w:val="000000"/>
          <w:spacing w:val="3"/>
          <w:kern w:val="0"/>
          <w:sz w:val="24"/>
          <w:szCs w:val="24"/>
        </w:rPr>
        <w:t>Оценка устных ответов</w:t>
      </w:r>
      <w:r w:rsidRPr="00E11E42">
        <w:rPr>
          <w:rFonts w:ascii="Times New Roman" w:eastAsia="Calibri" w:hAnsi="Times New Roman" w:cs="Times New Roman"/>
          <w:i/>
          <w:iCs/>
          <w:color w:val="000000"/>
          <w:spacing w:val="3"/>
          <w:kern w:val="0"/>
          <w:sz w:val="24"/>
          <w:szCs w:val="24"/>
        </w:rPr>
        <w:t>.</w:t>
      </w:r>
    </w:p>
    <w:p w:rsidR="002042FA" w:rsidRPr="00E11E42" w:rsidRDefault="002042FA" w:rsidP="002042FA">
      <w:pPr>
        <w:shd w:val="clear" w:color="auto" w:fill="FFFFFF"/>
        <w:suppressAutoHyphens w:val="0"/>
        <w:spacing w:before="154" w:after="160" w:line="240" w:lineRule="auto"/>
        <w:ind w:right="58"/>
        <w:jc w:val="both"/>
        <w:rPr>
          <w:rFonts w:ascii="Times New Roman" w:eastAsia="Calibri" w:hAnsi="Times New Roman" w:cs="Times New Roman"/>
          <w:color w:val="auto"/>
          <w:kern w:val="0"/>
          <w:sz w:val="24"/>
          <w:szCs w:val="24"/>
        </w:rPr>
      </w:pPr>
      <w:r w:rsidRPr="00E11E42">
        <w:rPr>
          <w:rFonts w:ascii="Times New Roman" w:eastAsia="Calibri" w:hAnsi="Times New Roman" w:cs="Times New Roman"/>
          <w:b/>
          <w:bCs/>
          <w:color w:val="000000"/>
          <w:kern w:val="0"/>
          <w:sz w:val="24"/>
          <w:szCs w:val="24"/>
        </w:rPr>
        <w:t xml:space="preserve">Оценка "5" </w:t>
      </w:r>
      <w:r w:rsidRPr="00E11E42">
        <w:rPr>
          <w:rFonts w:ascii="Times New Roman" w:eastAsia="Calibri" w:hAnsi="Times New Roman" w:cs="Times New Roman"/>
          <w:color w:val="000000"/>
          <w:kern w:val="0"/>
          <w:sz w:val="24"/>
          <w:szCs w:val="24"/>
        </w:rPr>
        <w:t xml:space="preserve">ставится обучающемуся, если он даст правильный, </w:t>
      </w:r>
      <w:r w:rsidRPr="00E11E42">
        <w:rPr>
          <w:rFonts w:ascii="Times New Roman" w:eastAsia="Calibri" w:hAnsi="Times New Roman" w:cs="Times New Roman"/>
          <w:color w:val="000000"/>
          <w:spacing w:val="-2"/>
          <w:kern w:val="0"/>
          <w:sz w:val="24"/>
          <w:szCs w:val="24"/>
        </w:rPr>
        <w:t>логически законченный ответ с опорой на непосредственные наблюдения в природе и окружающем мире, на результаты практических работ; раскрывает возможные взаимосвязи; умеет ориенти</w:t>
      </w:r>
      <w:r w:rsidRPr="00E11E42">
        <w:rPr>
          <w:rFonts w:ascii="Times New Roman" w:eastAsia="Calibri" w:hAnsi="Times New Roman" w:cs="Times New Roman"/>
          <w:color w:val="000000"/>
          <w:spacing w:val="-2"/>
          <w:kern w:val="0"/>
          <w:sz w:val="24"/>
          <w:szCs w:val="24"/>
        </w:rPr>
        <w:softHyphen/>
      </w:r>
      <w:r w:rsidRPr="00E11E42">
        <w:rPr>
          <w:rFonts w:ascii="Times New Roman" w:eastAsia="Calibri" w:hAnsi="Times New Roman" w:cs="Times New Roman"/>
          <w:color w:val="000000"/>
          <w:spacing w:val="-1"/>
          <w:kern w:val="0"/>
          <w:sz w:val="24"/>
          <w:szCs w:val="24"/>
        </w:rPr>
        <w:t>роваться в тексте учебника и находить правильные ответы, пользо</w:t>
      </w:r>
      <w:r w:rsidRPr="00E11E42">
        <w:rPr>
          <w:rFonts w:ascii="Times New Roman" w:eastAsia="Calibri" w:hAnsi="Times New Roman" w:cs="Times New Roman"/>
          <w:color w:val="000000"/>
          <w:kern w:val="0"/>
          <w:sz w:val="24"/>
          <w:szCs w:val="24"/>
        </w:rPr>
        <w:t xml:space="preserve">ваться планом, алгоритмом, применять свои знания на практике; </w:t>
      </w:r>
      <w:r w:rsidRPr="00E11E42">
        <w:rPr>
          <w:rFonts w:ascii="Times New Roman" w:eastAsia="Calibri" w:hAnsi="Times New Roman" w:cs="Times New Roman"/>
          <w:color w:val="000000"/>
          <w:spacing w:val="3"/>
          <w:kern w:val="0"/>
          <w:sz w:val="24"/>
          <w:szCs w:val="24"/>
        </w:rPr>
        <w:t>дает полные ответы на поставленные вопросы.</w:t>
      </w:r>
    </w:p>
    <w:p w:rsidR="002042FA" w:rsidRPr="00E11E42" w:rsidRDefault="002042FA" w:rsidP="002042FA">
      <w:pPr>
        <w:shd w:val="clear" w:color="auto" w:fill="FFFFFF"/>
        <w:suppressAutoHyphens w:val="0"/>
        <w:spacing w:after="160" w:line="240" w:lineRule="auto"/>
        <w:ind w:left="10" w:right="38" w:firstLine="557"/>
        <w:jc w:val="both"/>
        <w:rPr>
          <w:rFonts w:ascii="Times New Roman" w:eastAsia="Calibri" w:hAnsi="Times New Roman" w:cs="Times New Roman"/>
          <w:color w:val="auto"/>
          <w:kern w:val="0"/>
          <w:sz w:val="24"/>
          <w:szCs w:val="24"/>
        </w:rPr>
      </w:pPr>
      <w:r w:rsidRPr="00E11E42">
        <w:rPr>
          <w:rFonts w:ascii="Times New Roman" w:eastAsia="Calibri" w:hAnsi="Times New Roman" w:cs="Times New Roman"/>
          <w:b/>
          <w:bCs/>
          <w:color w:val="000000"/>
          <w:kern w:val="0"/>
          <w:sz w:val="24"/>
          <w:szCs w:val="24"/>
        </w:rPr>
        <w:t xml:space="preserve">Оценка "4" </w:t>
      </w:r>
      <w:r w:rsidRPr="00E11E42">
        <w:rPr>
          <w:rFonts w:ascii="Times New Roman" w:eastAsia="Calibri" w:hAnsi="Times New Roman" w:cs="Times New Roman"/>
          <w:color w:val="000000"/>
          <w:kern w:val="0"/>
          <w:sz w:val="24"/>
          <w:szCs w:val="24"/>
        </w:rPr>
        <w:t>ставится, если ответ в основном соответствует требованиям, установленным для оценки «5», но обучающийся до</w:t>
      </w:r>
      <w:r w:rsidRPr="00E11E42">
        <w:rPr>
          <w:rFonts w:ascii="Times New Roman" w:eastAsia="Calibri" w:hAnsi="Times New Roman" w:cs="Times New Roman"/>
          <w:color w:val="000000"/>
          <w:spacing w:val="-1"/>
          <w:kern w:val="0"/>
          <w:sz w:val="24"/>
          <w:szCs w:val="24"/>
        </w:rPr>
        <w:t>пускает отдельные неточности, нарушения логической последова</w:t>
      </w:r>
      <w:r w:rsidRPr="00E11E42">
        <w:rPr>
          <w:rFonts w:ascii="Times New Roman" w:eastAsia="Calibri" w:hAnsi="Times New Roman" w:cs="Times New Roman"/>
          <w:color w:val="000000"/>
          <w:spacing w:val="1"/>
          <w:kern w:val="0"/>
          <w:sz w:val="24"/>
          <w:szCs w:val="24"/>
        </w:rPr>
        <w:t>тельности в изложении фактического материала, неполно рас</w:t>
      </w:r>
      <w:r w:rsidRPr="00E11E42">
        <w:rPr>
          <w:rFonts w:ascii="Times New Roman" w:eastAsia="Calibri" w:hAnsi="Times New Roman" w:cs="Times New Roman"/>
          <w:color w:val="000000"/>
          <w:spacing w:val="-1"/>
          <w:kern w:val="0"/>
          <w:sz w:val="24"/>
          <w:szCs w:val="24"/>
        </w:rPr>
        <w:t xml:space="preserve">крывает взаимосвязи или испытывает трудности в применении </w:t>
      </w:r>
      <w:r w:rsidRPr="00E11E42">
        <w:rPr>
          <w:rFonts w:ascii="Times New Roman" w:eastAsia="Calibri" w:hAnsi="Times New Roman" w:cs="Times New Roman"/>
          <w:color w:val="000000"/>
          <w:kern w:val="0"/>
          <w:sz w:val="24"/>
          <w:szCs w:val="24"/>
        </w:rPr>
        <w:t xml:space="preserve">знаний на практике. При оказании учителем обучающей помощи </w:t>
      </w:r>
      <w:r w:rsidRPr="00E11E42">
        <w:rPr>
          <w:rFonts w:ascii="Times New Roman" w:eastAsia="Calibri" w:hAnsi="Times New Roman" w:cs="Times New Roman"/>
          <w:color w:val="000000"/>
          <w:spacing w:val="3"/>
          <w:kern w:val="0"/>
          <w:sz w:val="24"/>
          <w:szCs w:val="24"/>
        </w:rPr>
        <w:t>эти недочеты ученик исправляет сам.</w:t>
      </w:r>
    </w:p>
    <w:p w:rsidR="002042FA" w:rsidRPr="00E11E42" w:rsidRDefault="002042FA" w:rsidP="002042FA">
      <w:pPr>
        <w:shd w:val="clear" w:color="auto" w:fill="FFFFFF"/>
        <w:suppressAutoHyphens w:val="0"/>
        <w:spacing w:before="10" w:after="160" w:line="240" w:lineRule="auto"/>
        <w:ind w:left="19" w:right="29" w:firstLine="547"/>
        <w:jc w:val="both"/>
        <w:rPr>
          <w:rFonts w:ascii="Times New Roman" w:eastAsia="Calibri" w:hAnsi="Times New Roman" w:cs="Times New Roman"/>
          <w:color w:val="auto"/>
          <w:kern w:val="0"/>
          <w:sz w:val="24"/>
          <w:szCs w:val="24"/>
        </w:rPr>
      </w:pPr>
      <w:r w:rsidRPr="00E11E42">
        <w:rPr>
          <w:rFonts w:ascii="Times New Roman" w:eastAsia="Calibri" w:hAnsi="Times New Roman" w:cs="Times New Roman"/>
          <w:b/>
          <w:bCs/>
          <w:color w:val="000000"/>
          <w:kern w:val="0"/>
          <w:sz w:val="24"/>
          <w:szCs w:val="24"/>
        </w:rPr>
        <w:t xml:space="preserve">Оценка "3" </w:t>
      </w:r>
      <w:r w:rsidRPr="00E11E42">
        <w:rPr>
          <w:rFonts w:ascii="Times New Roman" w:eastAsia="Calibri" w:hAnsi="Times New Roman" w:cs="Times New Roman"/>
          <w:color w:val="000000"/>
          <w:spacing w:val="-3"/>
          <w:kern w:val="0"/>
          <w:sz w:val="24"/>
          <w:szCs w:val="24"/>
        </w:rPr>
        <w:t xml:space="preserve">ставится, если обучающийся усвоил учебный материал, </w:t>
      </w:r>
      <w:r w:rsidRPr="00E11E42">
        <w:rPr>
          <w:rFonts w:ascii="Times New Roman" w:eastAsia="Calibri" w:hAnsi="Times New Roman" w:cs="Times New Roman"/>
          <w:color w:val="000000"/>
          <w:spacing w:val="-4"/>
          <w:kern w:val="0"/>
          <w:sz w:val="24"/>
          <w:szCs w:val="24"/>
        </w:rPr>
        <w:t xml:space="preserve">но допускает фактические ошибки; не </w:t>
      </w:r>
      <w:r w:rsidRPr="00E11E42">
        <w:rPr>
          <w:rFonts w:ascii="Times New Roman" w:eastAsia="Calibri" w:hAnsi="Times New Roman" w:cs="Times New Roman"/>
          <w:bCs/>
          <w:i/>
          <w:iCs/>
          <w:color w:val="000000"/>
          <w:spacing w:val="-4"/>
          <w:kern w:val="0"/>
          <w:sz w:val="24"/>
          <w:szCs w:val="24"/>
        </w:rPr>
        <w:t>умеет</w:t>
      </w:r>
      <w:r w:rsidRPr="00E11E42">
        <w:rPr>
          <w:rFonts w:ascii="Times New Roman" w:eastAsia="Calibri" w:hAnsi="Times New Roman" w:cs="Times New Roman"/>
          <w:color w:val="000000"/>
          <w:spacing w:val="-4"/>
          <w:kern w:val="0"/>
          <w:sz w:val="24"/>
          <w:szCs w:val="24"/>
        </w:rPr>
        <w:t>использовать результа</w:t>
      </w:r>
      <w:r w:rsidRPr="00E11E42">
        <w:rPr>
          <w:rFonts w:ascii="Times New Roman" w:eastAsia="Calibri" w:hAnsi="Times New Roman" w:cs="Times New Roman"/>
          <w:color w:val="000000"/>
          <w:spacing w:val="-3"/>
          <w:kern w:val="0"/>
          <w:sz w:val="24"/>
          <w:szCs w:val="24"/>
        </w:rPr>
        <w:t>ты практических работ, затрудняется в установлении связей между объектами и явлениями природы, между природой и человеком: излагает материал с помощью наводящих вопросов учителя, час</w:t>
      </w:r>
      <w:r w:rsidRPr="00E11E42">
        <w:rPr>
          <w:rFonts w:ascii="Times New Roman" w:eastAsia="Calibri" w:hAnsi="Times New Roman" w:cs="Times New Roman"/>
          <w:color w:val="000000"/>
          <w:spacing w:val="-3"/>
          <w:kern w:val="0"/>
          <w:sz w:val="24"/>
          <w:szCs w:val="24"/>
        </w:rPr>
        <w:softHyphen/>
      </w:r>
      <w:r w:rsidRPr="00E11E42">
        <w:rPr>
          <w:rFonts w:ascii="Times New Roman" w:eastAsia="Calibri" w:hAnsi="Times New Roman" w:cs="Times New Roman"/>
          <w:color w:val="000000"/>
          <w:spacing w:val="-2"/>
          <w:kern w:val="0"/>
          <w:sz w:val="24"/>
          <w:szCs w:val="24"/>
        </w:rPr>
        <w:t>тично использует в ответах результаты наблюдений, ограничивает</w:t>
      </w:r>
      <w:r w:rsidRPr="00E11E42">
        <w:rPr>
          <w:rFonts w:ascii="Times New Roman" w:eastAsia="Calibri" w:hAnsi="Times New Roman" w:cs="Times New Roman"/>
          <w:color w:val="000000"/>
          <w:spacing w:val="5"/>
          <w:kern w:val="0"/>
          <w:sz w:val="24"/>
          <w:szCs w:val="24"/>
        </w:rPr>
        <w:t xml:space="preserve">ся фрагментарным изложением фактического материала и не </w:t>
      </w:r>
      <w:r w:rsidRPr="00E11E42">
        <w:rPr>
          <w:rFonts w:ascii="Times New Roman" w:eastAsia="Calibri" w:hAnsi="Times New Roman" w:cs="Times New Roman"/>
          <w:color w:val="000000"/>
          <w:spacing w:val="1"/>
          <w:kern w:val="0"/>
          <w:sz w:val="24"/>
          <w:szCs w:val="24"/>
        </w:rPr>
        <w:t>может самостоятельно применять знания на практике, но с по</w:t>
      </w:r>
      <w:r w:rsidRPr="00E11E42">
        <w:rPr>
          <w:rFonts w:ascii="Times New Roman" w:eastAsia="Calibri" w:hAnsi="Times New Roman" w:cs="Times New Roman"/>
          <w:color w:val="000000"/>
          <w:spacing w:val="-2"/>
          <w:kern w:val="0"/>
          <w:sz w:val="24"/>
          <w:szCs w:val="24"/>
        </w:rPr>
        <w:t>мощью учителя исправляет перечисленные недочеты.</w:t>
      </w:r>
    </w:p>
    <w:p w:rsidR="002042FA" w:rsidRPr="00E11E42" w:rsidRDefault="002042FA" w:rsidP="002042FA">
      <w:pPr>
        <w:shd w:val="clear" w:color="auto" w:fill="FFFFFF"/>
        <w:suppressAutoHyphens w:val="0"/>
        <w:spacing w:after="160" w:line="240" w:lineRule="auto"/>
        <w:ind w:left="29" w:right="19" w:firstLine="547"/>
        <w:jc w:val="both"/>
        <w:rPr>
          <w:rFonts w:ascii="Times New Roman" w:eastAsia="Calibri" w:hAnsi="Times New Roman" w:cs="Times New Roman"/>
          <w:color w:val="auto"/>
          <w:kern w:val="0"/>
          <w:sz w:val="24"/>
          <w:szCs w:val="24"/>
        </w:rPr>
      </w:pPr>
      <w:r w:rsidRPr="00E11E42">
        <w:rPr>
          <w:rFonts w:ascii="Times New Roman" w:eastAsia="Calibri" w:hAnsi="Times New Roman" w:cs="Times New Roman"/>
          <w:b/>
          <w:bCs/>
          <w:color w:val="000000"/>
          <w:kern w:val="0"/>
          <w:sz w:val="24"/>
          <w:szCs w:val="24"/>
        </w:rPr>
        <w:t xml:space="preserve">Оценка "2" </w:t>
      </w:r>
      <w:r w:rsidRPr="00E11E42">
        <w:rPr>
          <w:rFonts w:ascii="Times New Roman" w:eastAsia="Calibri" w:hAnsi="Times New Roman" w:cs="Times New Roman"/>
          <w:color w:val="000000"/>
          <w:kern w:val="0"/>
          <w:sz w:val="24"/>
          <w:szCs w:val="24"/>
        </w:rPr>
        <w:t xml:space="preserve">ставится </w:t>
      </w:r>
      <w:r w:rsidRPr="00E11E42">
        <w:rPr>
          <w:rFonts w:ascii="Times New Roman" w:eastAsia="Calibri" w:hAnsi="Times New Roman" w:cs="Times New Roman"/>
          <w:bCs/>
          <w:color w:val="000000"/>
          <w:kern w:val="0"/>
          <w:sz w:val="24"/>
          <w:szCs w:val="24"/>
        </w:rPr>
        <w:t>обучающемуся</w:t>
      </w:r>
      <w:r w:rsidRPr="00E11E42">
        <w:rPr>
          <w:rFonts w:ascii="Times New Roman" w:eastAsia="Calibri" w:hAnsi="Times New Roman" w:cs="Times New Roman"/>
          <w:b/>
          <w:bCs/>
          <w:color w:val="000000"/>
          <w:kern w:val="0"/>
          <w:sz w:val="24"/>
          <w:szCs w:val="24"/>
        </w:rPr>
        <w:t xml:space="preserve">, </w:t>
      </w:r>
      <w:r w:rsidRPr="00E11E42">
        <w:rPr>
          <w:rFonts w:ascii="Times New Roman" w:eastAsia="Calibri" w:hAnsi="Times New Roman" w:cs="Times New Roman"/>
          <w:color w:val="000000"/>
          <w:kern w:val="0"/>
          <w:sz w:val="24"/>
          <w:szCs w:val="24"/>
        </w:rPr>
        <w:t>если он обнаруживает незна</w:t>
      </w:r>
      <w:r w:rsidRPr="00E11E42">
        <w:rPr>
          <w:rFonts w:ascii="Times New Roman" w:eastAsia="Calibri" w:hAnsi="Times New Roman" w:cs="Times New Roman"/>
          <w:color w:val="000000"/>
          <w:spacing w:val="-2"/>
          <w:kern w:val="0"/>
          <w:sz w:val="24"/>
          <w:szCs w:val="24"/>
        </w:rPr>
        <w:t xml:space="preserve">ние большей части программного материала, не справляется с </w:t>
      </w:r>
      <w:r w:rsidRPr="00E11E42">
        <w:rPr>
          <w:rFonts w:ascii="Times New Roman" w:eastAsia="Calibri" w:hAnsi="Times New Roman" w:cs="Times New Roman"/>
          <w:color w:val="000000"/>
          <w:spacing w:val="-1"/>
          <w:kern w:val="0"/>
          <w:sz w:val="24"/>
          <w:szCs w:val="24"/>
        </w:rPr>
        <w:t xml:space="preserve">выполнением практических работ даже с помощью учителя, не </w:t>
      </w:r>
      <w:r w:rsidRPr="00E11E42">
        <w:rPr>
          <w:rFonts w:ascii="Times New Roman" w:eastAsia="Calibri" w:hAnsi="Times New Roman" w:cs="Times New Roman"/>
          <w:color w:val="000000"/>
          <w:spacing w:val="3"/>
          <w:kern w:val="0"/>
          <w:sz w:val="24"/>
          <w:szCs w:val="24"/>
        </w:rPr>
        <w:t xml:space="preserve">отвечает ни на один из поставленных вопросов или отвечает на </w:t>
      </w:r>
      <w:r w:rsidRPr="00E11E42">
        <w:rPr>
          <w:rFonts w:ascii="Times New Roman" w:eastAsia="Calibri" w:hAnsi="Times New Roman" w:cs="Times New Roman"/>
          <w:color w:val="000000"/>
          <w:spacing w:val="2"/>
          <w:kern w:val="0"/>
          <w:sz w:val="24"/>
          <w:szCs w:val="24"/>
        </w:rPr>
        <w:t>них неправильно.</w:t>
      </w:r>
    </w:p>
    <w:p w:rsidR="002042FA" w:rsidRPr="00E11E42" w:rsidRDefault="002042FA" w:rsidP="002042FA">
      <w:pPr>
        <w:widowControl w:val="0"/>
        <w:tabs>
          <w:tab w:val="left" w:pos="1920"/>
        </w:tabs>
        <w:suppressAutoHyphens w:val="0"/>
        <w:autoSpaceDE w:val="0"/>
        <w:autoSpaceDN w:val="0"/>
        <w:adjustRightInd w:val="0"/>
        <w:spacing w:after="0" w:line="240" w:lineRule="auto"/>
        <w:jc w:val="center"/>
        <w:rPr>
          <w:rFonts w:ascii="Times New Roman" w:eastAsia="Times New Roman" w:hAnsi="Times New Roman" w:cs="Times New Roman"/>
          <w:b/>
          <w:bCs/>
          <w:color w:val="00B050"/>
          <w:kern w:val="0"/>
          <w:sz w:val="24"/>
          <w:szCs w:val="24"/>
        </w:rPr>
      </w:pPr>
    </w:p>
    <w:p w:rsidR="002042FA" w:rsidRPr="00E11E42" w:rsidRDefault="002042FA" w:rsidP="002042FA">
      <w:pPr>
        <w:widowControl w:val="0"/>
        <w:tabs>
          <w:tab w:val="left" w:pos="1920"/>
        </w:tabs>
        <w:suppressAutoHyphens w:val="0"/>
        <w:autoSpaceDE w:val="0"/>
        <w:autoSpaceDN w:val="0"/>
        <w:adjustRightInd w:val="0"/>
        <w:spacing w:after="0" w:line="240" w:lineRule="auto"/>
        <w:jc w:val="center"/>
        <w:rPr>
          <w:rFonts w:ascii="Times New Roman" w:eastAsia="Times New Roman" w:hAnsi="Times New Roman" w:cs="Times New Roman"/>
          <w:color w:val="auto"/>
          <w:kern w:val="0"/>
          <w:sz w:val="24"/>
          <w:szCs w:val="24"/>
        </w:rPr>
      </w:pPr>
      <w:r w:rsidRPr="00E11E42">
        <w:rPr>
          <w:rFonts w:ascii="Times New Roman" w:eastAsia="Times New Roman" w:hAnsi="Times New Roman" w:cs="Times New Roman"/>
          <w:b/>
          <w:bCs/>
          <w:color w:val="auto"/>
          <w:kern w:val="0"/>
          <w:sz w:val="24"/>
          <w:szCs w:val="24"/>
        </w:rPr>
        <w:t>Оценкадостижения обучающимися с ОВЗ  (задержкой  психического</w:t>
      </w:r>
      <w:r w:rsidRPr="00E11E42">
        <w:rPr>
          <w:rFonts w:ascii="Times New Roman" w:eastAsia="Times New Roman" w:hAnsi="Times New Roman" w:cs="Times New Roman"/>
          <w:b/>
          <w:color w:val="auto"/>
          <w:kern w:val="0"/>
          <w:sz w:val="24"/>
          <w:szCs w:val="24"/>
        </w:rPr>
        <w:t>р</w:t>
      </w:r>
      <w:r w:rsidRPr="00E11E42">
        <w:rPr>
          <w:rFonts w:ascii="Times New Roman" w:eastAsia="Times New Roman" w:hAnsi="Times New Roman" w:cs="Times New Roman"/>
          <w:b/>
          <w:bCs/>
          <w:color w:val="auto"/>
          <w:kern w:val="0"/>
          <w:sz w:val="24"/>
          <w:szCs w:val="24"/>
        </w:rPr>
        <w:t>азвития) планируемых результатов освоения программы коррекционнойработы</w:t>
      </w:r>
    </w:p>
    <w:p w:rsidR="002042FA" w:rsidRPr="00E11E42" w:rsidRDefault="002042FA" w:rsidP="002042FA">
      <w:pPr>
        <w:widowControl w:val="0"/>
        <w:suppressAutoHyphens w:val="0"/>
        <w:autoSpaceDE w:val="0"/>
        <w:autoSpaceDN w:val="0"/>
        <w:adjustRightInd w:val="0"/>
        <w:spacing w:after="0" w:line="240" w:lineRule="auto"/>
        <w:jc w:val="center"/>
        <w:rPr>
          <w:rFonts w:ascii="Times New Roman" w:eastAsia="Times New Roman" w:hAnsi="Times New Roman" w:cs="Times New Roman"/>
          <w:color w:val="auto"/>
          <w:kern w:val="0"/>
          <w:sz w:val="24"/>
          <w:szCs w:val="24"/>
        </w:rPr>
      </w:pPr>
    </w:p>
    <w:p w:rsidR="002042FA" w:rsidRPr="00E11E42" w:rsidRDefault="002042FA" w:rsidP="002042FA">
      <w:pPr>
        <w:widowControl w:val="0"/>
        <w:suppressAutoHyphens w:val="0"/>
        <w:overflowPunct w:val="0"/>
        <w:autoSpaceDE w:val="0"/>
        <w:autoSpaceDN w:val="0"/>
        <w:adjustRightInd w:val="0"/>
        <w:spacing w:after="0" w:line="240" w:lineRule="auto"/>
        <w:ind w:firstLine="709"/>
        <w:jc w:val="both"/>
        <w:rPr>
          <w:rFonts w:ascii="Times New Roman" w:eastAsia="Times New Roman" w:hAnsi="Times New Roman" w:cs="Times New Roman"/>
          <w:color w:val="auto"/>
          <w:kern w:val="0"/>
          <w:sz w:val="24"/>
          <w:szCs w:val="24"/>
        </w:rPr>
      </w:pPr>
      <w:r w:rsidRPr="00E11E42">
        <w:rPr>
          <w:rFonts w:ascii="Times New Roman" w:eastAsia="Times New Roman" w:hAnsi="Times New Roman" w:cs="Times New Roman"/>
          <w:color w:val="auto"/>
          <w:kern w:val="0"/>
          <w:sz w:val="24"/>
          <w:szCs w:val="24"/>
        </w:rPr>
        <w:t>Оценка результатов освоения обучающимися с ОВЗ (ЗПР) программы коррекционной работы, составляет неотъемлемую часть АООП НОО ОВЗ и осуществляется в полном соответствии с требованиями ФГОС НОО обучающихся с ОВЗ.</w:t>
      </w:r>
    </w:p>
    <w:p w:rsidR="002042FA" w:rsidRPr="00E11E42" w:rsidRDefault="002042FA" w:rsidP="002042FA">
      <w:pPr>
        <w:widowControl w:val="0"/>
        <w:suppressAutoHyphens w:val="0"/>
        <w:overflowPunct w:val="0"/>
        <w:autoSpaceDE w:val="0"/>
        <w:autoSpaceDN w:val="0"/>
        <w:adjustRightInd w:val="0"/>
        <w:spacing w:after="0" w:line="240" w:lineRule="auto"/>
        <w:jc w:val="both"/>
        <w:rPr>
          <w:rFonts w:ascii="Times New Roman" w:eastAsia="Times New Roman" w:hAnsi="Times New Roman" w:cs="Times New Roman"/>
          <w:color w:val="auto"/>
          <w:kern w:val="0"/>
          <w:sz w:val="24"/>
          <w:szCs w:val="24"/>
        </w:rPr>
      </w:pPr>
      <w:r w:rsidRPr="00E11E42">
        <w:rPr>
          <w:rFonts w:ascii="Times New Roman" w:eastAsia="Times New Roman" w:hAnsi="Times New Roman" w:cs="Times New Roman"/>
          <w:color w:val="auto"/>
          <w:kern w:val="0"/>
          <w:sz w:val="24"/>
          <w:szCs w:val="24"/>
        </w:rPr>
        <w:t xml:space="preserve">            При определении подходов к осуществлению оценки результатов освоения обучающимися с ОВЗ (ЗПР) программы коррекционной работы целесообразно опираться на следующие принципы:</w:t>
      </w:r>
    </w:p>
    <w:p w:rsidR="002042FA" w:rsidRPr="00E11E42" w:rsidRDefault="002042FA" w:rsidP="00D121B8">
      <w:pPr>
        <w:widowControl w:val="0"/>
        <w:numPr>
          <w:ilvl w:val="1"/>
          <w:numId w:val="86"/>
        </w:numPr>
        <w:tabs>
          <w:tab w:val="num" w:pos="1127"/>
        </w:tabs>
        <w:suppressAutoHyphens w:val="0"/>
        <w:overflowPunct w:val="0"/>
        <w:autoSpaceDE w:val="0"/>
        <w:autoSpaceDN w:val="0"/>
        <w:adjustRightInd w:val="0"/>
        <w:spacing w:after="0" w:line="240" w:lineRule="auto"/>
        <w:ind w:firstLine="711"/>
        <w:jc w:val="both"/>
        <w:rPr>
          <w:rFonts w:ascii="Times New Roman" w:eastAsia="Times New Roman" w:hAnsi="Times New Roman" w:cs="Times New Roman"/>
          <w:color w:val="auto"/>
          <w:kern w:val="0"/>
          <w:sz w:val="24"/>
          <w:szCs w:val="24"/>
        </w:rPr>
      </w:pPr>
      <w:r w:rsidRPr="00E11E42">
        <w:rPr>
          <w:rFonts w:ascii="Times New Roman" w:eastAsia="Times New Roman" w:hAnsi="Times New Roman" w:cs="Times New Roman"/>
          <w:color w:val="auto"/>
          <w:kern w:val="0"/>
          <w:sz w:val="24"/>
          <w:szCs w:val="24"/>
        </w:rPr>
        <w:t>дифференциации оценки достижений с учетом типологических и индивидуальных особенностей развития и особых образовательных потребностей обучающихся с ОВЗ (ЗПР);</w:t>
      </w:r>
    </w:p>
    <w:p w:rsidR="002042FA" w:rsidRPr="00E11E42" w:rsidRDefault="002042FA" w:rsidP="00D121B8">
      <w:pPr>
        <w:widowControl w:val="0"/>
        <w:numPr>
          <w:ilvl w:val="1"/>
          <w:numId w:val="86"/>
        </w:numPr>
        <w:tabs>
          <w:tab w:val="num" w:pos="1127"/>
        </w:tabs>
        <w:suppressAutoHyphens w:val="0"/>
        <w:overflowPunct w:val="0"/>
        <w:autoSpaceDE w:val="0"/>
        <w:autoSpaceDN w:val="0"/>
        <w:adjustRightInd w:val="0"/>
        <w:spacing w:after="0" w:line="240" w:lineRule="auto"/>
        <w:ind w:firstLine="711"/>
        <w:jc w:val="both"/>
        <w:rPr>
          <w:rFonts w:ascii="Times New Roman" w:eastAsia="Times New Roman" w:hAnsi="Times New Roman" w:cs="Times New Roman"/>
          <w:color w:val="auto"/>
          <w:kern w:val="0"/>
          <w:sz w:val="24"/>
          <w:szCs w:val="24"/>
        </w:rPr>
      </w:pPr>
      <w:r w:rsidRPr="00E11E42">
        <w:rPr>
          <w:rFonts w:ascii="Times New Roman" w:eastAsia="Times New Roman" w:hAnsi="Times New Roman" w:cs="Times New Roman"/>
          <w:color w:val="auto"/>
          <w:kern w:val="0"/>
          <w:sz w:val="24"/>
          <w:szCs w:val="24"/>
        </w:rPr>
        <w:t xml:space="preserve">динамичности оценки достижений, предполагающей изучение изменений психического и социального развития, индивидуальных способностей и возможностей обучающихся с ОВЗ (ЗПР); </w:t>
      </w:r>
    </w:p>
    <w:p w:rsidR="002042FA" w:rsidRPr="00E11E42" w:rsidRDefault="002042FA" w:rsidP="002042FA">
      <w:pPr>
        <w:suppressAutoHyphens w:val="0"/>
        <w:overflowPunct w:val="0"/>
        <w:autoSpaceDE w:val="0"/>
        <w:autoSpaceDN w:val="0"/>
        <w:adjustRightInd w:val="0"/>
        <w:spacing w:after="0" w:line="240" w:lineRule="auto"/>
        <w:ind w:firstLine="709"/>
        <w:jc w:val="both"/>
        <w:rPr>
          <w:rFonts w:ascii="Times New Roman" w:eastAsia="Times New Roman" w:hAnsi="Times New Roman" w:cs="Times New Roman"/>
          <w:color w:val="auto"/>
          <w:kern w:val="0"/>
          <w:sz w:val="24"/>
          <w:szCs w:val="24"/>
        </w:rPr>
      </w:pPr>
      <w:r w:rsidRPr="00E11E42">
        <w:rPr>
          <w:rFonts w:ascii="Times New Roman" w:eastAsia="Times New Roman" w:hAnsi="Times New Roman" w:cs="Times New Roman"/>
          <w:color w:val="auto"/>
          <w:kern w:val="0"/>
          <w:sz w:val="24"/>
          <w:szCs w:val="24"/>
        </w:rPr>
        <w:t xml:space="preserve">3) единства параметров, критериев и инструментария оценки достижений в освоении содержания АООП НОО ОВЗ, что сможет обеспечить объективность оценки. </w:t>
      </w:r>
    </w:p>
    <w:p w:rsidR="002042FA" w:rsidRPr="00E11E42" w:rsidRDefault="002042FA" w:rsidP="002042FA">
      <w:pPr>
        <w:suppressAutoHyphens w:val="0"/>
        <w:overflowPunct w:val="0"/>
        <w:autoSpaceDE w:val="0"/>
        <w:autoSpaceDN w:val="0"/>
        <w:adjustRightInd w:val="0"/>
        <w:spacing w:after="0" w:line="240" w:lineRule="auto"/>
        <w:jc w:val="both"/>
        <w:rPr>
          <w:rFonts w:ascii="Times New Roman" w:eastAsia="Times New Roman" w:hAnsi="Times New Roman" w:cs="Times New Roman"/>
          <w:color w:val="auto"/>
          <w:kern w:val="0"/>
          <w:sz w:val="24"/>
          <w:szCs w:val="24"/>
        </w:rPr>
      </w:pPr>
      <w:r w:rsidRPr="00E11E42">
        <w:rPr>
          <w:rFonts w:ascii="Times New Roman" w:eastAsia="Times New Roman" w:hAnsi="Times New Roman" w:cs="Times New Roman"/>
          <w:color w:val="auto"/>
          <w:kern w:val="0"/>
          <w:sz w:val="24"/>
          <w:szCs w:val="24"/>
        </w:rPr>
        <w:t xml:space="preserve">           Эти принципы, отражая основные закономерности целостного процесса образования обучающихся с ОВЗ (ЗПР), самым тесным образом взаимосвязаны и касаются одновременно разных сторон процесса осуществления оценки результатов освоения программы коррекционной работы.</w:t>
      </w:r>
    </w:p>
    <w:p w:rsidR="002042FA" w:rsidRPr="00E11E42" w:rsidRDefault="002042FA" w:rsidP="002042FA">
      <w:pPr>
        <w:widowControl w:val="0"/>
        <w:suppressAutoHyphens w:val="0"/>
        <w:overflowPunct w:val="0"/>
        <w:autoSpaceDE w:val="0"/>
        <w:autoSpaceDN w:val="0"/>
        <w:adjustRightInd w:val="0"/>
        <w:spacing w:after="0" w:line="240" w:lineRule="auto"/>
        <w:jc w:val="both"/>
        <w:rPr>
          <w:rFonts w:ascii="Times New Roman" w:eastAsia="Times New Roman" w:hAnsi="Times New Roman" w:cs="Times New Roman"/>
          <w:color w:val="auto"/>
          <w:kern w:val="0"/>
          <w:sz w:val="24"/>
          <w:szCs w:val="24"/>
        </w:rPr>
      </w:pPr>
      <w:r w:rsidRPr="00E11E42">
        <w:rPr>
          <w:rFonts w:ascii="Times New Roman" w:eastAsia="Times New Roman" w:hAnsi="Times New Roman" w:cs="Times New Roman"/>
          <w:color w:val="auto"/>
          <w:kern w:val="0"/>
          <w:sz w:val="24"/>
          <w:szCs w:val="24"/>
        </w:rPr>
        <w:t xml:space="preserve">           Основным объектом оценки достижений планируемых результатов освоения обучающимися с ОВЗ (ЗПР) программы коррекционной работы, выступает наличие положительной динамики обучающихся в интегративных показателях, отражающих </w:t>
      </w:r>
      <w:r w:rsidRPr="00E11E42">
        <w:rPr>
          <w:rFonts w:ascii="Times New Roman" w:eastAsia="Times New Roman" w:hAnsi="Times New Roman" w:cs="Times New Roman"/>
          <w:color w:val="auto"/>
          <w:kern w:val="0"/>
          <w:sz w:val="24"/>
          <w:szCs w:val="24"/>
        </w:rPr>
        <w:lastRenderedPageBreak/>
        <w:t>успешность достижения образовательных достижений и преодоления отклонений развития.</w:t>
      </w:r>
    </w:p>
    <w:p w:rsidR="002042FA" w:rsidRPr="00E11E42" w:rsidRDefault="002042FA" w:rsidP="002042FA">
      <w:pPr>
        <w:widowControl w:val="0"/>
        <w:suppressAutoHyphens w:val="0"/>
        <w:overflowPunct w:val="0"/>
        <w:autoSpaceDE w:val="0"/>
        <w:autoSpaceDN w:val="0"/>
        <w:adjustRightInd w:val="0"/>
        <w:spacing w:after="0" w:line="240" w:lineRule="auto"/>
        <w:jc w:val="both"/>
        <w:rPr>
          <w:rFonts w:ascii="Times New Roman" w:eastAsia="Times New Roman" w:hAnsi="Times New Roman" w:cs="Times New Roman"/>
          <w:b/>
          <w:color w:val="auto"/>
          <w:kern w:val="0"/>
          <w:sz w:val="24"/>
          <w:szCs w:val="24"/>
        </w:rPr>
      </w:pPr>
      <w:r w:rsidRPr="00E11E42">
        <w:rPr>
          <w:rFonts w:ascii="Times New Roman" w:eastAsia="Times New Roman" w:hAnsi="Times New Roman" w:cs="Times New Roman"/>
          <w:color w:val="auto"/>
          <w:kern w:val="0"/>
          <w:sz w:val="24"/>
          <w:szCs w:val="24"/>
          <w:u w:val="single"/>
        </w:rPr>
        <w:t xml:space="preserve">Оценка результатов освоения обучающимися с ОВЗ (ЗПР) программы коррекционной работы может осуществляться с помощью мониторинговых процедур. </w:t>
      </w:r>
      <w:r w:rsidRPr="00E11E42">
        <w:rPr>
          <w:rFonts w:ascii="Times New Roman" w:eastAsia="Times New Roman" w:hAnsi="Times New Roman" w:cs="Times New Roman"/>
          <w:color w:val="auto"/>
          <w:kern w:val="0"/>
          <w:sz w:val="24"/>
          <w:szCs w:val="24"/>
        </w:rPr>
        <w:t xml:space="preserve">Мониторинг, обладая такими характеристиками, как непрерывность, диагностичность, научность, информативность, наличие  обратной  связи, позволяет осуществить не только оценку достижений планируемых результатов освоения обучающимися программы коррекционной работы, но и вносить (в случае необходимости) коррективы в ее содержание и организацию. В целях оценки результатов освоения обучающимися с ОВЗ (ЗПР) программы коррекционной работы целесообразно использовать все формы мониторинга: </w:t>
      </w:r>
      <w:r w:rsidRPr="00E11E42">
        <w:rPr>
          <w:rFonts w:ascii="Times New Roman" w:eastAsia="Times New Roman" w:hAnsi="Times New Roman" w:cs="Times New Roman"/>
          <w:b/>
          <w:color w:val="auto"/>
          <w:kern w:val="0"/>
          <w:sz w:val="24"/>
          <w:szCs w:val="24"/>
        </w:rPr>
        <w:t>стартовую, текущую и итоговую диагностику.</w:t>
      </w:r>
    </w:p>
    <w:p w:rsidR="002042FA" w:rsidRPr="00E11E42" w:rsidRDefault="002042FA" w:rsidP="002042FA">
      <w:pPr>
        <w:widowControl w:val="0"/>
        <w:suppressAutoHyphens w:val="0"/>
        <w:overflowPunct w:val="0"/>
        <w:autoSpaceDE w:val="0"/>
        <w:autoSpaceDN w:val="0"/>
        <w:adjustRightInd w:val="0"/>
        <w:spacing w:after="0" w:line="240" w:lineRule="auto"/>
        <w:jc w:val="both"/>
        <w:rPr>
          <w:rFonts w:ascii="Times New Roman" w:eastAsia="Times New Roman" w:hAnsi="Times New Roman" w:cs="Times New Roman"/>
          <w:color w:val="auto"/>
          <w:kern w:val="0"/>
          <w:sz w:val="24"/>
          <w:szCs w:val="24"/>
        </w:rPr>
      </w:pPr>
      <w:r w:rsidRPr="00E11E42">
        <w:rPr>
          <w:rFonts w:ascii="Times New Roman" w:eastAsia="Times New Roman" w:hAnsi="Times New Roman" w:cs="Times New Roman"/>
          <w:i/>
          <w:color w:val="auto"/>
          <w:kern w:val="0"/>
          <w:sz w:val="24"/>
          <w:szCs w:val="24"/>
        </w:rPr>
        <w:t>Стартовая</w:t>
      </w:r>
      <w:r w:rsidRPr="00E11E42">
        <w:rPr>
          <w:rFonts w:ascii="Times New Roman" w:eastAsia="Times New Roman" w:hAnsi="Times New Roman" w:cs="Times New Roman"/>
          <w:color w:val="auto"/>
          <w:kern w:val="0"/>
          <w:sz w:val="24"/>
          <w:szCs w:val="24"/>
        </w:rPr>
        <w:t xml:space="preserve"> диагностика позволяет наряду с выявлением индивидуальных особых образовательных потребностей и возможностей обучающихся, выявить исходный уровень развития интегративных показателей, свидетельствующий о степени влияния нарушений развития на учебно-познавательную деятельность и повседневную жизнь.</w:t>
      </w:r>
    </w:p>
    <w:p w:rsidR="002042FA" w:rsidRPr="00E11E42" w:rsidRDefault="002042FA" w:rsidP="002042FA">
      <w:pPr>
        <w:widowControl w:val="0"/>
        <w:suppressAutoHyphens w:val="0"/>
        <w:overflowPunct w:val="0"/>
        <w:autoSpaceDE w:val="0"/>
        <w:autoSpaceDN w:val="0"/>
        <w:adjustRightInd w:val="0"/>
        <w:spacing w:after="0" w:line="240" w:lineRule="auto"/>
        <w:jc w:val="both"/>
        <w:rPr>
          <w:rFonts w:ascii="Times New Roman" w:eastAsia="Times New Roman" w:hAnsi="Times New Roman" w:cs="Times New Roman"/>
          <w:color w:val="auto"/>
          <w:kern w:val="0"/>
          <w:sz w:val="24"/>
          <w:szCs w:val="24"/>
        </w:rPr>
      </w:pPr>
      <w:r w:rsidRPr="00E11E42">
        <w:rPr>
          <w:rFonts w:ascii="Times New Roman" w:eastAsia="Times New Roman" w:hAnsi="Times New Roman" w:cs="Times New Roman"/>
          <w:i/>
          <w:color w:val="auto"/>
          <w:kern w:val="0"/>
          <w:sz w:val="24"/>
          <w:szCs w:val="24"/>
        </w:rPr>
        <w:t xml:space="preserve">Текущая </w:t>
      </w:r>
      <w:r w:rsidRPr="00E11E42">
        <w:rPr>
          <w:rFonts w:ascii="Times New Roman" w:eastAsia="Times New Roman" w:hAnsi="Times New Roman" w:cs="Times New Roman"/>
          <w:color w:val="auto"/>
          <w:kern w:val="0"/>
          <w:sz w:val="24"/>
          <w:szCs w:val="24"/>
        </w:rPr>
        <w:t>диагностика используется для осуществления мониторинга в течение всего времени обучения обучающегося на начальной ступени образования. При использовании данной формы мониторинга можно использовать экспресс-диагностику интегративных показателей, состояние которых позволяет судить об успешности (наличие положительной динамики) или неуспешности (отсутствие даже незначительной положительной динамики) обучающихся с ЗПР в освоении планируемых результатов овладения программой коррекционной работы. Данные эксперсс-диагностики выступают в качестве  ориентировочной  основы  для  определения  дальнейшей  стратегии: продолжения реализации разработанной программы коррекционной работы или внесения в нее определенных корректив.</w:t>
      </w:r>
    </w:p>
    <w:p w:rsidR="002042FA" w:rsidRPr="00E11E42" w:rsidRDefault="002042FA" w:rsidP="002042FA">
      <w:pPr>
        <w:widowControl w:val="0"/>
        <w:suppressAutoHyphens w:val="0"/>
        <w:autoSpaceDE w:val="0"/>
        <w:autoSpaceDN w:val="0"/>
        <w:adjustRightInd w:val="0"/>
        <w:spacing w:after="0" w:line="240" w:lineRule="auto"/>
        <w:jc w:val="both"/>
        <w:rPr>
          <w:rFonts w:ascii="Times New Roman" w:eastAsia="Times New Roman" w:hAnsi="Times New Roman" w:cs="Times New Roman"/>
          <w:color w:val="auto"/>
          <w:kern w:val="0"/>
          <w:sz w:val="24"/>
          <w:szCs w:val="24"/>
        </w:rPr>
      </w:pPr>
      <w:r w:rsidRPr="00E11E42">
        <w:rPr>
          <w:rFonts w:ascii="Times New Roman" w:eastAsia="Times New Roman" w:hAnsi="Times New Roman" w:cs="Times New Roman"/>
          <w:i/>
          <w:color w:val="auto"/>
          <w:kern w:val="0"/>
          <w:sz w:val="24"/>
          <w:szCs w:val="24"/>
        </w:rPr>
        <w:t xml:space="preserve"> Целью итоговой диагностики</w:t>
      </w:r>
      <w:r w:rsidRPr="00E11E42">
        <w:rPr>
          <w:rFonts w:ascii="Times New Roman" w:eastAsia="Times New Roman" w:hAnsi="Times New Roman" w:cs="Times New Roman"/>
          <w:color w:val="auto"/>
          <w:kern w:val="0"/>
          <w:sz w:val="24"/>
          <w:szCs w:val="24"/>
        </w:rPr>
        <w:t>, проводящейся на заключительном этапе (окончание учебного года, окончание обучения на начальной ступени школьного образования), выступает оценка достижений обучающегося с ЗПР в соответствии с планируемыми результатами освоения обучающимися программы коррекционной работы.</w:t>
      </w:r>
    </w:p>
    <w:p w:rsidR="002042FA" w:rsidRPr="00E11E42" w:rsidRDefault="002042FA" w:rsidP="002042FA">
      <w:pPr>
        <w:widowControl w:val="0"/>
        <w:suppressAutoHyphens w:val="0"/>
        <w:overflowPunct w:val="0"/>
        <w:autoSpaceDE w:val="0"/>
        <w:autoSpaceDN w:val="0"/>
        <w:adjustRightInd w:val="0"/>
        <w:spacing w:after="0" w:line="240" w:lineRule="auto"/>
        <w:jc w:val="both"/>
        <w:rPr>
          <w:rFonts w:ascii="Times New Roman" w:eastAsia="Times New Roman" w:hAnsi="Times New Roman" w:cs="Times New Roman"/>
          <w:i/>
          <w:color w:val="auto"/>
          <w:kern w:val="0"/>
          <w:sz w:val="24"/>
          <w:szCs w:val="24"/>
        </w:rPr>
      </w:pPr>
      <w:r w:rsidRPr="00E11E42">
        <w:rPr>
          <w:rFonts w:ascii="Times New Roman" w:eastAsia="Times New Roman" w:hAnsi="Times New Roman" w:cs="Times New Roman"/>
          <w:i/>
          <w:color w:val="auto"/>
          <w:kern w:val="0"/>
          <w:sz w:val="24"/>
          <w:szCs w:val="24"/>
        </w:rPr>
        <w:t xml:space="preserve">  Организационно-содержательные характеристики стартовой, текущей и итоговой диагностики разработаны образовательной организацией с учетом типологических и индивидуальных особенностей обучающихся, их индивидуальных особых образовательных потребностей (см. Приложение 3).</w:t>
      </w:r>
    </w:p>
    <w:p w:rsidR="002042FA" w:rsidRPr="00E11E42" w:rsidRDefault="002042FA" w:rsidP="002042FA">
      <w:pPr>
        <w:widowControl w:val="0"/>
        <w:suppressAutoHyphens w:val="0"/>
        <w:overflowPunct w:val="0"/>
        <w:autoSpaceDE w:val="0"/>
        <w:autoSpaceDN w:val="0"/>
        <w:adjustRightInd w:val="0"/>
        <w:spacing w:after="0" w:line="240" w:lineRule="auto"/>
        <w:jc w:val="both"/>
        <w:rPr>
          <w:rFonts w:ascii="Times New Roman" w:eastAsia="SimSun" w:hAnsi="Times New Roman" w:cs="Times New Roman"/>
          <w:sz w:val="24"/>
          <w:szCs w:val="24"/>
          <w:lang w:eastAsia="hi-IN" w:bidi="hi-IN"/>
        </w:rPr>
      </w:pPr>
      <w:r w:rsidRPr="00E11E42">
        <w:rPr>
          <w:rFonts w:ascii="Times New Roman" w:eastAsia="Times New Roman" w:hAnsi="Times New Roman" w:cs="Times New Roman"/>
          <w:color w:val="auto"/>
          <w:kern w:val="0"/>
          <w:sz w:val="24"/>
          <w:szCs w:val="24"/>
        </w:rPr>
        <w:t xml:space="preserve">            Для полноты оценки достижений планируемых результатов освоения обучающимися программы коррекционной работы, следует учитывать мнение родителей (законных представителей), поскольку наличие положительной динамики обучающихся по интегративным показателям, свидетельствующей об ослаблении (отсутствии ослабления) степени влияния нарушений развития на жизнедеятельность обучающихся, проявляется не только в учебно-познавательной деятельности, но и повседневной жизни.</w:t>
      </w:r>
    </w:p>
    <w:p w:rsidR="002042FA" w:rsidRPr="00E11E42" w:rsidRDefault="002042FA" w:rsidP="002042FA">
      <w:pPr>
        <w:widowControl w:val="0"/>
        <w:suppressAutoHyphens w:val="0"/>
        <w:overflowPunct w:val="0"/>
        <w:autoSpaceDE w:val="0"/>
        <w:autoSpaceDN w:val="0"/>
        <w:adjustRightInd w:val="0"/>
        <w:spacing w:after="0" w:line="240" w:lineRule="auto"/>
        <w:ind w:firstLine="709"/>
        <w:jc w:val="both"/>
        <w:rPr>
          <w:rFonts w:ascii="Times New Roman" w:eastAsia="Times New Roman" w:hAnsi="Times New Roman" w:cs="Times New Roman"/>
          <w:color w:val="auto"/>
          <w:kern w:val="0"/>
          <w:sz w:val="24"/>
          <w:szCs w:val="24"/>
        </w:rPr>
      </w:pPr>
      <w:r w:rsidRPr="00E11E42">
        <w:rPr>
          <w:rFonts w:ascii="Times New Roman" w:eastAsia="SimSun" w:hAnsi="Times New Roman" w:cs="Times New Roman"/>
          <w:sz w:val="24"/>
          <w:szCs w:val="24"/>
          <w:lang w:eastAsia="hi-IN" w:bidi="hi-IN"/>
        </w:rPr>
        <w:t xml:space="preserve">При возникновении трудностей в освоении обучающимся с ЗПР содержания АООП НОО специалисты, осуществляющие его психолого-педагогическое сопровождение, </w:t>
      </w:r>
      <w:r w:rsidRPr="00E11E42">
        <w:rPr>
          <w:rFonts w:ascii="Times New Roman" w:eastAsia="SimSun" w:hAnsi="Times New Roman" w:cs="Times New Roman"/>
          <w:sz w:val="24"/>
          <w:szCs w:val="24"/>
          <w:u w:val="single"/>
          <w:lang w:eastAsia="hi-IN" w:bidi="hi-IN"/>
        </w:rPr>
        <w:t>должны оперативно дополнить структуру Программы коррекционной работы соответствующим направлением работы.</w:t>
      </w:r>
    </w:p>
    <w:p w:rsidR="002042FA" w:rsidRPr="00E11E42" w:rsidRDefault="002042FA" w:rsidP="002042FA">
      <w:pPr>
        <w:widowControl w:val="0"/>
        <w:suppressAutoHyphens w:val="0"/>
        <w:overflowPunct w:val="0"/>
        <w:autoSpaceDE w:val="0"/>
        <w:autoSpaceDN w:val="0"/>
        <w:adjustRightInd w:val="0"/>
        <w:spacing w:after="0" w:line="240" w:lineRule="auto"/>
        <w:ind w:firstLine="709"/>
        <w:jc w:val="both"/>
        <w:rPr>
          <w:rFonts w:ascii="Times New Roman" w:eastAsia="Times New Roman" w:hAnsi="Times New Roman" w:cs="Times New Roman"/>
          <w:color w:val="auto"/>
          <w:kern w:val="0"/>
          <w:sz w:val="24"/>
          <w:szCs w:val="24"/>
        </w:rPr>
      </w:pPr>
      <w:r w:rsidRPr="00E11E42">
        <w:rPr>
          <w:rFonts w:ascii="Times New Roman" w:eastAsia="Times New Roman" w:hAnsi="Times New Roman" w:cs="Times New Roman"/>
          <w:color w:val="auto"/>
          <w:kern w:val="0"/>
          <w:sz w:val="24"/>
          <w:szCs w:val="24"/>
        </w:rPr>
        <w:t>В случаях стойкого отсутствия положительной динамики в результатах освоения программы коррекционной работы обучающегося необходимо направить на расширенное психолого-медико-педагогическое обследование для получения необходимой информации, позволяющей внести коррективы в организацию дальнейшего образовательного маршрута учащихся с ОВЗ (с согласия родителей / законных представителей обучающегося).</w:t>
      </w:r>
    </w:p>
    <w:p w:rsidR="002042FA" w:rsidRPr="00E11E42" w:rsidRDefault="002042FA" w:rsidP="003444E4">
      <w:pPr>
        <w:autoSpaceDE w:val="0"/>
        <w:autoSpaceDN w:val="0"/>
        <w:adjustRightInd w:val="0"/>
        <w:spacing w:before="240" w:after="120" w:line="240" w:lineRule="auto"/>
        <w:outlineLvl w:val="1"/>
        <w:rPr>
          <w:rFonts w:ascii="Times New Roman" w:hAnsi="Times New Roman" w:cs="Times New Roman"/>
          <w:b/>
          <w:color w:val="auto"/>
          <w:sz w:val="24"/>
          <w:szCs w:val="24"/>
        </w:rPr>
      </w:pPr>
    </w:p>
    <w:p w:rsidR="004431DF" w:rsidRPr="00E11E42" w:rsidRDefault="007071C2" w:rsidP="00E11E42">
      <w:pPr>
        <w:autoSpaceDE w:val="0"/>
        <w:autoSpaceDN w:val="0"/>
        <w:adjustRightInd w:val="0"/>
        <w:spacing w:before="240" w:after="120" w:line="240" w:lineRule="auto"/>
        <w:jc w:val="center"/>
        <w:outlineLvl w:val="1"/>
        <w:rPr>
          <w:rFonts w:ascii="Times New Roman" w:hAnsi="Times New Roman" w:cs="Times New Roman"/>
          <w:b/>
          <w:color w:val="auto"/>
          <w:sz w:val="24"/>
          <w:szCs w:val="28"/>
        </w:rPr>
      </w:pPr>
      <w:r w:rsidRPr="00E11E42">
        <w:rPr>
          <w:rFonts w:ascii="Times New Roman" w:hAnsi="Times New Roman" w:cs="Times New Roman"/>
          <w:b/>
          <w:color w:val="auto"/>
          <w:sz w:val="24"/>
          <w:szCs w:val="28"/>
        </w:rPr>
        <w:t>2. Содержательный раздел</w:t>
      </w:r>
      <w:bookmarkEnd w:id="9"/>
    </w:p>
    <w:p w:rsidR="007F4DC6" w:rsidRPr="00E11E42" w:rsidRDefault="002B0336" w:rsidP="00E11E42">
      <w:pPr>
        <w:spacing w:before="120" w:after="120" w:line="240" w:lineRule="auto"/>
        <w:jc w:val="center"/>
        <w:outlineLvl w:val="2"/>
        <w:rPr>
          <w:rFonts w:ascii="Times New Roman" w:hAnsi="Times New Roman" w:cs="Times New Roman"/>
          <w:b/>
          <w:sz w:val="24"/>
          <w:szCs w:val="28"/>
        </w:rPr>
      </w:pPr>
      <w:bookmarkStart w:id="10" w:name="_Toc415833129"/>
      <w:r w:rsidRPr="00E11E42">
        <w:rPr>
          <w:rFonts w:ascii="Times New Roman" w:hAnsi="Times New Roman" w:cs="Times New Roman"/>
          <w:b/>
          <w:sz w:val="24"/>
          <w:szCs w:val="28"/>
        </w:rPr>
        <w:t>2</w:t>
      </w:r>
      <w:r w:rsidR="007F4DC6" w:rsidRPr="00E11E42">
        <w:rPr>
          <w:rFonts w:ascii="Times New Roman" w:hAnsi="Times New Roman" w:cs="Times New Roman"/>
          <w:b/>
          <w:sz w:val="24"/>
          <w:szCs w:val="28"/>
        </w:rPr>
        <w:t>.2.1. Программа формирования универсальных учебных действий</w:t>
      </w:r>
      <w:bookmarkEnd w:id="10"/>
    </w:p>
    <w:p w:rsidR="003444E4" w:rsidRPr="003444E4" w:rsidRDefault="003444E4" w:rsidP="003444E4">
      <w:pPr>
        <w:tabs>
          <w:tab w:val="left" w:pos="142"/>
        </w:tabs>
        <w:suppressAutoHyphens w:val="0"/>
        <w:spacing w:after="0" w:line="240" w:lineRule="auto"/>
        <w:rPr>
          <w:rFonts w:ascii="Times New Roman" w:eastAsia="Times New Roman" w:hAnsi="Times New Roman" w:cs="Times New Roman"/>
          <w:color w:val="auto"/>
          <w:sz w:val="24"/>
          <w:szCs w:val="24"/>
          <w:lang w:eastAsia="ar-SA"/>
        </w:rPr>
      </w:pPr>
      <w:bookmarkStart w:id="11" w:name="_Toc415833130"/>
      <w:r w:rsidRPr="003444E4">
        <w:rPr>
          <w:rFonts w:ascii="Times New Roman" w:eastAsia="Times New Roman" w:hAnsi="Times New Roman" w:cs="Times New Roman"/>
          <w:color w:val="auto"/>
          <w:sz w:val="24"/>
          <w:szCs w:val="24"/>
          <w:lang w:eastAsia="ar-SA"/>
        </w:rPr>
        <w:t xml:space="preserve">Программа формирования универсальных учебных действий на ступени начального общего образования в условиях </w:t>
      </w:r>
      <w:r w:rsidR="00E11E42">
        <w:rPr>
          <w:rFonts w:ascii="Times New Roman" w:eastAsia="SimSun" w:hAnsi="Times New Roman" w:cs="Times New Roman"/>
          <w:i/>
          <w:iCs/>
          <w:color w:val="auto"/>
          <w:sz w:val="24"/>
          <w:szCs w:val="28"/>
          <w:lang w:eastAsia="hi-IN" w:bidi="hi-IN"/>
        </w:rPr>
        <w:t>МБОУ « Новошешминская начальная школа-детский сад»</w:t>
      </w:r>
      <w:r w:rsidRPr="003444E4">
        <w:rPr>
          <w:rFonts w:ascii="Times New Roman" w:eastAsia="Times New Roman" w:hAnsi="Times New Roman" w:cs="Times New Roman"/>
          <w:color w:val="auto"/>
          <w:sz w:val="24"/>
          <w:szCs w:val="24"/>
          <w:lang w:eastAsia="ar-SA"/>
        </w:rPr>
        <w:t xml:space="preserve">(далее — </w:t>
      </w:r>
      <w:r w:rsidRPr="003444E4">
        <w:rPr>
          <w:rFonts w:ascii="Times New Roman" w:eastAsia="Times New Roman" w:hAnsi="Times New Roman" w:cs="Times New Roman"/>
          <w:color w:val="auto"/>
          <w:sz w:val="24"/>
          <w:szCs w:val="24"/>
          <w:lang w:eastAsia="ar-SA"/>
        </w:rPr>
        <w:lastRenderedPageBreak/>
        <w:t xml:space="preserve">программа формирования УУД) </w:t>
      </w:r>
      <w:r w:rsidRPr="003444E4">
        <w:rPr>
          <w:rFonts w:ascii="Times New Roman" w:eastAsia="Times New Roman" w:hAnsi="Times New Roman" w:cs="Times New Roman"/>
          <w:color w:val="auto"/>
          <w:kern w:val="0"/>
          <w:sz w:val="24"/>
          <w:szCs w:val="24"/>
        </w:rPr>
        <w:t xml:space="preserve">конкретизирует требования ФГОС НОО обучающихся с ОВЗ к личностным и метапредметным результатам освоения </w:t>
      </w:r>
      <w:bookmarkStart w:id="12" w:name="page151"/>
      <w:bookmarkEnd w:id="12"/>
      <w:r w:rsidRPr="003444E4">
        <w:rPr>
          <w:rFonts w:ascii="Times New Roman" w:eastAsia="Times New Roman" w:hAnsi="Times New Roman" w:cs="Times New Roman"/>
          <w:color w:val="auto"/>
          <w:kern w:val="0"/>
          <w:sz w:val="24"/>
          <w:szCs w:val="24"/>
        </w:rPr>
        <w:t xml:space="preserve">АООП  НОО,  и  служит  основой  разработки  программ  учебных  предметов, курсов. </w:t>
      </w:r>
    </w:p>
    <w:p w:rsidR="003444E4" w:rsidRPr="003444E4" w:rsidRDefault="003444E4" w:rsidP="003444E4">
      <w:pPr>
        <w:widowControl w:val="0"/>
        <w:spacing w:after="0" w:line="240" w:lineRule="auto"/>
        <w:ind w:firstLine="567"/>
        <w:jc w:val="both"/>
        <w:rPr>
          <w:rFonts w:ascii="Times New Roman" w:eastAsia="SimSun" w:hAnsi="Times New Roman" w:cs="Times New Roman"/>
          <w:color w:val="auto"/>
          <w:sz w:val="24"/>
          <w:szCs w:val="24"/>
          <w:lang w:eastAsia="hi-IN" w:bidi="hi-IN"/>
        </w:rPr>
      </w:pPr>
      <w:r w:rsidRPr="003444E4">
        <w:rPr>
          <w:rFonts w:ascii="Times New Roman" w:eastAsia="Times New Roman" w:hAnsi="Times New Roman" w:cs="Times New Roman"/>
          <w:color w:val="auto"/>
          <w:sz w:val="24"/>
          <w:szCs w:val="24"/>
          <w:lang w:eastAsia="ar-SA" w:bidi="hi-IN"/>
        </w:rPr>
        <w:t xml:space="preserve">Программа формирования универсальных учебных действий направлена на обеспечение деятельностного подхода и </w:t>
      </w:r>
      <w:r w:rsidRPr="003444E4">
        <w:rPr>
          <w:rFonts w:ascii="Times New Roman" w:eastAsia="SimSun" w:hAnsi="Times New Roman" w:cs="Times New Roman"/>
          <w:color w:val="auto"/>
          <w:sz w:val="24"/>
          <w:szCs w:val="24"/>
          <w:lang w:eastAsia="hi-IN" w:bidi="hi-IN"/>
        </w:rPr>
        <w:t>позволяет реализовывать коррекционно-развивающий потенциал образования обучающихся с ЗПР и призвана способствовать развитию универсальных учебных действий, обеспечивающих обучающимся умение учиться. Это достигается как в процессе освоения обучающимися с ЗПР конкретных предметных знаний, умений и навыков в рамках отдельных учебных дисциплин, так и в процессе формирования социальных (жизненных) компетенций.</w:t>
      </w:r>
    </w:p>
    <w:p w:rsidR="003444E4" w:rsidRPr="003444E4" w:rsidRDefault="003444E4" w:rsidP="003444E4">
      <w:pPr>
        <w:widowControl w:val="0"/>
        <w:spacing w:after="0" w:line="240" w:lineRule="auto"/>
        <w:ind w:firstLine="567"/>
        <w:jc w:val="both"/>
        <w:rPr>
          <w:rFonts w:ascii="Times New Roman" w:eastAsia="Times New Roman" w:hAnsi="Times New Roman" w:cs="Times New Roman"/>
          <w:color w:val="auto"/>
          <w:sz w:val="24"/>
          <w:szCs w:val="24"/>
          <w:lang w:eastAsia="ar-SA"/>
        </w:rPr>
      </w:pPr>
      <w:r w:rsidRPr="003444E4">
        <w:rPr>
          <w:rFonts w:ascii="Times New Roman" w:eastAsia="Times New Roman" w:hAnsi="Times New Roman" w:cs="Times New Roman"/>
          <w:color w:val="auto"/>
          <w:sz w:val="24"/>
          <w:szCs w:val="24"/>
          <w:lang w:eastAsia="ar-SA"/>
        </w:rPr>
        <w:t>Программа формирования универсальных учебных действий для начального общего образования обучающихся с ЗПР обеспечивает:</w:t>
      </w:r>
    </w:p>
    <w:p w:rsidR="003444E4" w:rsidRPr="003444E4" w:rsidRDefault="003444E4" w:rsidP="00D121B8">
      <w:pPr>
        <w:widowControl w:val="0"/>
        <w:numPr>
          <w:ilvl w:val="0"/>
          <w:numId w:val="70"/>
        </w:numPr>
        <w:suppressAutoHyphens w:val="0"/>
        <w:autoSpaceDE w:val="0"/>
        <w:autoSpaceDN w:val="0"/>
        <w:adjustRightInd w:val="0"/>
        <w:spacing w:after="0" w:line="240" w:lineRule="auto"/>
        <w:jc w:val="both"/>
        <w:rPr>
          <w:rFonts w:ascii="Times New Roman" w:eastAsia="Times New Roman" w:hAnsi="Times New Roman" w:cs="Times New Roman"/>
          <w:color w:val="auto"/>
          <w:kern w:val="0"/>
          <w:sz w:val="24"/>
          <w:szCs w:val="24"/>
        </w:rPr>
      </w:pPr>
      <w:r w:rsidRPr="003444E4">
        <w:rPr>
          <w:rFonts w:ascii="Times New Roman" w:eastAsia="Times New Roman" w:hAnsi="Times New Roman" w:cs="Times New Roman"/>
          <w:color w:val="auto"/>
          <w:kern w:val="0"/>
          <w:sz w:val="24"/>
          <w:szCs w:val="24"/>
        </w:rPr>
        <w:t xml:space="preserve">успешность (эффективность) обучения в любой предметной области, </w:t>
      </w:r>
    </w:p>
    <w:p w:rsidR="003444E4" w:rsidRPr="003444E4" w:rsidRDefault="003444E4" w:rsidP="00D121B8">
      <w:pPr>
        <w:widowControl w:val="0"/>
        <w:numPr>
          <w:ilvl w:val="0"/>
          <w:numId w:val="70"/>
        </w:numPr>
        <w:suppressAutoHyphens w:val="0"/>
        <w:overflowPunct w:val="0"/>
        <w:autoSpaceDE w:val="0"/>
        <w:autoSpaceDN w:val="0"/>
        <w:adjustRightInd w:val="0"/>
        <w:spacing w:after="0" w:line="240" w:lineRule="auto"/>
        <w:jc w:val="both"/>
        <w:rPr>
          <w:rFonts w:ascii="Times New Roman" w:eastAsia="Times New Roman" w:hAnsi="Times New Roman" w:cs="Times New Roman"/>
          <w:color w:val="auto"/>
          <w:kern w:val="0"/>
          <w:sz w:val="24"/>
          <w:szCs w:val="24"/>
        </w:rPr>
      </w:pPr>
      <w:r w:rsidRPr="003444E4">
        <w:rPr>
          <w:rFonts w:ascii="Times New Roman" w:eastAsia="Times New Roman" w:hAnsi="Times New Roman" w:cs="Times New Roman"/>
          <w:color w:val="auto"/>
          <w:kern w:val="0"/>
          <w:sz w:val="24"/>
          <w:szCs w:val="24"/>
        </w:rPr>
        <w:t>общность подходов к осуществлению любой деятельности обучающегося вне зависимости от ее предметного содержания;</w:t>
      </w:r>
    </w:p>
    <w:p w:rsidR="003444E4" w:rsidRPr="003444E4" w:rsidRDefault="003444E4" w:rsidP="00D121B8">
      <w:pPr>
        <w:widowControl w:val="0"/>
        <w:numPr>
          <w:ilvl w:val="0"/>
          <w:numId w:val="70"/>
        </w:numPr>
        <w:suppressAutoHyphens w:val="0"/>
        <w:overflowPunct w:val="0"/>
        <w:autoSpaceDE w:val="0"/>
        <w:autoSpaceDN w:val="0"/>
        <w:adjustRightInd w:val="0"/>
        <w:spacing w:after="0" w:line="240" w:lineRule="auto"/>
        <w:jc w:val="both"/>
        <w:rPr>
          <w:rFonts w:ascii="Times New Roman" w:eastAsia="Times New Roman" w:hAnsi="Times New Roman" w:cs="Times New Roman"/>
          <w:color w:val="auto"/>
          <w:kern w:val="0"/>
          <w:sz w:val="24"/>
          <w:szCs w:val="24"/>
        </w:rPr>
      </w:pPr>
      <w:r w:rsidRPr="003444E4">
        <w:rPr>
          <w:rFonts w:ascii="Times New Roman" w:eastAsia="Times New Roman" w:hAnsi="Times New Roman" w:cs="Times New Roman"/>
          <w:color w:val="auto"/>
          <w:kern w:val="0"/>
          <w:sz w:val="24"/>
          <w:szCs w:val="24"/>
        </w:rPr>
        <w:t xml:space="preserve">реализацию преемственности всех ступеней образования и этапов усвоения содержания образования; </w:t>
      </w:r>
    </w:p>
    <w:p w:rsidR="003444E4" w:rsidRPr="003444E4" w:rsidRDefault="003444E4" w:rsidP="00D121B8">
      <w:pPr>
        <w:widowControl w:val="0"/>
        <w:numPr>
          <w:ilvl w:val="0"/>
          <w:numId w:val="70"/>
        </w:numPr>
        <w:suppressAutoHyphens w:val="0"/>
        <w:overflowPunct w:val="0"/>
        <w:autoSpaceDE w:val="0"/>
        <w:autoSpaceDN w:val="0"/>
        <w:adjustRightInd w:val="0"/>
        <w:spacing w:after="0" w:line="240" w:lineRule="auto"/>
        <w:jc w:val="both"/>
        <w:rPr>
          <w:rFonts w:ascii="Times New Roman" w:eastAsia="Times New Roman" w:hAnsi="Times New Roman" w:cs="Times New Roman"/>
          <w:color w:val="auto"/>
          <w:kern w:val="0"/>
          <w:sz w:val="24"/>
          <w:szCs w:val="24"/>
        </w:rPr>
      </w:pPr>
      <w:r w:rsidRPr="003444E4">
        <w:rPr>
          <w:rFonts w:ascii="Times New Roman" w:eastAsia="Times New Roman" w:hAnsi="Times New Roman" w:cs="Times New Roman"/>
          <w:color w:val="auto"/>
          <w:kern w:val="0"/>
          <w:sz w:val="24"/>
          <w:szCs w:val="24"/>
        </w:rPr>
        <w:t xml:space="preserve">создание условий для готовности обучающегося с ЗПР к дальнейшему образованию, реализации доступного уровня самостоятельности в обучении; </w:t>
      </w:r>
    </w:p>
    <w:p w:rsidR="003444E4" w:rsidRPr="003444E4" w:rsidRDefault="003444E4" w:rsidP="00D121B8">
      <w:pPr>
        <w:widowControl w:val="0"/>
        <w:numPr>
          <w:ilvl w:val="0"/>
          <w:numId w:val="70"/>
        </w:numPr>
        <w:suppressAutoHyphens w:val="0"/>
        <w:overflowPunct w:val="0"/>
        <w:autoSpaceDE w:val="0"/>
        <w:autoSpaceDN w:val="0"/>
        <w:adjustRightInd w:val="0"/>
        <w:spacing w:after="0" w:line="240" w:lineRule="auto"/>
        <w:jc w:val="both"/>
        <w:rPr>
          <w:rFonts w:ascii="Times New Roman" w:eastAsia="Times New Roman" w:hAnsi="Times New Roman" w:cs="Times New Roman"/>
          <w:color w:val="auto"/>
          <w:kern w:val="0"/>
          <w:sz w:val="24"/>
          <w:szCs w:val="24"/>
          <w:lang w:val="en-US"/>
        </w:rPr>
      </w:pPr>
      <w:r w:rsidRPr="003444E4">
        <w:rPr>
          <w:rFonts w:ascii="Times New Roman" w:eastAsia="Times New Roman" w:hAnsi="Times New Roman" w:cs="Times New Roman"/>
          <w:color w:val="auto"/>
          <w:kern w:val="0"/>
          <w:sz w:val="24"/>
          <w:szCs w:val="24"/>
          <w:lang w:val="en-US"/>
        </w:rPr>
        <w:t xml:space="preserve">целостностьразвитияличностиобучающегося. </w:t>
      </w:r>
    </w:p>
    <w:p w:rsidR="003444E4" w:rsidRPr="003444E4" w:rsidRDefault="003444E4" w:rsidP="003444E4">
      <w:pPr>
        <w:widowControl w:val="0"/>
        <w:overflowPunct w:val="0"/>
        <w:autoSpaceDE w:val="0"/>
        <w:autoSpaceDN w:val="0"/>
        <w:adjustRightInd w:val="0"/>
        <w:spacing w:after="0" w:line="240" w:lineRule="auto"/>
        <w:ind w:firstLine="567"/>
        <w:jc w:val="both"/>
        <w:rPr>
          <w:rFonts w:ascii="Times New Roman" w:eastAsia="SimSun" w:hAnsi="Times New Roman" w:cs="Times New Roman"/>
          <w:color w:val="auto"/>
          <w:sz w:val="24"/>
          <w:szCs w:val="24"/>
          <w:lang w:eastAsia="hi-IN" w:bidi="hi-IN"/>
        </w:rPr>
      </w:pPr>
      <w:r w:rsidRPr="003444E4">
        <w:rPr>
          <w:rFonts w:ascii="Times New Roman" w:eastAsia="SimSun" w:hAnsi="Times New Roman" w:cs="Times New Roman"/>
          <w:color w:val="auto"/>
          <w:sz w:val="24"/>
          <w:szCs w:val="24"/>
          <w:lang w:eastAsia="hi-IN" w:bidi="hi-IN"/>
        </w:rPr>
        <w:t xml:space="preserve">Основная </w:t>
      </w:r>
      <w:r w:rsidRPr="003444E4">
        <w:rPr>
          <w:rFonts w:ascii="Times New Roman" w:eastAsia="SimSun" w:hAnsi="Times New Roman" w:cs="Times New Roman"/>
          <w:b/>
          <w:color w:val="auto"/>
          <w:sz w:val="24"/>
          <w:szCs w:val="24"/>
          <w:lang w:eastAsia="hi-IN" w:bidi="hi-IN"/>
        </w:rPr>
        <w:t>цель</w:t>
      </w:r>
      <w:r w:rsidRPr="003444E4">
        <w:rPr>
          <w:rFonts w:ascii="Times New Roman" w:eastAsia="SimSun" w:hAnsi="Times New Roman" w:cs="Times New Roman"/>
          <w:color w:val="auto"/>
          <w:sz w:val="24"/>
          <w:szCs w:val="24"/>
          <w:lang w:eastAsia="hi-IN" w:bidi="hi-IN"/>
        </w:rPr>
        <w:t xml:space="preserve"> реализации программы формирования универсальных учебных действий состоит в формировании </w:t>
      </w:r>
      <w:r w:rsidRPr="003444E4">
        <w:rPr>
          <w:rFonts w:ascii="Times New Roman" w:eastAsia="SimSun" w:hAnsi="Times New Roman" w:cs="Times New Roman"/>
          <w:color w:val="auto"/>
          <w:sz w:val="24"/>
          <w:szCs w:val="24"/>
          <w:u w:val="single"/>
          <w:lang w:eastAsia="hi-IN" w:bidi="hi-IN"/>
        </w:rPr>
        <w:t>обучающегося с ЗПР как субъекта</w:t>
      </w:r>
      <w:r w:rsidRPr="003444E4">
        <w:rPr>
          <w:rFonts w:ascii="Times New Roman" w:eastAsia="SimSun" w:hAnsi="Times New Roman" w:cs="Times New Roman"/>
          <w:color w:val="auto"/>
          <w:sz w:val="24"/>
          <w:szCs w:val="24"/>
          <w:lang w:eastAsia="hi-IN" w:bidi="hi-IN"/>
        </w:rPr>
        <w:t xml:space="preserve"> учебной деятельности.</w:t>
      </w:r>
    </w:p>
    <w:p w:rsidR="003444E4" w:rsidRPr="003444E4" w:rsidRDefault="003444E4" w:rsidP="003444E4">
      <w:pPr>
        <w:widowControl w:val="0"/>
        <w:autoSpaceDE w:val="0"/>
        <w:autoSpaceDN w:val="0"/>
        <w:adjustRightInd w:val="0"/>
        <w:spacing w:after="0" w:line="240" w:lineRule="auto"/>
        <w:ind w:firstLine="567"/>
        <w:jc w:val="both"/>
        <w:rPr>
          <w:rFonts w:ascii="Times New Roman" w:eastAsia="SimSun" w:hAnsi="Times New Roman" w:cs="Times New Roman"/>
          <w:color w:val="auto"/>
          <w:sz w:val="24"/>
          <w:szCs w:val="24"/>
          <w:lang w:eastAsia="hi-IN" w:bidi="hi-IN"/>
        </w:rPr>
      </w:pPr>
      <w:r w:rsidRPr="003444E4">
        <w:rPr>
          <w:rFonts w:ascii="Times New Roman" w:eastAsia="SimSun" w:hAnsi="Times New Roman" w:cs="Times New Roman"/>
          <w:b/>
          <w:color w:val="auto"/>
          <w:sz w:val="24"/>
          <w:szCs w:val="24"/>
          <w:lang w:eastAsia="hi-IN" w:bidi="hi-IN"/>
        </w:rPr>
        <w:t>Задачами</w:t>
      </w:r>
      <w:r w:rsidRPr="003444E4">
        <w:rPr>
          <w:rFonts w:ascii="Times New Roman" w:eastAsia="SimSun" w:hAnsi="Times New Roman" w:cs="Times New Roman"/>
          <w:color w:val="auto"/>
          <w:sz w:val="24"/>
          <w:szCs w:val="24"/>
          <w:lang w:eastAsia="hi-IN" w:bidi="hi-IN"/>
        </w:rPr>
        <w:t xml:space="preserve"> реализации программы являются:</w:t>
      </w:r>
    </w:p>
    <w:p w:rsidR="003444E4" w:rsidRPr="003444E4" w:rsidRDefault="003444E4" w:rsidP="00D121B8">
      <w:pPr>
        <w:widowControl w:val="0"/>
        <w:numPr>
          <w:ilvl w:val="0"/>
          <w:numId w:val="71"/>
        </w:numPr>
        <w:suppressAutoHyphens w:val="0"/>
        <w:overflowPunct w:val="0"/>
        <w:autoSpaceDE w:val="0"/>
        <w:autoSpaceDN w:val="0"/>
        <w:adjustRightInd w:val="0"/>
        <w:spacing w:after="0" w:line="240" w:lineRule="auto"/>
        <w:jc w:val="both"/>
        <w:rPr>
          <w:rFonts w:ascii="Times New Roman" w:eastAsia="SimSun" w:hAnsi="Times New Roman" w:cs="Times New Roman"/>
          <w:color w:val="auto"/>
          <w:sz w:val="24"/>
          <w:szCs w:val="24"/>
          <w:lang w:eastAsia="hi-IN" w:bidi="hi-IN"/>
        </w:rPr>
      </w:pPr>
      <w:r w:rsidRPr="003444E4">
        <w:rPr>
          <w:rFonts w:ascii="Times New Roman" w:eastAsia="SimSun" w:hAnsi="Times New Roman" w:cs="Times New Roman"/>
          <w:color w:val="auto"/>
          <w:sz w:val="24"/>
          <w:szCs w:val="24"/>
          <w:lang w:eastAsia="hi-IN" w:bidi="hi-IN"/>
        </w:rPr>
        <w:t xml:space="preserve">формирование мотивационного компонента учебной деятельности; </w:t>
      </w:r>
    </w:p>
    <w:p w:rsidR="003444E4" w:rsidRPr="003444E4" w:rsidRDefault="003444E4" w:rsidP="00D121B8">
      <w:pPr>
        <w:widowControl w:val="0"/>
        <w:numPr>
          <w:ilvl w:val="0"/>
          <w:numId w:val="71"/>
        </w:numPr>
        <w:suppressAutoHyphens w:val="0"/>
        <w:overflowPunct w:val="0"/>
        <w:autoSpaceDE w:val="0"/>
        <w:autoSpaceDN w:val="0"/>
        <w:adjustRightInd w:val="0"/>
        <w:spacing w:after="0" w:line="240" w:lineRule="auto"/>
        <w:jc w:val="both"/>
        <w:rPr>
          <w:rFonts w:ascii="Times New Roman" w:eastAsia="SimSun" w:hAnsi="Times New Roman" w:cs="Times New Roman"/>
          <w:color w:val="auto"/>
          <w:sz w:val="24"/>
          <w:szCs w:val="24"/>
          <w:lang w:eastAsia="hi-IN" w:bidi="hi-IN"/>
        </w:rPr>
      </w:pPr>
      <w:r w:rsidRPr="003444E4">
        <w:rPr>
          <w:rFonts w:ascii="Times New Roman" w:eastAsia="SimSun" w:hAnsi="Times New Roman" w:cs="Times New Roman"/>
          <w:color w:val="auto"/>
          <w:sz w:val="24"/>
          <w:szCs w:val="24"/>
          <w:lang w:eastAsia="hi-IN" w:bidi="hi-IN"/>
        </w:rPr>
        <w:t xml:space="preserve">овладение комплексом универсальных учебных действий, </w:t>
      </w:r>
    </w:p>
    <w:p w:rsidR="003444E4" w:rsidRPr="003444E4" w:rsidRDefault="003444E4" w:rsidP="00D121B8">
      <w:pPr>
        <w:widowControl w:val="0"/>
        <w:numPr>
          <w:ilvl w:val="0"/>
          <w:numId w:val="71"/>
        </w:numPr>
        <w:autoSpaceDE w:val="0"/>
        <w:autoSpaceDN w:val="0"/>
        <w:adjustRightInd w:val="0"/>
        <w:spacing w:after="0" w:line="240" w:lineRule="auto"/>
        <w:jc w:val="both"/>
        <w:rPr>
          <w:rFonts w:ascii="Times New Roman" w:eastAsia="SimSun" w:hAnsi="Times New Roman" w:cs="Times New Roman"/>
          <w:color w:val="auto"/>
          <w:sz w:val="24"/>
          <w:szCs w:val="24"/>
          <w:lang w:eastAsia="hi-IN" w:bidi="hi-IN"/>
        </w:rPr>
      </w:pPr>
      <w:r w:rsidRPr="003444E4">
        <w:rPr>
          <w:rFonts w:ascii="Times New Roman" w:eastAsia="SimSun" w:hAnsi="Times New Roman" w:cs="Times New Roman"/>
          <w:color w:val="auto"/>
          <w:sz w:val="24"/>
          <w:szCs w:val="24"/>
          <w:lang w:eastAsia="hi-IN" w:bidi="hi-IN"/>
        </w:rPr>
        <w:t>составляющих операционный компонент учебной деятельности;</w:t>
      </w:r>
    </w:p>
    <w:p w:rsidR="003444E4" w:rsidRPr="003444E4" w:rsidRDefault="003444E4" w:rsidP="00D121B8">
      <w:pPr>
        <w:widowControl w:val="0"/>
        <w:numPr>
          <w:ilvl w:val="0"/>
          <w:numId w:val="71"/>
        </w:numPr>
        <w:autoSpaceDE w:val="0"/>
        <w:autoSpaceDN w:val="0"/>
        <w:adjustRightInd w:val="0"/>
        <w:spacing w:after="0" w:line="240" w:lineRule="auto"/>
        <w:jc w:val="both"/>
        <w:rPr>
          <w:rFonts w:ascii="Times New Roman" w:eastAsia="SimSun" w:hAnsi="Times New Roman" w:cs="Times New Roman"/>
          <w:color w:val="auto"/>
          <w:sz w:val="24"/>
          <w:szCs w:val="24"/>
          <w:lang w:eastAsia="hi-IN" w:bidi="hi-IN"/>
        </w:rPr>
      </w:pPr>
      <w:r w:rsidRPr="003444E4">
        <w:rPr>
          <w:rFonts w:ascii="Times New Roman" w:eastAsia="SimSun" w:hAnsi="Times New Roman" w:cs="Times New Roman"/>
          <w:color w:val="auto"/>
          <w:sz w:val="24"/>
          <w:szCs w:val="24"/>
          <w:lang w:eastAsia="hi-IN" w:bidi="hi-IN"/>
        </w:rPr>
        <w:t>развитие умений принимать цель и готовый план деятельности,</w:t>
      </w:r>
    </w:p>
    <w:p w:rsidR="003444E4" w:rsidRPr="0080403A" w:rsidRDefault="003444E4" w:rsidP="0080403A">
      <w:pPr>
        <w:widowControl w:val="0"/>
        <w:numPr>
          <w:ilvl w:val="0"/>
          <w:numId w:val="71"/>
        </w:numPr>
        <w:overflowPunct w:val="0"/>
        <w:autoSpaceDE w:val="0"/>
        <w:autoSpaceDN w:val="0"/>
        <w:adjustRightInd w:val="0"/>
        <w:spacing w:after="0" w:line="240" w:lineRule="auto"/>
        <w:jc w:val="both"/>
        <w:rPr>
          <w:rFonts w:ascii="Times New Roman" w:eastAsia="SimSun" w:hAnsi="Times New Roman" w:cs="Times New Roman"/>
          <w:color w:val="auto"/>
          <w:sz w:val="24"/>
          <w:szCs w:val="24"/>
          <w:lang w:eastAsia="hi-IN" w:bidi="hi-IN"/>
        </w:rPr>
      </w:pPr>
      <w:r w:rsidRPr="003444E4">
        <w:rPr>
          <w:rFonts w:ascii="Times New Roman" w:eastAsia="SimSun" w:hAnsi="Times New Roman" w:cs="Times New Roman"/>
          <w:color w:val="auto"/>
          <w:sz w:val="24"/>
          <w:szCs w:val="24"/>
          <w:lang w:eastAsia="hi-IN" w:bidi="hi-IN"/>
        </w:rPr>
        <w:t>планировать знакомую деятельность, контролировать и оценивать ее результаты в опоре на организационную помощь педагога.</w:t>
      </w:r>
    </w:p>
    <w:p w:rsidR="003444E4" w:rsidRPr="003444E4" w:rsidRDefault="003444E4" w:rsidP="003444E4">
      <w:pPr>
        <w:suppressAutoHyphens w:val="0"/>
        <w:spacing w:after="0" w:line="240" w:lineRule="auto"/>
        <w:ind w:firstLine="567"/>
        <w:jc w:val="both"/>
        <w:rPr>
          <w:rFonts w:ascii="Times New Roman" w:eastAsia="Times New Roman" w:hAnsi="Times New Roman" w:cs="Times New Roman"/>
          <w:b/>
          <w:color w:val="auto"/>
          <w:sz w:val="24"/>
          <w:szCs w:val="24"/>
          <w:lang w:eastAsia="ar-SA"/>
        </w:rPr>
      </w:pPr>
      <w:r w:rsidRPr="003444E4">
        <w:rPr>
          <w:rFonts w:ascii="Times New Roman" w:eastAsia="Times New Roman" w:hAnsi="Times New Roman" w:cs="Times New Roman"/>
          <w:b/>
          <w:color w:val="auto"/>
          <w:sz w:val="24"/>
          <w:szCs w:val="24"/>
          <w:lang w:eastAsia="ar-SA"/>
        </w:rPr>
        <w:t>Ценностные ориентиры начального общего образования</w:t>
      </w:r>
    </w:p>
    <w:p w:rsidR="003444E4" w:rsidRPr="003444E4" w:rsidRDefault="003444E4" w:rsidP="003444E4">
      <w:pPr>
        <w:suppressAutoHyphens w:val="0"/>
        <w:spacing w:after="0" w:line="240" w:lineRule="auto"/>
        <w:ind w:firstLine="567"/>
        <w:jc w:val="both"/>
        <w:rPr>
          <w:rFonts w:ascii="Times New Roman" w:eastAsia="Times New Roman" w:hAnsi="Times New Roman" w:cs="Times New Roman"/>
          <w:color w:val="auto"/>
          <w:sz w:val="24"/>
          <w:szCs w:val="24"/>
          <w:lang w:eastAsia="ar-SA"/>
        </w:rPr>
      </w:pPr>
      <w:r w:rsidRPr="003444E4">
        <w:rPr>
          <w:rFonts w:ascii="Times New Roman" w:eastAsia="Times New Roman" w:hAnsi="Times New Roman" w:cs="Times New Roman"/>
          <w:color w:val="auto"/>
          <w:sz w:val="24"/>
          <w:szCs w:val="24"/>
          <w:lang w:eastAsia="ar-SA"/>
        </w:rPr>
        <w:t>Данная программа предусматривает переход:</w:t>
      </w:r>
    </w:p>
    <w:p w:rsidR="003444E4" w:rsidRPr="003444E4" w:rsidRDefault="003444E4" w:rsidP="00D121B8">
      <w:pPr>
        <w:widowControl w:val="0"/>
        <w:numPr>
          <w:ilvl w:val="0"/>
          <w:numId w:val="72"/>
        </w:numPr>
        <w:suppressAutoHyphens w:val="0"/>
        <w:spacing w:after="0" w:line="240" w:lineRule="auto"/>
        <w:jc w:val="both"/>
        <w:rPr>
          <w:rFonts w:ascii="Times New Roman" w:eastAsia="Times New Roman" w:hAnsi="Times New Roman" w:cs="Times New Roman"/>
          <w:color w:val="auto"/>
          <w:sz w:val="24"/>
          <w:szCs w:val="24"/>
          <w:lang w:eastAsia="ar-SA"/>
        </w:rPr>
      </w:pPr>
      <w:r w:rsidRPr="003444E4">
        <w:rPr>
          <w:rFonts w:ascii="Times New Roman" w:eastAsia="Times New Roman" w:hAnsi="Times New Roman" w:cs="Times New Roman"/>
          <w:color w:val="auto"/>
          <w:sz w:val="24"/>
          <w:szCs w:val="24"/>
          <w:lang w:eastAsia="ar-SA"/>
        </w:rPr>
        <w:t xml:space="preserve">от обучения, как преподнесения учителем обучающимся системы знаний, к активному решению проблем с целью выработки определенных решений; </w:t>
      </w:r>
    </w:p>
    <w:p w:rsidR="003444E4" w:rsidRPr="003444E4" w:rsidRDefault="003444E4" w:rsidP="00D121B8">
      <w:pPr>
        <w:widowControl w:val="0"/>
        <w:numPr>
          <w:ilvl w:val="0"/>
          <w:numId w:val="72"/>
        </w:numPr>
        <w:suppressAutoHyphens w:val="0"/>
        <w:spacing w:after="0" w:line="240" w:lineRule="auto"/>
        <w:jc w:val="both"/>
        <w:rPr>
          <w:rFonts w:ascii="Times New Roman" w:eastAsia="Times New Roman" w:hAnsi="Times New Roman" w:cs="Times New Roman"/>
          <w:color w:val="auto"/>
          <w:sz w:val="24"/>
          <w:szCs w:val="24"/>
          <w:lang w:eastAsia="ar-SA"/>
        </w:rPr>
      </w:pPr>
      <w:r w:rsidRPr="003444E4">
        <w:rPr>
          <w:rFonts w:ascii="Times New Roman" w:eastAsia="Times New Roman" w:hAnsi="Times New Roman" w:cs="Times New Roman"/>
          <w:color w:val="auto"/>
          <w:sz w:val="24"/>
          <w:szCs w:val="24"/>
          <w:lang w:eastAsia="ar-SA"/>
        </w:rPr>
        <w:t xml:space="preserve">от освоения отдельных учебных предметов к полидисциплинарному (межпредметному) изучению сложных жизненных ситуаций; </w:t>
      </w:r>
    </w:p>
    <w:p w:rsidR="003444E4" w:rsidRPr="003444E4" w:rsidRDefault="003444E4" w:rsidP="00D121B8">
      <w:pPr>
        <w:widowControl w:val="0"/>
        <w:numPr>
          <w:ilvl w:val="0"/>
          <w:numId w:val="72"/>
        </w:numPr>
        <w:suppressAutoHyphens w:val="0"/>
        <w:spacing w:after="0" w:line="240" w:lineRule="auto"/>
        <w:jc w:val="both"/>
        <w:rPr>
          <w:rFonts w:ascii="Times New Roman" w:eastAsia="Times New Roman" w:hAnsi="Times New Roman" w:cs="Times New Roman"/>
          <w:color w:val="auto"/>
          <w:sz w:val="24"/>
          <w:szCs w:val="24"/>
          <w:lang w:eastAsia="ar-SA"/>
        </w:rPr>
      </w:pPr>
      <w:r w:rsidRPr="003444E4">
        <w:rPr>
          <w:rFonts w:ascii="Times New Roman" w:eastAsia="Times New Roman" w:hAnsi="Times New Roman" w:cs="Times New Roman"/>
          <w:color w:val="auto"/>
          <w:sz w:val="24"/>
          <w:szCs w:val="24"/>
          <w:lang w:eastAsia="ar-SA"/>
        </w:rPr>
        <w:t xml:space="preserve">к сотрудничеству учителя и обучающихся в ходе овладения знаниями, к активному участию последних в выборе содержания и методов обучения. </w:t>
      </w:r>
    </w:p>
    <w:p w:rsidR="003444E4" w:rsidRPr="003444E4" w:rsidRDefault="003444E4" w:rsidP="003444E4">
      <w:pPr>
        <w:suppressAutoHyphens w:val="0"/>
        <w:spacing w:after="0" w:line="240" w:lineRule="auto"/>
        <w:ind w:firstLine="567"/>
        <w:jc w:val="both"/>
        <w:rPr>
          <w:rFonts w:ascii="Times New Roman" w:eastAsia="Times New Roman" w:hAnsi="Times New Roman" w:cs="Times New Roman"/>
          <w:color w:val="auto"/>
          <w:sz w:val="24"/>
          <w:szCs w:val="24"/>
          <w:lang w:eastAsia="ar-SA"/>
        </w:rPr>
      </w:pPr>
      <w:r w:rsidRPr="003444E4">
        <w:rPr>
          <w:rFonts w:ascii="Times New Roman" w:eastAsia="Times New Roman" w:hAnsi="Times New Roman" w:cs="Times New Roman"/>
          <w:color w:val="auto"/>
          <w:sz w:val="24"/>
          <w:szCs w:val="24"/>
          <w:lang w:eastAsia="ar-SA"/>
        </w:rPr>
        <w:t>Ценностные ориентиры начального образования конкретизируют личностный, социальный и государственный заказ нашей образовательной организации, выраженный в Требованиях к результатам освоения адаптированной основной образовательной программы начального общего образования, и отражают следующие целевые установки системы начального общего образования:</w:t>
      </w:r>
    </w:p>
    <w:p w:rsidR="003444E4" w:rsidRPr="003444E4" w:rsidRDefault="003444E4" w:rsidP="00D121B8">
      <w:pPr>
        <w:widowControl w:val="0"/>
        <w:numPr>
          <w:ilvl w:val="0"/>
          <w:numId w:val="47"/>
        </w:numPr>
        <w:tabs>
          <w:tab w:val="clear" w:pos="720"/>
          <w:tab w:val="num" w:pos="0"/>
        </w:tabs>
        <w:suppressAutoHyphens w:val="0"/>
        <w:spacing w:after="0" w:line="240" w:lineRule="auto"/>
        <w:ind w:left="0" w:firstLine="567"/>
        <w:jc w:val="both"/>
        <w:rPr>
          <w:rFonts w:ascii="Times New Roman" w:eastAsia="Times New Roman" w:hAnsi="Times New Roman" w:cs="Times New Roman"/>
          <w:color w:val="auto"/>
          <w:sz w:val="24"/>
          <w:szCs w:val="24"/>
          <w:lang w:eastAsia="ar-SA"/>
        </w:rPr>
      </w:pPr>
      <w:r w:rsidRPr="003444E4">
        <w:rPr>
          <w:rFonts w:ascii="Times New Roman" w:eastAsia="Times New Roman" w:hAnsi="Times New Roman" w:cs="Times New Roman"/>
          <w:b/>
          <w:i/>
          <w:color w:val="auto"/>
          <w:sz w:val="24"/>
          <w:szCs w:val="24"/>
          <w:lang w:eastAsia="ar-SA"/>
        </w:rPr>
        <w:t xml:space="preserve">формирование основ гражданской идентичности личности </w:t>
      </w:r>
      <w:r w:rsidRPr="003444E4">
        <w:rPr>
          <w:rFonts w:ascii="Times New Roman" w:eastAsia="Times New Roman" w:hAnsi="Times New Roman" w:cs="Times New Roman"/>
          <w:i/>
          <w:color w:val="auto"/>
          <w:sz w:val="24"/>
          <w:szCs w:val="24"/>
          <w:lang w:eastAsia="ar-SA"/>
        </w:rPr>
        <w:t>на базе</w:t>
      </w:r>
      <w:r w:rsidRPr="003444E4">
        <w:rPr>
          <w:rFonts w:ascii="Times New Roman" w:eastAsia="Times New Roman" w:hAnsi="Times New Roman" w:cs="Times New Roman"/>
          <w:color w:val="auto"/>
          <w:sz w:val="24"/>
          <w:szCs w:val="24"/>
          <w:lang w:eastAsia="ar-SA"/>
        </w:rPr>
        <w:t>:</w:t>
      </w:r>
    </w:p>
    <w:p w:rsidR="003444E4" w:rsidRPr="003444E4" w:rsidRDefault="003444E4" w:rsidP="00D121B8">
      <w:pPr>
        <w:widowControl w:val="0"/>
        <w:numPr>
          <w:ilvl w:val="0"/>
          <w:numId w:val="52"/>
        </w:numPr>
        <w:suppressAutoHyphens w:val="0"/>
        <w:spacing w:after="0" w:line="240" w:lineRule="auto"/>
        <w:ind w:left="0" w:firstLine="567"/>
        <w:jc w:val="both"/>
        <w:rPr>
          <w:rFonts w:ascii="Times New Roman" w:eastAsia="Times New Roman" w:hAnsi="Times New Roman" w:cs="Times New Roman"/>
          <w:color w:val="auto"/>
          <w:sz w:val="24"/>
          <w:szCs w:val="24"/>
          <w:lang w:eastAsia="ar-SA"/>
        </w:rPr>
      </w:pPr>
      <w:r w:rsidRPr="003444E4">
        <w:rPr>
          <w:rFonts w:ascii="Times New Roman" w:eastAsia="Times New Roman" w:hAnsi="Times New Roman" w:cs="Times New Roman"/>
          <w:color w:val="auto"/>
          <w:sz w:val="24"/>
          <w:szCs w:val="24"/>
          <w:lang w:eastAsia="ar-SA"/>
        </w:rPr>
        <w:t>чувства сопричастности и гордости за свою Родину, народ и историю, осознания ответственности человека за благосостояние общества;</w:t>
      </w:r>
    </w:p>
    <w:p w:rsidR="003444E4" w:rsidRPr="003444E4" w:rsidRDefault="003444E4" w:rsidP="00D121B8">
      <w:pPr>
        <w:widowControl w:val="0"/>
        <w:numPr>
          <w:ilvl w:val="0"/>
          <w:numId w:val="52"/>
        </w:numPr>
        <w:suppressAutoHyphens w:val="0"/>
        <w:spacing w:after="0" w:line="240" w:lineRule="auto"/>
        <w:ind w:left="0" w:firstLine="567"/>
        <w:jc w:val="both"/>
        <w:rPr>
          <w:rFonts w:ascii="Times New Roman" w:eastAsia="Times New Roman" w:hAnsi="Times New Roman" w:cs="Times New Roman"/>
          <w:color w:val="auto"/>
          <w:sz w:val="24"/>
          <w:szCs w:val="24"/>
          <w:lang w:eastAsia="ar-SA"/>
        </w:rPr>
      </w:pPr>
      <w:r w:rsidRPr="003444E4">
        <w:rPr>
          <w:rFonts w:ascii="Times New Roman" w:eastAsia="Times New Roman" w:hAnsi="Times New Roman" w:cs="Times New Roman"/>
          <w:color w:val="auto"/>
          <w:sz w:val="24"/>
          <w:szCs w:val="24"/>
          <w:lang w:eastAsia="ar-SA"/>
        </w:rPr>
        <w:t>восприятия мира как единого и целостного при разнообразии культур, национальностей, религий; уважения истории и культуры каждого народа;</w:t>
      </w:r>
    </w:p>
    <w:p w:rsidR="003444E4" w:rsidRPr="003444E4" w:rsidRDefault="003444E4" w:rsidP="00D121B8">
      <w:pPr>
        <w:widowControl w:val="0"/>
        <w:numPr>
          <w:ilvl w:val="0"/>
          <w:numId w:val="47"/>
        </w:numPr>
        <w:tabs>
          <w:tab w:val="clear" w:pos="720"/>
          <w:tab w:val="num" w:pos="0"/>
        </w:tabs>
        <w:suppressAutoHyphens w:val="0"/>
        <w:spacing w:after="0" w:line="240" w:lineRule="auto"/>
        <w:ind w:left="0" w:firstLine="567"/>
        <w:jc w:val="both"/>
        <w:rPr>
          <w:rFonts w:ascii="Times New Roman" w:eastAsia="Times New Roman" w:hAnsi="Times New Roman" w:cs="Times New Roman"/>
          <w:color w:val="auto"/>
          <w:sz w:val="24"/>
          <w:szCs w:val="24"/>
          <w:lang w:eastAsia="ar-SA"/>
        </w:rPr>
      </w:pPr>
      <w:r w:rsidRPr="003444E4">
        <w:rPr>
          <w:rFonts w:ascii="Times New Roman" w:eastAsia="Times New Roman" w:hAnsi="Times New Roman" w:cs="Times New Roman"/>
          <w:b/>
          <w:i/>
          <w:color w:val="auto"/>
          <w:sz w:val="24"/>
          <w:szCs w:val="24"/>
          <w:lang w:eastAsia="ar-SA"/>
        </w:rPr>
        <w:t xml:space="preserve">формирование психологических условий развития общения, сотрудничества </w:t>
      </w:r>
      <w:r w:rsidRPr="003444E4">
        <w:rPr>
          <w:rFonts w:ascii="Times New Roman" w:eastAsia="Times New Roman" w:hAnsi="Times New Roman" w:cs="Times New Roman"/>
          <w:color w:val="auto"/>
          <w:sz w:val="24"/>
          <w:szCs w:val="24"/>
          <w:lang w:eastAsia="ar-SA"/>
        </w:rPr>
        <w:t>на основе:</w:t>
      </w:r>
    </w:p>
    <w:p w:rsidR="003444E4" w:rsidRPr="003444E4" w:rsidRDefault="003444E4" w:rsidP="00D121B8">
      <w:pPr>
        <w:widowControl w:val="0"/>
        <w:numPr>
          <w:ilvl w:val="0"/>
          <w:numId w:val="51"/>
        </w:numPr>
        <w:suppressAutoHyphens w:val="0"/>
        <w:spacing w:after="0" w:line="240" w:lineRule="auto"/>
        <w:ind w:left="0" w:firstLine="567"/>
        <w:jc w:val="both"/>
        <w:rPr>
          <w:rFonts w:ascii="Times New Roman" w:eastAsia="Times New Roman" w:hAnsi="Times New Roman" w:cs="Times New Roman"/>
          <w:color w:val="auto"/>
          <w:sz w:val="24"/>
          <w:szCs w:val="24"/>
          <w:lang w:eastAsia="ar-SA"/>
        </w:rPr>
      </w:pPr>
      <w:r w:rsidRPr="003444E4">
        <w:rPr>
          <w:rFonts w:ascii="Times New Roman" w:eastAsia="Times New Roman" w:hAnsi="Times New Roman" w:cs="Times New Roman"/>
          <w:color w:val="auto"/>
          <w:sz w:val="24"/>
          <w:szCs w:val="24"/>
          <w:lang w:eastAsia="ar-SA"/>
        </w:rPr>
        <w:t>доброжелательности, доверия и внимания к людям, готовности к сотрудничеству и дружбе, оказанию помощи тем, кто в ней нуждается;</w:t>
      </w:r>
    </w:p>
    <w:p w:rsidR="003444E4" w:rsidRPr="003444E4" w:rsidRDefault="003444E4" w:rsidP="00D121B8">
      <w:pPr>
        <w:widowControl w:val="0"/>
        <w:numPr>
          <w:ilvl w:val="0"/>
          <w:numId w:val="51"/>
        </w:numPr>
        <w:suppressAutoHyphens w:val="0"/>
        <w:spacing w:after="0" w:line="240" w:lineRule="auto"/>
        <w:ind w:left="0" w:firstLine="567"/>
        <w:jc w:val="both"/>
        <w:rPr>
          <w:rFonts w:ascii="Times New Roman" w:eastAsia="Times New Roman" w:hAnsi="Times New Roman" w:cs="Times New Roman"/>
          <w:color w:val="auto"/>
          <w:sz w:val="24"/>
          <w:szCs w:val="24"/>
          <w:lang w:eastAsia="ar-SA"/>
        </w:rPr>
      </w:pPr>
      <w:r w:rsidRPr="003444E4">
        <w:rPr>
          <w:rFonts w:ascii="Times New Roman" w:eastAsia="Times New Roman" w:hAnsi="Times New Roman" w:cs="Times New Roman"/>
          <w:color w:val="auto"/>
          <w:sz w:val="24"/>
          <w:szCs w:val="24"/>
          <w:lang w:eastAsia="ar-SA"/>
        </w:rPr>
        <w:t xml:space="preserve"> уважения к окружающим — умения слушать и слышать партнёра, признавать право </w:t>
      </w:r>
      <w:r w:rsidRPr="003444E4">
        <w:rPr>
          <w:rFonts w:ascii="Times New Roman" w:eastAsia="Times New Roman" w:hAnsi="Times New Roman" w:cs="Times New Roman"/>
          <w:color w:val="auto"/>
          <w:sz w:val="24"/>
          <w:szCs w:val="24"/>
          <w:lang w:eastAsia="ar-SA"/>
        </w:rPr>
        <w:lastRenderedPageBreak/>
        <w:t>каждого на собственное мнение и принимать решения с учётом позиций всех участников;</w:t>
      </w:r>
    </w:p>
    <w:p w:rsidR="003444E4" w:rsidRPr="003444E4" w:rsidRDefault="003444E4" w:rsidP="00D121B8">
      <w:pPr>
        <w:widowControl w:val="0"/>
        <w:numPr>
          <w:ilvl w:val="0"/>
          <w:numId w:val="47"/>
        </w:numPr>
        <w:tabs>
          <w:tab w:val="clear" w:pos="720"/>
          <w:tab w:val="num" w:pos="0"/>
        </w:tabs>
        <w:suppressAutoHyphens w:val="0"/>
        <w:spacing w:after="0" w:line="240" w:lineRule="auto"/>
        <w:ind w:left="0" w:firstLine="567"/>
        <w:jc w:val="both"/>
        <w:rPr>
          <w:rFonts w:ascii="Times New Roman" w:eastAsia="Times New Roman" w:hAnsi="Times New Roman" w:cs="Times New Roman"/>
          <w:color w:val="auto"/>
          <w:sz w:val="24"/>
          <w:szCs w:val="24"/>
          <w:lang w:eastAsia="ar-SA"/>
        </w:rPr>
      </w:pPr>
      <w:r w:rsidRPr="003444E4">
        <w:rPr>
          <w:rFonts w:ascii="Times New Roman" w:eastAsia="Times New Roman" w:hAnsi="Times New Roman" w:cs="Times New Roman"/>
          <w:b/>
          <w:i/>
          <w:color w:val="auto"/>
          <w:sz w:val="24"/>
          <w:szCs w:val="24"/>
          <w:lang w:eastAsia="ar-SA"/>
        </w:rPr>
        <w:t xml:space="preserve">формирование целостного, социально ориентированного взгляда на мир </w:t>
      </w:r>
      <w:r w:rsidRPr="003444E4">
        <w:rPr>
          <w:rFonts w:ascii="Times New Roman" w:eastAsia="Times New Roman" w:hAnsi="Times New Roman" w:cs="Times New Roman"/>
          <w:color w:val="auto"/>
          <w:sz w:val="24"/>
          <w:szCs w:val="24"/>
          <w:lang w:eastAsia="ar-SA"/>
        </w:rPr>
        <w:t>на основе общечеловеческих принципов нравственности и гуманизма:</w:t>
      </w:r>
    </w:p>
    <w:p w:rsidR="003444E4" w:rsidRPr="003444E4" w:rsidRDefault="003444E4" w:rsidP="00D121B8">
      <w:pPr>
        <w:widowControl w:val="0"/>
        <w:numPr>
          <w:ilvl w:val="0"/>
          <w:numId w:val="73"/>
        </w:numPr>
        <w:suppressAutoHyphens w:val="0"/>
        <w:spacing w:after="0" w:line="240" w:lineRule="auto"/>
        <w:jc w:val="both"/>
        <w:rPr>
          <w:rFonts w:ascii="Times New Roman" w:eastAsia="Times New Roman" w:hAnsi="Times New Roman" w:cs="Times New Roman"/>
          <w:color w:val="auto"/>
          <w:sz w:val="24"/>
          <w:szCs w:val="24"/>
          <w:lang w:eastAsia="ar-SA"/>
        </w:rPr>
      </w:pPr>
      <w:r w:rsidRPr="003444E4">
        <w:rPr>
          <w:rFonts w:ascii="Times New Roman" w:eastAsia="Times New Roman" w:hAnsi="Times New Roman" w:cs="Times New Roman"/>
          <w:color w:val="auto"/>
          <w:sz w:val="24"/>
          <w:szCs w:val="24"/>
          <w:lang w:eastAsia="ar-SA"/>
        </w:rPr>
        <w:t>принятия и уважения ценностей семьи и образовательного учреждения, коллектива и общества и стремления следовать им;</w:t>
      </w:r>
    </w:p>
    <w:p w:rsidR="003444E4" w:rsidRPr="003444E4" w:rsidRDefault="003444E4" w:rsidP="00D121B8">
      <w:pPr>
        <w:widowControl w:val="0"/>
        <w:numPr>
          <w:ilvl w:val="0"/>
          <w:numId w:val="73"/>
        </w:numPr>
        <w:suppressAutoHyphens w:val="0"/>
        <w:spacing w:after="0" w:line="240" w:lineRule="auto"/>
        <w:jc w:val="both"/>
        <w:rPr>
          <w:rFonts w:ascii="Times New Roman" w:eastAsia="Times New Roman" w:hAnsi="Times New Roman" w:cs="Times New Roman"/>
          <w:color w:val="auto"/>
          <w:sz w:val="24"/>
          <w:szCs w:val="24"/>
          <w:lang w:eastAsia="ar-SA"/>
        </w:rPr>
      </w:pPr>
      <w:r w:rsidRPr="003444E4">
        <w:rPr>
          <w:rFonts w:ascii="Times New Roman" w:eastAsia="Times New Roman" w:hAnsi="Times New Roman" w:cs="Times New Roman"/>
          <w:color w:val="auto"/>
          <w:sz w:val="24"/>
          <w:szCs w:val="24"/>
          <w:lang w:eastAsia="ar-SA"/>
        </w:rPr>
        <w:t>ориентации в нравственном содержании и смысле как собственных поступков, так и поступков окружающих людей, развития этических чувств (стыда, вины, совести) как регуляторов морального поведения;</w:t>
      </w:r>
    </w:p>
    <w:p w:rsidR="003444E4" w:rsidRPr="003444E4" w:rsidRDefault="003444E4" w:rsidP="00D121B8">
      <w:pPr>
        <w:widowControl w:val="0"/>
        <w:numPr>
          <w:ilvl w:val="0"/>
          <w:numId w:val="73"/>
        </w:numPr>
        <w:suppressAutoHyphens w:val="0"/>
        <w:spacing w:after="0" w:line="240" w:lineRule="auto"/>
        <w:jc w:val="both"/>
        <w:rPr>
          <w:rFonts w:ascii="Times New Roman" w:eastAsia="Times New Roman" w:hAnsi="Times New Roman" w:cs="Times New Roman"/>
          <w:color w:val="auto"/>
          <w:sz w:val="24"/>
          <w:szCs w:val="24"/>
          <w:lang w:eastAsia="ar-SA"/>
        </w:rPr>
      </w:pPr>
      <w:r w:rsidRPr="003444E4">
        <w:rPr>
          <w:rFonts w:ascii="Times New Roman" w:eastAsia="Times New Roman" w:hAnsi="Times New Roman" w:cs="Times New Roman"/>
          <w:color w:val="auto"/>
          <w:sz w:val="24"/>
          <w:szCs w:val="24"/>
          <w:lang w:eastAsia="ar-SA"/>
        </w:rPr>
        <w:t>формирования эстетических чувств и чувства прекрасного через знакомство с национальной, отечественной и мировой художественной культурой;</w:t>
      </w:r>
    </w:p>
    <w:p w:rsidR="003444E4" w:rsidRPr="003444E4" w:rsidRDefault="003444E4" w:rsidP="00D121B8">
      <w:pPr>
        <w:widowControl w:val="0"/>
        <w:numPr>
          <w:ilvl w:val="0"/>
          <w:numId w:val="47"/>
        </w:numPr>
        <w:tabs>
          <w:tab w:val="clear" w:pos="720"/>
          <w:tab w:val="num" w:pos="0"/>
        </w:tabs>
        <w:suppressAutoHyphens w:val="0"/>
        <w:spacing w:after="0" w:line="240" w:lineRule="auto"/>
        <w:ind w:left="0" w:firstLine="567"/>
        <w:jc w:val="both"/>
        <w:rPr>
          <w:rFonts w:ascii="Times New Roman" w:eastAsia="Times New Roman" w:hAnsi="Times New Roman" w:cs="Times New Roman"/>
          <w:color w:val="auto"/>
          <w:sz w:val="24"/>
          <w:szCs w:val="24"/>
          <w:lang w:eastAsia="ar-SA"/>
        </w:rPr>
      </w:pPr>
      <w:r w:rsidRPr="003444E4">
        <w:rPr>
          <w:rFonts w:ascii="Times New Roman" w:eastAsia="Times New Roman" w:hAnsi="Times New Roman" w:cs="Times New Roman"/>
          <w:b/>
          <w:i/>
          <w:color w:val="auto"/>
          <w:sz w:val="24"/>
          <w:szCs w:val="24"/>
          <w:lang w:eastAsia="ar-SA"/>
        </w:rPr>
        <w:t>развитие умения учиться</w:t>
      </w:r>
      <w:r w:rsidRPr="003444E4">
        <w:rPr>
          <w:rFonts w:ascii="Times New Roman" w:eastAsia="Times New Roman" w:hAnsi="Times New Roman" w:cs="Times New Roman"/>
          <w:color w:val="auto"/>
          <w:sz w:val="24"/>
          <w:szCs w:val="24"/>
          <w:lang w:eastAsia="ar-SA"/>
        </w:rPr>
        <w:t xml:space="preserve">  и формирование личностного смысла учения как первого шага к самообразованию и самовоспитанию, а именно:</w:t>
      </w:r>
    </w:p>
    <w:p w:rsidR="003444E4" w:rsidRPr="003444E4" w:rsidRDefault="003444E4" w:rsidP="00D121B8">
      <w:pPr>
        <w:widowControl w:val="0"/>
        <w:numPr>
          <w:ilvl w:val="0"/>
          <w:numId w:val="50"/>
        </w:numPr>
        <w:suppressAutoHyphens w:val="0"/>
        <w:spacing w:after="0" w:line="240" w:lineRule="auto"/>
        <w:ind w:left="0" w:firstLine="567"/>
        <w:jc w:val="both"/>
        <w:rPr>
          <w:rFonts w:ascii="Times New Roman" w:eastAsia="Times New Roman" w:hAnsi="Times New Roman" w:cs="Times New Roman"/>
          <w:color w:val="auto"/>
          <w:sz w:val="24"/>
          <w:szCs w:val="24"/>
          <w:lang w:eastAsia="ar-SA"/>
        </w:rPr>
      </w:pPr>
      <w:r w:rsidRPr="003444E4">
        <w:rPr>
          <w:rFonts w:ascii="Times New Roman" w:eastAsia="Times New Roman" w:hAnsi="Times New Roman" w:cs="Times New Roman"/>
          <w:color w:val="auto"/>
          <w:sz w:val="24"/>
          <w:szCs w:val="24"/>
          <w:lang w:eastAsia="ar-SA"/>
        </w:rPr>
        <w:t xml:space="preserve">  развитие познавательных интересов, инициативы и любознательности, мотивов познания и творчества;</w:t>
      </w:r>
    </w:p>
    <w:p w:rsidR="003444E4" w:rsidRPr="003444E4" w:rsidRDefault="003444E4" w:rsidP="00D121B8">
      <w:pPr>
        <w:widowControl w:val="0"/>
        <w:numPr>
          <w:ilvl w:val="0"/>
          <w:numId w:val="50"/>
        </w:numPr>
        <w:suppressAutoHyphens w:val="0"/>
        <w:spacing w:after="0" w:line="240" w:lineRule="auto"/>
        <w:ind w:left="0" w:firstLine="567"/>
        <w:jc w:val="both"/>
        <w:rPr>
          <w:rFonts w:ascii="Times New Roman" w:eastAsia="Times New Roman" w:hAnsi="Times New Roman" w:cs="Times New Roman"/>
          <w:color w:val="auto"/>
          <w:sz w:val="24"/>
          <w:szCs w:val="24"/>
          <w:lang w:eastAsia="ar-SA"/>
        </w:rPr>
      </w:pPr>
      <w:r w:rsidRPr="003444E4">
        <w:rPr>
          <w:rFonts w:ascii="Times New Roman" w:eastAsia="Times New Roman" w:hAnsi="Times New Roman" w:cs="Times New Roman"/>
          <w:color w:val="auto"/>
          <w:sz w:val="24"/>
          <w:szCs w:val="24"/>
          <w:lang w:eastAsia="ar-SA"/>
        </w:rPr>
        <w:t xml:space="preserve">  формирование умения учиться и способности к организации своей деятельности (планированию, контролю, оценке);</w:t>
      </w:r>
    </w:p>
    <w:p w:rsidR="003444E4" w:rsidRPr="003444E4" w:rsidRDefault="003444E4" w:rsidP="00D121B8">
      <w:pPr>
        <w:widowControl w:val="0"/>
        <w:numPr>
          <w:ilvl w:val="0"/>
          <w:numId w:val="47"/>
        </w:numPr>
        <w:tabs>
          <w:tab w:val="clear" w:pos="720"/>
          <w:tab w:val="num" w:pos="0"/>
        </w:tabs>
        <w:suppressAutoHyphens w:val="0"/>
        <w:spacing w:after="0" w:line="240" w:lineRule="auto"/>
        <w:ind w:left="0" w:firstLine="567"/>
        <w:jc w:val="both"/>
        <w:rPr>
          <w:rFonts w:ascii="Times New Roman" w:eastAsia="Times New Roman" w:hAnsi="Times New Roman" w:cs="Times New Roman"/>
          <w:color w:val="auto"/>
          <w:sz w:val="24"/>
          <w:szCs w:val="24"/>
          <w:lang w:eastAsia="ar-SA"/>
        </w:rPr>
      </w:pPr>
      <w:r w:rsidRPr="003444E4">
        <w:rPr>
          <w:rFonts w:ascii="Times New Roman" w:eastAsia="Times New Roman" w:hAnsi="Times New Roman" w:cs="Times New Roman"/>
          <w:b/>
          <w:i/>
          <w:color w:val="auto"/>
          <w:sz w:val="24"/>
          <w:szCs w:val="24"/>
          <w:lang w:eastAsia="ar-SA"/>
        </w:rPr>
        <w:t>развитие самостоятельности, инициативы и ответственности личности</w:t>
      </w:r>
      <w:r w:rsidRPr="003444E4">
        <w:rPr>
          <w:rFonts w:ascii="Times New Roman" w:eastAsia="Times New Roman" w:hAnsi="Times New Roman" w:cs="Times New Roman"/>
          <w:color w:val="auto"/>
          <w:sz w:val="24"/>
          <w:szCs w:val="24"/>
          <w:lang w:eastAsia="ar-SA"/>
        </w:rPr>
        <w:t xml:space="preserve"> как условия её самоактуализации:</w:t>
      </w:r>
    </w:p>
    <w:p w:rsidR="003444E4" w:rsidRPr="003444E4" w:rsidRDefault="003444E4" w:rsidP="00D121B8">
      <w:pPr>
        <w:widowControl w:val="0"/>
        <w:numPr>
          <w:ilvl w:val="0"/>
          <w:numId w:val="74"/>
        </w:numPr>
        <w:suppressAutoHyphens w:val="0"/>
        <w:spacing w:after="0" w:line="240" w:lineRule="auto"/>
        <w:jc w:val="both"/>
        <w:rPr>
          <w:rFonts w:ascii="Times New Roman" w:eastAsia="Times New Roman" w:hAnsi="Times New Roman" w:cs="Times New Roman"/>
          <w:color w:val="auto"/>
          <w:sz w:val="24"/>
          <w:szCs w:val="24"/>
          <w:lang w:eastAsia="ar-SA"/>
        </w:rPr>
      </w:pPr>
      <w:r w:rsidRPr="003444E4">
        <w:rPr>
          <w:rFonts w:ascii="Times New Roman" w:eastAsia="Times New Roman" w:hAnsi="Times New Roman" w:cs="Times New Roman"/>
          <w:color w:val="auto"/>
          <w:sz w:val="24"/>
          <w:szCs w:val="24"/>
          <w:lang w:eastAsia="ar-SA"/>
        </w:rPr>
        <w:t>формирование самоуважения и эмоционально-положительного отношения к себе, готовности открыто выражать и отстаивать свою позицию, критичности к своим поступкам и умения адекватно их оценивать;</w:t>
      </w:r>
    </w:p>
    <w:p w:rsidR="003444E4" w:rsidRPr="003444E4" w:rsidRDefault="003444E4" w:rsidP="00D121B8">
      <w:pPr>
        <w:widowControl w:val="0"/>
        <w:numPr>
          <w:ilvl w:val="0"/>
          <w:numId w:val="74"/>
        </w:numPr>
        <w:suppressAutoHyphens w:val="0"/>
        <w:spacing w:after="0" w:line="240" w:lineRule="auto"/>
        <w:jc w:val="both"/>
        <w:rPr>
          <w:rFonts w:ascii="Times New Roman" w:eastAsia="Times New Roman" w:hAnsi="Times New Roman" w:cs="Times New Roman"/>
          <w:color w:val="auto"/>
          <w:sz w:val="24"/>
          <w:szCs w:val="24"/>
          <w:lang w:eastAsia="ar-SA"/>
        </w:rPr>
      </w:pPr>
      <w:r w:rsidRPr="003444E4">
        <w:rPr>
          <w:rFonts w:ascii="Times New Roman" w:eastAsia="Times New Roman" w:hAnsi="Times New Roman" w:cs="Times New Roman"/>
          <w:color w:val="auto"/>
          <w:sz w:val="24"/>
          <w:szCs w:val="24"/>
          <w:lang w:eastAsia="ar-SA"/>
        </w:rPr>
        <w:t>развитие готовности к самостоятельным поступкам и действиям, ответственности за их результаты;</w:t>
      </w:r>
    </w:p>
    <w:p w:rsidR="003444E4" w:rsidRPr="003444E4" w:rsidRDefault="003444E4" w:rsidP="00D121B8">
      <w:pPr>
        <w:widowControl w:val="0"/>
        <w:numPr>
          <w:ilvl w:val="0"/>
          <w:numId w:val="74"/>
        </w:numPr>
        <w:suppressAutoHyphens w:val="0"/>
        <w:spacing w:after="0" w:line="240" w:lineRule="auto"/>
        <w:jc w:val="both"/>
        <w:rPr>
          <w:rFonts w:ascii="Times New Roman" w:eastAsia="Times New Roman" w:hAnsi="Times New Roman" w:cs="Times New Roman"/>
          <w:color w:val="auto"/>
          <w:sz w:val="24"/>
          <w:szCs w:val="24"/>
          <w:lang w:eastAsia="ar-SA"/>
        </w:rPr>
      </w:pPr>
      <w:r w:rsidRPr="003444E4">
        <w:rPr>
          <w:rFonts w:ascii="Times New Roman" w:eastAsia="Times New Roman" w:hAnsi="Times New Roman" w:cs="Times New Roman"/>
          <w:color w:val="auto"/>
          <w:sz w:val="24"/>
          <w:szCs w:val="24"/>
          <w:lang w:eastAsia="ar-SA"/>
        </w:rPr>
        <w:t>формирование целеустремлённости и настойчивости в достижении целей, готовности к преодолению трудностей и жизненного оптимизма;</w:t>
      </w:r>
    </w:p>
    <w:p w:rsidR="003444E4" w:rsidRPr="003444E4" w:rsidRDefault="003444E4" w:rsidP="00D121B8">
      <w:pPr>
        <w:widowControl w:val="0"/>
        <w:numPr>
          <w:ilvl w:val="0"/>
          <w:numId w:val="74"/>
        </w:numPr>
        <w:suppressAutoHyphens w:val="0"/>
        <w:spacing w:after="0" w:line="240" w:lineRule="auto"/>
        <w:jc w:val="both"/>
        <w:rPr>
          <w:rFonts w:ascii="Times New Roman" w:eastAsia="Times New Roman" w:hAnsi="Times New Roman" w:cs="Times New Roman"/>
          <w:color w:val="auto"/>
          <w:sz w:val="24"/>
          <w:szCs w:val="24"/>
          <w:lang w:eastAsia="ar-SA"/>
        </w:rPr>
      </w:pPr>
      <w:r w:rsidRPr="003444E4">
        <w:rPr>
          <w:rFonts w:ascii="Times New Roman" w:eastAsia="Times New Roman" w:hAnsi="Times New Roman" w:cs="Times New Roman"/>
          <w:color w:val="auto"/>
          <w:sz w:val="24"/>
          <w:szCs w:val="24"/>
          <w:lang w:eastAsia="ar-SA"/>
        </w:rPr>
        <w:t>формирование умения противостоять действиям и влияниям, представляющим угрозу жизни, здоровью, безопасности личности и общества, в пределах своих возможностей, в частности проявлять избирательность к информации, уважать частную жизнь и результаты труда других людей.</w:t>
      </w:r>
    </w:p>
    <w:p w:rsidR="003444E4" w:rsidRPr="003444E4" w:rsidRDefault="003444E4" w:rsidP="003444E4">
      <w:pPr>
        <w:suppressAutoHyphens w:val="0"/>
        <w:spacing w:after="0" w:line="240" w:lineRule="auto"/>
        <w:ind w:firstLine="567"/>
        <w:jc w:val="both"/>
        <w:rPr>
          <w:rFonts w:ascii="Times New Roman" w:eastAsia="Times New Roman" w:hAnsi="Times New Roman" w:cs="Times New Roman"/>
          <w:color w:val="auto"/>
          <w:sz w:val="24"/>
          <w:szCs w:val="24"/>
          <w:lang w:eastAsia="ar-SA"/>
        </w:rPr>
      </w:pPr>
      <w:r w:rsidRPr="003444E4">
        <w:rPr>
          <w:rFonts w:ascii="Times New Roman" w:eastAsia="Times New Roman" w:hAnsi="Times New Roman" w:cs="Times New Roman"/>
          <w:color w:val="auto"/>
          <w:sz w:val="24"/>
          <w:szCs w:val="24"/>
          <w:lang w:eastAsia="ar-SA"/>
        </w:rPr>
        <w:t>Реализация ценностных ориентиров общего образования в единстве процессе обучения, воспитания, коррекции, познавательного  и  личностного развития обучающихся с ЗПР на основе формирования общих учебных умений, обобщённых способов действий обеспечивает высокую эффективность решения жизненных задач и возможность саморазвития обучающихся.</w:t>
      </w:r>
    </w:p>
    <w:p w:rsidR="003444E4" w:rsidRPr="003444E4" w:rsidRDefault="003444E4" w:rsidP="003444E4">
      <w:pPr>
        <w:suppressAutoHyphens w:val="0"/>
        <w:spacing w:after="0" w:line="240" w:lineRule="auto"/>
        <w:ind w:firstLine="567"/>
        <w:jc w:val="both"/>
        <w:rPr>
          <w:rFonts w:ascii="Times New Roman" w:eastAsia="Times New Roman" w:hAnsi="Times New Roman" w:cs="Times New Roman"/>
          <w:color w:val="auto"/>
          <w:sz w:val="24"/>
          <w:szCs w:val="24"/>
          <w:lang w:eastAsia="ar-SA"/>
        </w:rPr>
      </w:pPr>
    </w:p>
    <w:p w:rsidR="003444E4" w:rsidRPr="003444E4" w:rsidRDefault="003444E4" w:rsidP="003444E4">
      <w:pPr>
        <w:suppressAutoHyphens w:val="0"/>
        <w:spacing w:after="0" w:line="240" w:lineRule="auto"/>
        <w:ind w:firstLine="567"/>
        <w:jc w:val="center"/>
        <w:rPr>
          <w:rFonts w:ascii="Times New Roman" w:eastAsia="Times New Roman" w:hAnsi="Times New Roman" w:cs="Times New Roman"/>
          <w:b/>
          <w:color w:val="auto"/>
          <w:sz w:val="24"/>
          <w:szCs w:val="24"/>
          <w:lang w:eastAsia="ar-SA"/>
        </w:rPr>
      </w:pPr>
      <w:r w:rsidRPr="003444E4">
        <w:rPr>
          <w:rFonts w:ascii="Times New Roman" w:eastAsia="Times New Roman" w:hAnsi="Times New Roman" w:cs="Times New Roman"/>
          <w:b/>
          <w:color w:val="auto"/>
          <w:sz w:val="24"/>
          <w:szCs w:val="24"/>
          <w:lang w:eastAsia="ar-SA"/>
        </w:rPr>
        <w:t>Понятие, функции, состав и характеристики универсальных учебных действий на ступени начального общего образования</w:t>
      </w:r>
    </w:p>
    <w:p w:rsidR="003444E4" w:rsidRPr="003444E4" w:rsidRDefault="003444E4" w:rsidP="003444E4">
      <w:pPr>
        <w:suppressAutoHyphens w:val="0"/>
        <w:spacing w:after="0" w:line="240" w:lineRule="auto"/>
        <w:ind w:firstLine="567"/>
        <w:jc w:val="both"/>
        <w:rPr>
          <w:rFonts w:ascii="Times New Roman" w:eastAsia="Times New Roman" w:hAnsi="Times New Roman" w:cs="Times New Roman"/>
          <w:b/>
          <w:color w:val="auto"/>
          <w:sz w:val="24"/>
          <w:szCs w:val="24"/>
          <w:lang w:eastAsia="ar-SA"/>
        </w:rPr>
      </w:pPr>
    </w:p>
    <w:p w:rsidR="003444E4" w:rsidRPr="003444E4" w:rsidRDefault="003444E4" w:rsidP="003444E4">
      <w:pPr>
        <w:suppressAutoHyphens w:val="0"/>
        <w:spacing w:after="0" w:line="240" w:lineRule="auto"/>
        <w:ind w:firstLine="567"/>
        <w:jc w:val="both"/>
        <w:rPr>
          <w:rFonts w:ascii="Times New Roman" w:eastAsia="Times New Roman" w:hAnsi="Times New Roman" w:cs="Times New Roman"/>
          <w:color w:val="auto"/>
          <w:sz w:val="24"/>
          <w:szCs w:val="24"/>
          <w:lang w:eastAsia="ar-SA"/>
        </w:rPr>
      </w:pPr>
      <w:r w:rsidRPr="003444E4">
        <w:rPr>
          <w:rFonts w:ascii="Times New Roman" w:eastAsia="Times New Roman" w:hAnsi="Times New Roman" w:cs="Times New Roman"/>
          <w:color w:val="auto"/>
          <w:sz w:val="24"/>
          <w:szCs w:val="24"/>
          <w:lang w:eastAsia="ar-SA"/>
        </w:rPr>
        <w:t xml:space="preserve">Последовательная реализация деятельностного подхода направлена на повышение эффективности образования, более прочное усвоение знаний учащимися, существенное повышение их мотивации и интереса к учебе. </w:t>
      </w:r>
    </w:p>
    <w:p w:rsidR="003444E4" w:rsidRPr="003444E4" w:rsidRDefault="003444E4" w:rsidP="003444E4">
      <w:pPr>
        <w:suppressAutoHyphens w:val="0"/>
        <w:spacing w:after="0" w:line="240" w:lineRule="auto"/>
        <w:ind w:firstLine="567"/>
        <w:jc w:val="both"/>
        <w:rPr>
          <w:rFonts w:ascii="Times New Roman" w:eastAsia="@Arial Unicode MS" w:hAnsi="Times New Roman" w:cs="Times New Roman"/>
          <w:bCs/>
          <w:color w:val="auto"/>
          <w:sz w:val="24"/>
          <w:szCs w:val="24"/>
          <w:lang w:eastAsia="ar-SA"/>
        </w:rPr>
      </w:pPr>
      <w:r w:rsidRPr="003444E4">
        <w:rPr>
          <w:rFonts w:ascii="Times New Roman" w:eastAsia="@Arial Unicode MS" w:hAnsi="Times New Roman" w:cs="Times New Roman"/>
          <w:b/>
          <w:bCs/>
          <w:color w:val="auto"/>
          <w:sz w:val="24"/>
          <w:szCs w:val="24"/>
          <w:lang w:eastAsia="ar-SA"/>
        </w:rPr>
        <w:t>Под «универсальным учебным действием» понимается</w:t>
      </w:r>
      <w:r w:rsidRPr="003444E4">
        <w:rPr>
          <w:rFonts w:ascii="Times New Roman" w:eastAsia="@Arial Unicode MS" w:hAnsi="Times New Roman" w:cs="Times New Roman"/>
          <w:bCs/>
          <w:color w:val="auto"/>
          <w:sz w:val="24"/>
          <w:szCs w:val="24"/>
          <w:lang w:eastAsia="ar-SA"/>
        </w:rPr>
        <w:t xml:space="preserve">  умение учиться, т.е. способность  учащихся к саморазвитию и самосовершенствованию  путем сознательного и активного присвоения нового социального опыта.</w:t>
      </w:r>
    </w:p>
    <w:p w:rsidR="003444E4" w:rsidRPr="003444E4" w:rsidRDefault="003444E4" w:rsidP="003444E4">
      <w:pPr>
        <w:suppressAutoHyphens w:val="0"/>
        <w:spacing w:after="0" w:line="240" w:lineRule="auto"/>
        <w:ind w:firstLine="567"/>
        <w:jc w:val="both"/>
        <w:rPr>
          <w:rFonts w:ascii="Times New Roman" w:eastAsia="@Arial Unicode MS" w:hAnsi="Times New Roman" w:cs="Times New Roman"/>
          <w:b/>
          <w:bCs/>
          <w:color w:val="auto"/>
          <w:sz w:val="24"/>
          <w:szCs w:val="24"/>
          <w:lang w:eastAsia="ar-SA"/>
        </w:rPr>
      </w:pPr>
    </w:p>
    <w:p w:rsidR="003444E4" w:rsidRPr="003444E4" w:rsidRDefault="003444E4" w:rsidP="003444E4">
      <w:pPr>
        <w:suppressAutoHyphens w:val="0"/>
        <w:spacing w:after="0" w:line="240" w:lineRule="auto"/>
        <w:ind w:firstLine="567"/>
        <w:jc w:val="both"/>
        <w:rPr>
          <w:rFonts w:ascii="Times New Roman" w:eastAsia="@Arial Unicode MS" w:hAnsi="Times New Roman" w:cs="Times New Roman"/>
          <w:b/>
          <w:bCs/>
          <w:color w:val="auto"/>
          <w:sz w:val="24"/>
          <w:szCs w:val="24"/>
          <w:lang w:eastAsia="ar-SA"/>
        </w:rPr>
      </w:pPr>
      <w:r w:rsidRPr="003444E4">
        <w:rPr>
          <w:rFonts w:ascii="Times New Roman" w:eastAsia="@Arial Unicode MS" w:hAnsi="Times New Roman" w:cs="Times New Roman"/>
          <w:b/>
          <w:bCs/>
          <w:color w:val="auto"/>
          <w:sz w:val="24"/>
          <w:szCs w:val="24"/>
          <w:lang w:eastAsia="ar-SA"/>
        </w:rPr>
        <w:t>Функции универсальных учебных действий:</w:t>
      </w:r>
    </w:p>
    <w:p w:rsidR="003444E4" w:rsidRPr="003444E4" w:rsidRDefault="003444E4" w:rsidP="00D121B8">
      <w:pPr>
        <w:widowControl w:val="0"/>
        <w:numPr>
          <w:ilvl w:val="0"/>
          <w:numId w:val="75"/>
        </w:numPr>
        <w:suppressAutoHyphens w:val="0"/>
        <w:spacing w:after="0" w:line="240" w:lineRule="auto"/>
        <w:jc w:val="both"/>
        <w:rPr>
          <w:rFonts w:ascii="Times New Roman" w:eastAsia="@Arial Unicode MS" w:hAnsi="Times New Roman" w:cs="Times New Roman"/>
          <w:color w:val="auto"/>
          <w:sz w:val="24"/>
          <w:szCs w:val="24"/>
          <w:lang w:eastAsia="ar-SA"/>
        </w:rPr>
      </w:pPr>
      <w:r w:rsidRPr="003444E4">
        <w:rPr>
          <w:rFonts w:ascii="Times New Roman" w:eastAsia="@Arial Unicode MS" w:hAnsi="Times New Roman" w:cs="Times New Roman"/>
          <w:color w:val="auto"/>
          <w:sz w:val="24"/>
          <w:szCs w:val="24"/>
          <w:lang w:eastAsia="ar-SA"/>
        </w:rPr>
        <w:t>обеспечение возможностей обучающегося самостоятельно осуществлять деятельность учения, ставить учебные цели, искать и использовать необходимые средства и способы их достижения, контролировать и оценивать процесс и результаты деятельности;</w:t>
      </w:r>
    </w:p>
    <w:p w:rsidR="003444E4" w:rsidRPr="003444E4" w:rsidRDefault="003444E4" w:rsidP="00D121B8">
      <w:pPr>
        <w:widowControl w:val="0"/>
        <w:numPr>
          <w:ilvl w:val="0"/>
          <w:numId w:val="75"/>
        </w:numPr>
        <w:suppressAutoHyphens w:val="0"/>
        <w:spacing w:after="0" w:line="240" w:lineRule="auto"/>
        <w:jc w:val="both"/>
        <w:rPr>
          <w:rFonts w:ascii="Times New Roman" w:eastAsia="@Arial Unicode MS" w:hAnsi="Times New Roman" w:cs="Times New Roman"/>
          <w:color w:val="auto"/>
          <w:sz w:val="24"/>
          <w:szCs w:val="24"/>
          <w:lang w:eastAsia="ar-SA"/>
        </w:rPr>
      </w:pPr>
      <w:r w:rsidRPr="003444E4">
        <w:rPr>
          <w:rFonts w:ascii="Times New Roman" w:eastAsia="@Arial Unicode MS" w:hAnsi="Times New Roman" w:cs="Times New Roman"/>
          <w:color w:val="auto"/>
          <w:sz w:val="24"/>
          <w:szCs w:val="24"/>
          <w:lang w:eastAsia="ar-SA"/>
        </w:rPr>
        <w:t>создание условий для коррекции развития личности и её самореализации на основе готовности к непрерывному образованию; обеспечение успешного усвоения знаний, формирования умений, навыков и компетентностей в любой предметной области.</w:t>
      </w:r>
    </w:p>
    <w:p w:rsidR="003444E4" w:rsidRPr="003444E4" w:rsidRDefault="003444E4" w:rsidP="003444E4">
      <w:pPr>
        <w:suppressAutoHyphens w:val="0"/>
        <w:spacing w:after="0" w:line="240" w:lineRule="auto"/>
        <w:ind w:firstLine="567"/>
        <w:jc w:val="both"/>
        <w:rPr>
          <w:rFonts w:ascii="Times New Roman" w:eastAsia="@Arial Unicode MS" w:hAnsi="Times New Roman" w:cs="Times New Roman"/>
          <w:color w:val="auto"/>
          <w:sz w:val="24"/>
          <w:szCs w:val="24"/>
          <w:lang w:eastAsia="ar-SA"/>
        </w:rPr>
      </w:pPr>
      <w:r w:rsidRPr="003444E4">
        <w:rPr>
          <w:rFonts w:ascii="Times New Roman" w:eastAsia="@Arial Unicode MS" w:hAnsi="Times New Roman" w:cs="Times New Roman"/>
          <w:i/>
          <w:color w:val="auto"/>
          <w:sz w:val="24"/>
          <w:szCs w:val="24"/>
          <w:lang w:eastAsia="ar-SA"/>
        </w:rPr>
        <w:lastRenderedPageBreak/>
        <w:t>Универсальный характер учебных действий</w:t>
      </w:r>
      <w:r w:rsidRPr="003444E4">
        <w:rPr>
          <w:rFonts w:ascii="Times New Roman" w:eastAsia="@Arial Unicode MS" w:hAnsi="Times New Roman" w:cs="Times New Roman"/>
          <w:color w:val="auto"/>
          <w:sz w:val="24"/>
          <w:szCs w:val="24"/>
          <w:lang w:eastAsia="ar-SA"/>
        </w:rPr>
        <w:t xml:space="preserve"> проявляется в том, что они носят надпредметный, метапредметный характер; обеспечивают целостность общекультурного, личностного и познавательного развития и саморазвития личности; обеспечивают преемственность всех ступеней образовательного процесса; лежат в основе организации и регуляции любой деятельности учащегося независимо от её специально-предметного содержания. </w:t>
      </w:r>
    </w:p>
    <w:p w:rsidR="003444E4" w:rsidRPr="003444E4" w:rsidRDefault="003444E4" w:rsidP="003444E4">
      <w:pPr>
        <w:suppressAutoHyphens w:val="0"/>
        <w:spacing w:after="0" w:line="240" w:lineRule="auto"/>
        <w:ind w:firstLine="567"/>
        <w:jc w:val="both"/>
        <w:rPr>
          <w:rFonts w:ascii="Times New Roman" w:eastAsia="@Arial Unicode MS" w:hAnsi="Times New Roman" w:cs="Times New Roman"/>
          <w:color w:val="auto"/>
          <w:sz w:val="24"/>
          <w:szCs w:val="24"/>
          <w:lang w:eastAsia="ar-SA"/>
        </w:rPr>
      </w:pPr>
      <w:r w:rsidRPr="003444E4">
        <w:rPr>
          <w:rFonts w:ascii="Times New Roman" w:eastAsia="@Arial Unicode MS" w:hAnsi="Times New Roman" w:cs="Times New Roman"/>
          <w:color w:val="auto"/>
          <w:sz w:val="24"/>
          <w:szCs w:val="24"/>
          <w:lang w:eastAsia="ar-SA"/>
        </w:rPr>
        <w:t>Универсальные учебные действия обеспечивают этапы усвоения учебного содержания и формирования психологических способностей обучающегося.</w:t>
      </w:r>
    </w:p>
    <w:p w:rsidR="003444E4" w:rsidRPr="003444E4" w:rsidRDefault="003444E4" w:rsidP="003444E4">
      <w:pPr>
        <w:suppressAutoHyphens w:val="0"/>
        <w:spacing w:after="0" w:line="240" w:lineRule="auto"/>
        <w:ind w:firstLine="567"/>
        <w:jc w:val="both"/>
        <w:rPr>
          <w:rFonts w:ascii="Times New Roman" w:eastAsia="@Arial Unicode MS" w:hAnsi="Times New Roman" w:cs="Times New Roman"/>
          <w:b/>
          <w:bCs/>
          <w:color w:val="auto"/>
          <w:sz w:val="24"/>
          <w:szCs w:val="24"/>
          <w:lang w:eastAsia="ar-SA"/>
        </w:rPr>
      </w:pPr>
    </w:p>
    <w:p w:rsidR="003444E4" w:rsidRPr="003444E4" w:rsidRDefault="003444E4" w:rsidP="003444E4">
      <w:pPr>
        <w:suppressAutoHyphens w:val="0"/>
        <w:spacing w:after="0" w:line="240" w:lineRule="auto"/>
        <w:ind w:firstLine="567"/>
        <w:jc w:val="both"/>
        <w:rPr>
          <w:rFonts w:ascii="Times New Roman" w:eastAsia="@Arial Unicode MS" w:hAnsi="Times New Roman" w:cs="Times New Roman"/>
          <w:b/>
          <w:bCs/>
          <w:color w:val="auto"/>
          <w:sz w:val="24"/>
          <w:szCs w:val="24"/>
          <w:lang w:eastAsia="ar-SA"/>
        </w:rPr>
      </w:pPr>
      <w:r w:rsidRPr="003444E4">
        <w:rPr>
          <w:rFonts w:ascii="Times New Roman" w:eastAsia="@Arial Unicode MS" w:hAnsi="Times New Roman" w:cs="Times New Roman"/>
          <w:b/>
          <w:bCs/>
          <w:color w:val="auto"/>
          <w:sz w:val="24"/>
          <w:szCs w:val="24"/>
          <w:lang w:eastAsia="ar-SA"/>
        </w:rPr>
        <w:t>Виды универсальных учебных действий</w:t>
      </w:r>
    </w:p>
    <w:p w:rsidR="003444E4" w:rsidRPr="003444E4" w:rsidRDefault="003444E4" w:rsidP="003444E4">
      <w:pPr>
        <w:suppressAutoHyphens w:val="0"/>
        <w:spacing w:after="0" w:line="240" w:lineRule="auto"/>
        <w:ind w:firstLine="567"/>
        <w:jc w:val="both"/>
        <w:rPr>
          <w:rFonts w:ascii="Times New Roman" w:eastAsia="@Arial Unicode MS" w:hAnsi="Times New Roman" w:cs="Times New Roman"/>
          <w:color w:val="auto"/>
          <w:sz w:val="24"/>
          <w:szCs w:val="24"/>
          <w:lang w:eastAsia="ar-SA"/>
        </w:rPr>
      </w:pPr>
      <w:r w:rsidRPr="003444E4">
        <w:rPr>
          <w:rFonts w:ascii="Times New Roman" w:eastAsia="@Arial Unicode MS" w:hAnsi="Times New Roman" w:cs="Times New Roman"/>
          <w:color w:val="auto"/>
          <w:sz w:val="24"/>
          <w:szCs w:val="24"/>
          <w:lang w:eastAsia="ar-SA"/>
        </w:rPr>
        <w:t xml:space="preserve">В составе основных видов универсальных учебных действий, соответствующих ключевым целям общего образования, можно выделить четыре блока: </w:t>
      </w:r>
      <w:r w:rsidRPr="003444E4">
        <w:rPr>
          <w:rFonts w:ascii="Times New Roman" w:eastAsia="@Arial Unicode MS" w:hAnsi="Times New Roman" w:cs="Times New Roman"/>
          <w:b/>
          <w:bCs/>
          <w:i/>
          <w:iCs/>
          <w:color w:val="auto"/>
          <w:sz w:val="24"/>
          <w:szCs w:val="24"/>
          <w:lang w:eastAsia="ar-SA"/>
        </w:rPr>
        <w:t>личностный</w:t>
      </w:r>
      <w:r w:rsidRPr="003444E4">
        <w:rPr>
          <w:rFonts w:ascii="Times New Roman" w:eastAsia="@Arial Unicode MS" w:hAnsi="Times New Roman" w:cs="Times New Roman"/>
          <w:color w:val="auto"/>
          <w:sz w:val="24"/>
          <w:szCs w:val="24"/>
          <w:lang w:eastAsia="ar-SA"/>
        </w:rPr>
        <w:t xml:space="preserve">, </w:t>
      </w:r>
      <w:r w:rsidRPr="003444E4">
        <w:rPr>
          <w:rFonts w:ascii="Times New Roman" w:eastAsia="@Arial Unicode MS" w:hAnsi="Times New Roman" w:cs="Times New Roman"/>
          <w:b/>
          <w:bCs/>
          <w:i/>
          <w:iCs/>
          <w:color w:val="auto"/>
          <w:sz w:val="24"/>
          <w:szCs w:val="24"/>
          <w:lang w:eastAsia="ar-SA"/>
        </w:rPr>
        <w:t xml:space="preserve">регулятивный </w:t>
      </w:r>
      <w:r w:rsidRPr="003444E4">
        <w:rPr>
          <w:rFonts w:ascii="Times New Roman" w:eastAsia="@Arial Unicode MS" w:hAnsi="Times New Roman" w:cs="Times New Roman"/>
          <w:color w:val="auto"/>
          <w:sz w:val="24"/>
          <w:szCs w:val="24"/>
          <w:lang w:eastAsia="ar-SA"/>
        </w:rPr>
        <w:t>(</w:t>
      </w:r>
      <w:r w:rsidRPr="003444E4">
        <w:rPr>
          <w:rFonts w:ascii="Times New Roman" w:eastAsia="@Arial Unicode MS" w:hAnsi="Times New Roman" w:cs="Times New Roman"/>
          <w:i/>
          <w:iCs/>
          <w:color w:val="auto"/>
          <w:sz w:val="24"/>
          <w:szCs w:val="24"/>
          <w:lang w:eastAsia="ar-SA"/>
        </w:rPr>
        <w:t>включающий также действия саморегуляции</w:t>
      </w:r>
      <w:r w:rsidRPr="003444E4">
        <w:rPr>
          <w:rFonts w:ascii="Times New Roman" w:eastAsia="@Arial Unicode MS" w:hAnsi="Times New Roman" w:cs="Times New Roman"/>
          <w:color w:val="auto"/>
          <w:sz w:val="24"/>
          <w:szCs w:val="24"/>
          <w:lang w:eastAsia="ar-SA"/>
        </w:rPr>
        <w:t xml:space="preserve">), </w:t>
      </w:r>
      <w:r w:rsidRPr="003444E4">
        <w:rPr>
          <w:rFonts w:ascii="Times New Roman" w:eastAsia="@Arial Unicode MS" w:hAnsi="Times New Roman" w:cs="Times New Roman"/>
          <w:b/>
          <w:bCs/>
          <w:i/>
          <w:iCs/>
          <w:color w:val="auto"/>
          <w:sz w:val="24"/>
          <w:szCs w:val="24"/>
          <w:lang w:eastAsia="ar-SA"/>
        </w:rPr>
        <w:t xml:space="preserve">познавательный </w:t>
      </w:r>
      <w:r w:rsidRPr="003444E4">
        <w:rPr>
          <w:rFonts w:ascii="Times New Roman" w:eastAsia="@Arial Unicode MS" w:hAnsi="Times New Roman" w:cs="Times New Roman"/>
          <w:color w:val="auto"/>
          <w:sz w:val="24"/>
          <w:szCs w:val="24"/>
          <w:lang w:eastAsia="ar-SA"/>
        </w:rPr>
        <w:t xml:space="preserve">и </w:t>
      </w:r>
      <w:r w:rsidRPr="003444E4">
        <w:rPr>
          <w:rFonts w:ascii="Times New Roman" w:eastAsia="@Arial Unicode MS" w:hAnsi="Times New Roman" w:cs="Times New Roman"/>
          <w:b/>
          <w:bCs/>
          <w:i/>
          <w:iCs/>
          <w:color w:val="auto"/>
          <w:sz w:val="24"/>
          <w:szCs w:val="24"/>
          <w:lang w:eastAsia="ar-SA"/>
        </w:rPr>
        <w:t>коммуникативный</w:t>
      </w:r>
      <w:r w:rsidRPr="003444E4">
        <w:rPr>
          <w:rFonts w:ascii="Times New Roman" w:eastAsia="@Arial Unicode MS" w:hAnsi="Times New Roman" w:cs="Times New Roman"/>
          <w:color w:val="auto"/>
          <w:sz w:val="24"/>
          <w:szCs w:val="24"/>
          <w:lang w:eastAsia="ar-SA"/>
        </w:rPr>
        <w:t>.</w:t>
      </w:r>
    </w:p>
    <w:p w:rsidR="003444E4" w:rsidRPr="003444E4" w:rsidRDefault="003444E4" w:rsidP="003444E4">
      <w:pPr>
        <w:suppressAutoHyphens w:val="0"/>
        <w:spacing w:after="0" w:line="240" w:lineRule="auto"/>
        <w:ind w:firstLine="567"/>
        <w:jc w:val="both"/>
        <w:rPr>
          <w:rFonts w:ascii="Times New Roman" w:eastAsia="@Arial Unicode MS" w:hAnsi="Times New Roman" w:cs="Times New Roman"/>
          <w:b/>
          <w:bCs/>
          <w:i/>
          <w:color w:val="auto"/>
          <w:sz w:val="24"/>
          <w:szCs w:val="24"/>
          <w:lang w:eastAsia="ar-SA"/>
        </w:rPr>
      </w:pPr>
    </w:p>
    <w:p w:rsidR="003444E4" w:rsidRPr="003444E4" w:rsidRDefault="003444E4" w:rsidP="003444E4">
      <w:pPr>
        <w:suppressAutoHyphens w:val="0"/>
        <w:spacing w:after="0" w:line="240" w:lineRule="auto"/>
        <w:ind w:firstLine="567"/>
        <w:jc w:val="both"/>
        <w:rPr>
          <w:rFonts w:ascii="Times New Roman" w:eastAsia="@Arial Unicode MS" w:hAnsi="Times New Roman" w:cs="Times New Roman"/>
          <w:b/>
          <w:bCs/>
          <w:i/>
          <w:color w:val="auto"/>
          <w:sz w:val="24"/>
          <w:szCs w:val="24"/>
          <w:lang w:eastAsia="ar-SA"/>
        </w:rPr>
      </w:pPr>
      <w:r w:rsidRPr="003444E4">
        <w:rPr>
          <w:rFonts w:ascii="Times New Roman" w:eastAsia="@Arial Unicode MS" w:hAnsi="Times New Roman" w:cs="Times New Roman"/>
          <w:b/>
          <w:bCs/>
          <w:color w:val="auto"/>
          <w:sz w:val="24"/>
          <w:szCs w:val="24"/>
          <w:lang w:eastAsia="ar-SA"/>
        </w:rPr>
        <w:t>Личностные универсальные действия</w:t>
      </w:r>
      <w:r w:rsidRPr="003444E4">
        <w:rPr>
          <w:rFonts w:ascii="Times New Roman" w:eastAsia="@Arial Unicode MS" w:hAnsi="Times New Roman" w:cs="Times New Roman"/>
          <w:b/>
          <w:bCs/>
          <w:i/>
          <w:color w:val="auto"/>
          <w:sz w:val="24"/>
          <w:szCs w:val="24"/>
          <w:lang w:eastAsia="ar-SA"/>
        </w:rPr>
        <w:t>:</w:t>
      </w:r>
    </w:p>
    <w:p w:rsidR="003444E4" w:rsidRPr="003444E4" w:rsidRDefault="003444E4" w:rsidP="003444E4">
      <w:pPr>
        <w:suppressAutoHyphens w:val="0"/>
        <w:spacing w:after="0" w:line="240" w:lineRule="auto"/>
        <w:ind w:firstLine="567"/>
        <w:jc w:val="both"/>
        <w:rPr>
          <w:rFonts w:ascii="Times New Roman" w:eastAsia="@Arial Unicode MS" w:hAnsi="Times New Roman" w:cs="Times New Roman"/>
          <w:bCs/>
          <w:i/>
          <w:color w:val="auto"/>
          <w:sz w:val="24"/>
          <w:szCs w:val="24"/>
          <w:lang w:eastAsia="ar-SA"/>
        </w:rPr>
      </w:pPr>
      <w:r w:rsidRPr="003444E4">
        <w:rPr>
          <w:rFonts w:ascii="Times New Roman" w:eastAsia="@Arial Unicode MS" w:hAnsi="Times New Roman" w:cs="Times New Roman"/>
          <w:bCs/>
          <w:i/>
          <w:color w:val="auto"/>
          <w:sz w:val="24"/>
          <w:szCs w:val="24"/>
          <w:lang w:eastAsia="ar-SA"/>
        </w:rPr>
        <w:t>У обучающихся с ЗПР будут сформированы:</w:t>
      </w:r>
    </w:p>
    <w:p w:rsidR="003444E4" w:rsidRPr="003444E4" w:rsidRDefault="003444E4" w:rsidP="00D121B8">
      <w:pPr>
        <w:widowControl w:val="0"/>
        <w:numPr>
          <w:ilvl w:val="0"/>
          <w:numId w:val="110"/>
        </w:numPr>
        <w:suppressAutoHyphens w:val="0"/>
        <w:spacing w:after="0" w:line="240" w:lineRule="auto"/>
        <w:ind w:left="0" w:firstLine="567"/>
        <w:jc w:val="both"/>
        <w:rPr>
          <w:rFonts w:ascii="Times New Roman" w:eastAsia="@Arial Unicode MS" w:hAnsi="Times New Roman" w:cs="Times New Roman"/>
          <w:bCs/>
          <w:color w:val="auto"/>
          <w:sz w:val="24"/>
          <w:szCs w:val="24"/>
          <w:lang w:eastAsia="ar-SA"/>
        </w:rPr>
      </w:pPr>
      <w:r w:rsidRPr="003444E4">
        <w:rPr>
          <w:rFonts w:ascii="Times New Roman" w:eastAsia="@Arial Unicode MS" w:hAnsi="Times New Roman" w:cs="Times New Roman"/>
          <w:bCs/>
          <w:color w:val="auto"/>
          <w:sz w:val="24"/>
          <w:szCs w:val="24"/>
          <w:lang w:eastAsia="ar-SA"/>
        </w:rPr>
        <w:t xml:space="preserve"> ориентация на понимание причин успеха в учебной деятельности;</w:t>
      </w:r>
    </w:p>
    <w:p w:rsidR="003444E4" w:rsidRPr="003444E4" w:rsidRDefault="003444E4" w:rsidP="00D121B8">
      <w:pPr>
        <w:widowControl w:val="0"/>
        <w:numPr>
          <w:ilvl w:val="0"/>
          <w:numId w:val="110"/>
        </w:numPr>
        <w:suppressAutoHyphens w:val="0"/>
        <w:spacing w:after="0" w:line="240" w:lineRule="auto"/>
        <w:ind w:left="0" w:firstLine="567"/>
        <w:jc w:val="both"/>
        <w:rPr>
          <w:rFonts w:ascii="Times New Roman" w:eastAsia="@Arial Unicode MS" w:hAnsi="Times New Roman" w:cs="Times New Roman"/>
          <w:bCs/>
          <w:color w:val="auto"/>
          <w:sz w:val="24"/>
          <w:szCs w:val="24"/>
          <w:lang w:eastAsia="ar-SA"/>
        </w:rPr>
      </w:pPr>
      <w:r w:rsidRPr="003444E4">
        <w:rPr>
          <w:rFonts w:ascii="Times New Roman" w:eastAsia="@Arial Unicode MS" w:hAnsi="Times New Roman" w:cs="Times New Roman"/>
          <w:bCs/>
          <w:color w:val="auto"/>
          <w:sz w:val="24"/>
          <w:szCs w:val="24"/>
          <w:lang w:eastAsia="ar-SA"/>
        </w:rPr>
        <w:t xml:space="preserve"> способность к самооценке;</w:t>
      </w:r>
    </w:p>
    <w:p w:rsidR="003444E4" w:rsidRPr="003444E4" w:rsidRDefault="003444E4" w:rsidP="00D121B8">
      <w:pPr>
        <w:widowControl w:val="0"/>
        <w:numPr>
          <w:ilvl w:val="0"/>
          <w:numId w:val="110"/>
        </w:numPr>
        <w:suppressAutoHyphens w:val="0"/>
        <w:spacing w:after="0" w:line="240" w:lineRule="auto"/>
        <w:ind w:left="0" w:firstLine="567"/>
        <w:jc w:val="both"/>
        <w:rPr>
          <w:rFonts w:ascii="Times New Roman" w:eastAsia="@Arial Unicode MS" w:hAnsi="Times New Roman" w:cs="Times New Roman"/>
          <w:bCs/>
          <w:color w:val="auto"/>
          <w:sz w:val="24"/>
          <w:szCs w:val="24"/>
          <w:lang w:eastAsia="ar-SA"/>
        </w:rPr>
      </w:pPr>
      <w:r w:rsidRPr="003444E4">
        <w:rPr>
          <w:rFonts w:ascii="Times New Roman" w:eastAsia="@Arial Unicode MS" w:hAnsi="Times New Roman" w:cs="Times New Roman"/>
          <w:bCs/>
          <w:color w:val="auto"/>
          <w:sz w:val="24"/>
          <w:szCs w:val="24"/>
          <w:lang w:eastAsia="ar-SA"/>
        </w:rPr>
        <w:t xml:space="preserve"> чувство сопричастности с жизнью своего народа и Родины, осознание этнической принадлежности;</w:t>
      </w:r>
    </w:p>
    <w:p w:rsidR="003444E4" w:rsidRPr="003444E4" w:rsidRDefault="003444E4" w:rsidP="00D121B8">
      <w:pPr>
        <w:widowControl w:val="0"/>
        <w:numPr>
          <w:ilvl w:val="0"/>
          <w:numId w:val="110"/>
        </w:numPr>
        <w:suppressAutoHyphens w:val="0"/>
        <w:spacing w:after="0" w:line="240" w:lineRule="auto"/>
        <w:ind w:left="0" w:firstLine="567"/>
        <w:jc w:val="both"/>
        <w:rPr>
          <w:rFonts w:ascii="Times New Roman" w:eastAsia="@Arial Unicode MS" w:hAnsi="Times New Roman" w:cs="Times New Roman"/>
          <w:bCs/>
          <w:color w:val="auto"/>
          <w:sz w:val="24"/>
          <w:szCs w:val="24"/>
          <w:lang w:eastAsia="ar-SA"/>
        </w:rPr>
      </w:pPr>
      <w:r w:rsidRPr="003444E4">
        <w:rPr>
          <w:rFonts w:ascii="Times New Roman" w:eastAsia="@Arial Unicode MS" w:hAnsi="Times New Roman" w:cs="Times New Roman"/>
          <w:bCs/>
          <w:color w:val="auto"/>
          <w:sz w:val="24"/>
          <w:szCs w:val="24"/>
          <w:lang w:eastAsia="ar-SA"/>
        </w:rPr>
        <w:t xml:space="preserve"> представления об общих нравственных категориях (доброте, зле) у разных народов, моральных нормах, нравственных и безнравственных поступках;</w:t>
      </w:r>
    </w:p>
    <w:p w:rsidR="003444E4" w:rsidRPr="003444E4" w:rsidRDefault="003444E4" w:rsidP="00D121B8">
      <w:pPr>
        <w:widowControl w:val="0"/>
        <w:numPr>
          <w:ilvl w:val="0"/>
          <w:numId w:val="110"/>
        </w:numPr>
        <w:suppressAutoHyphens w:val="0"/>
        <w:spacing w:after="0" w:line="240" w:lineRule="auto"/>
        <w:ind w:left="0" w:firstLine="567"/>
        <w:jc w:val="both"/>
        <w:rPr>
          <w:rFonts w:ascii="Times New Roman" w:eastAsia="@Arial Unicode MS" w:hAnsi="Times New Roman" w:cs="Times New Roman"/>
          <w:bCs/>
          <w:color w:val="auto"/>
          <w:sz w:val="24"/>
          <w:szCs w:val="24"/>
          <w:lang w:eastAsia="ar-SA"/>
        </w:rPr>
      </w:pPr>
      <w:r w:rsidRPr="003444E4">
        <w:rPr>
          <w:rFonts w:ascii="Times New Roman" w:eastAsia="@Arial Unicode MS" w:hAnsi="Times New Roman" w:cs="Times New Roman"/>
          <w:bCs/>
          <w:color w:val="auto"/>
          <w:sz w:val="24"/>
          <w:szCs w:val="24"/>
          <w:lang w:eastAsia="ar-SA"/>
        </w:rPr>
        <w:t xml:space="preserve"> ориентация в нравственном содержании как собственных поступках, так и поступков других людей;</w:t>
      </w:r>
    </w:p>
    <w:p w:rsidR="003444E4" w:rsidRPr="003444E4" w:rsidRDefault="003444E4" w:rsidP="00D121B8">
      <w:pPr>
        <w:widowControl w:val="0"/>
        <w:numPr>
          <w:ilvl w:val="0"/>
          <w:numId w:val="110"/>
        </w:numPr>
        <w:suppressAutoHyphens w:val="0"/>
        <w:spacing w:after="0" w:line="240" w:lineRule="auto"/>
        <w:ind w:left="0" w:firstLine="567"/>
        <w:jc w:val="both"/>
        <w:rPr>
          <w:rFonts w:ascii="Times New Roman" w:eastAsia="@Arial Unicode MS" w:hAnsi="Times New Roman" w:cs="Times New Roman"/>
          <w:bCs/>
          <w:color w:val="auto"/>
          <w:sz w:val="24"/>
          <w:szCs w:val="24"/>
          <w:lang w:eastAsia="ar-SA"/>
        </w:rPr>
      </w:pPr>
      <w:r w:rsidRPr="003444E4">
        <w:rPr>
          <w:rFonts w:ascii="Times New Roman" w:eastAsia="@Arial Unicode MS" w:hAnsi="Times New Roman" w:cs="Times New Roman"/>
          <w:bCs/>
          <w:color w:val="auto"/>
          <w:sz w:val="24"/>
          <w:szCs w:val="24"/>
          <w:lang w:eastAsia="ar-SA"/>
        </w:rPr>
        <w:t xml:space="preserve"> регулирование поведения в соответствии с познанными моральными нормами и этническими требованиями;</w:t>
      </w:r>
    </w:p>
    <w:p w:rsidR="003444E4" w:rsidRPr="003444E4" w:rsidRDefault="003444E4" w:rsidP="00D121B8">
      <w:pPr>
        <w:widowControl w:val="0"/>
        <w:numPr>
          <w:ilvl w:val="0"/>
          <w:numId w:val="110"/>
        </w:numPr>
        <w:suppressAutoHyphens w:val="0"/>
        <w:spacing w:after="0" w:line="240" w:lineRule="auto"/>
        <w:ind w:left="0" w:firstLine="567"/>
        <w:jc w:val="both"/>
        <w:rPr>
          <w:rFonts w:ascii="Times New Roman" w:eastAsia="@Arial Unicode MS" w:hAnsi="Times New Roman" w:cs="Times New Roman"/>
          <w:bCs/>
          <w:color w:val="auto"/>
          <w:sz w:val="24"/>
          <w:szCs w:val="24"/>
          <w:lang w:eastAsia="ar-SA"/>
        </w:rPr>
      </w:pPr>
      <w:r w:rsidRPr="003444E4">
        <w:rPr>
          <w:rFonts w:ascii="Times New Roman" w:eastAsia="@Arial Unicode MS" w:hAnsi="Times New Roman" w:cs="Times New Roman"/>
          <w:bCs/>
          <w:color w:val="auto"/>
          <w:sz w:val="24"/>
          <w:szCs w:val="24"/>
          <w:lang w:eastAsia="ar-SA"/>
        </w:rPr>
        <w:t xml:space="preserve"> ориентация на здоровый образ жизни;</w:t>
      </w:r>
    </w:p>
    <w:p w:rsidR="003444E4" w:rsidRPr="003444E4" w:rsidRDefault="003444E4" w:rsidP="00D121B8">
      <w:pPr>
        <w:widowControl w:val="0"/>
        <w:numPr>
          <w:ilvl w:val="0"/>
          <w:numId w:val="110"/>
        </w:numPr>
        <w:suppressAutoHyphens w:val="0"/>
        <w:spacing w:after="0" w:line="240" w:lineRule="auto"/>
        <w:ind w:left="0" w:firstLine="567"/>
        <w:jc w:val="both"/>
        <w:rPr>
          <w:rFonts w:ascii="Times New Roman" w:eastAsia="@Arial Unicode MS" w:hAnsi="Times New Roman" w:cs="Times New Roman"/>
          <w:bCs/>
          <w:color w:val="auto"/>
          <w:sz w:val="24"/>
          <w:szCs w:val="24"/>
          <w:lang w:eastAsia="ar-SA"/>
        </w:rPr>
      </w:pPr>
      <w:r w:rsidRPr="003444E4">
        <w:rPr>
          <w:rFonts w:ascii="Times New Roman" w:eastAsia="@Arial Unicode MS" w:hAnsi="Times New Roman" w:cs="Times New Roman"/>
          <w:bCs/>
          <w:color w:val="auto"/>
          <w:sz w:val="24"/>
          <w:szCs w:val="24"/>
          <w:lang w:eastAsia="ar-SA"/>
        </w:rPr>
        <w:t xml:space="preserve"> понимание чувств других людей и способность сопереживание им, выражающееся в конкретных поступках;</w:t>
      </w:r>
    </w:p>
    <w:p w:rsidR="003444E4" w:rsidRPr="003444E4" w:rsidRDefault="003444E4" w:rsidP="00D121B8">
      <w:pPr>
        <w:widowControl w:val="0"/>
        <w:numPr>
          <w:ilvl w:val="0"/>
          <w:numId w:val="110"/>
        </w:numPr>
        <w:suppressAutoHyphens w:val="0"/>
        <w:spacing w:after="0" w:line="240" w:lineRule="auto"/>
        <w:ind w:left="0" w:firstLine="567"/>
        <w:jc w:val="both"/>
        <w:rPr>
          <w:rFonts w:ascii="Times New Roman" w:eastAsia="@Arial Unicode MS" w:hAnsi="Times New Roman" w:cs="Times New Roman"/>
          <w:bCs/>
          <w:color w:val="auto"/>
          <w:sz w:val="24"/>
          <w:szCs w:val="24"/>
          <w:lang w:eastAsia="ar-SA"/>
        </w:rPr>
      </w:pPr>
      <w:r w:rsidRPr="003444E4">
        <w:rPr>
          <w:rFonts w:ascii="Times New Roman" w:eastAsia="@Arial Unicode MS" w:hAnsi="Times New Roman" w:cs="Times New Roman"/>
          <w:bCs/>
          <w:color w:val="auto"/>
          <w:sz w:val="24"/>
          <w:szCs w:val="24"/>
          <w:lang w:eastAsia="ar-SA"/>
        </w:rPr>
        <w:t xml:space="preserve"> эстетическое чувство на основе знакомства с художественной культурой;</w:t>
      </w:r>
    </w:p>
    <w:p w:rsidR="003444E4" w:rsidRPr="003444E4" w:rsidRDefault="003444E4" w:rsidP="00D121B8">
      <w:pPr>
        <w:widowControl w:val="0"/>
        <w:numPr>
          <w:ilvl w:val="0"/>
          <w:numId w:val="110"/>
        </w:numPr>
        <w:suppressAutoHyphens w:val="0"/>
        <w:spacing w:after="0" w:line="240" w:lineRule="auto"/>
        <w:ind w:left="0" w:firstLine="567"/>
        <w:jc w:val="both"/>
        <w:rPr>
          <w:rFonts w:ascii="Times New Roman" w:eastAsia="@Arial Unicode MS" w:hAnsi="Times New Roman" w:cs="Times New Roman"/>
          <w:bCs/>
          <w:color w:val="auto"/>
          <w:sz w:val="24"/>
          <w:szCs w:val="24"/>
          <w:lang w:eastAsia="ar-SA"/>
        </w:rPr>
      </w:pPr>
      <w:r w:rsidRPr="003444E4">
        <w:rPr>
          <w:rFonts w:ascii="Times New Roman" w:eastAsia="@Arial Unicode MS" w:hAnsi="Times New Roman" w:cs="Times New Roman"/>
          <w:bCs/>
          <w:color w:val="auto"/>
          <w:sz w:val="24"/>
          <w:szCs w:val="24"/>
          <w:lang w:eastAsia="ar-SA"/>
        </w:rPr>
        <w:t xml:space="preserve"> познавательная мотивация учения.</w:t>
      </w:r>
    </w:p>
    <w:p w:rsidR="003444E4" w:rsidRPr="003444E4" w:rsidRDefault="003444E4" w:rsidP="003444E4">
      <w:pPr>
        <w:suppressAutoHyphens w:val="0"/>
        <w:spacing w:after="0" w:line="240" w:lineRule="auto"/>
        <w:ind w:firstLine="567"/>
        <w:jc w:val="both"/>
        <w:rPr>
          <w:rFonts w:ascii="Times New Roman" w:eastAsia="@Arial Unicode MS" w:hAnsi="Times New Roman" w:cs="Times New Roman"/>
          <w:b/>
          <w:bCs/>
          <w:color w:val="auto"/>
          <w:sz w:val="24"/>
          <w:szCs w:val="24"/>
          <w:lang w:eastAsia="ar-SA"/>
        </w:rPr>
      </w:pPr>
    </w:p>
    <w:p w:rsidR="003444E4" w:rsidRPr="003444E4" w:rsidRDefault="003444E4" w:rsidP="003444E4">
      <w:pPr>
        <w:suppressAutoHyphens w:val="0"/>
        <w:spacing w:after="0" w:line="240" w:lineRule="auto"/>
        <w:ind w:firstLine="567"/>
        <w:jc w:val="both"/>
        <w:rPr>
          <w:rFonts w:ascii="Times New Roman" w:eastAsia="@Arial Unicode MS" w:hAnsi="Times New Roman" w:cs="Times New Roman"/>
          <w:b/>
          <w:bCs/>
          <w:i/>
          <w:color w:val="auto"/>
          <w:sz w:val="24"/>
          <w:szCs w:val="24"/>
          <w:lang w:eastAsia="ar-SA"/>
        </w:rPr>
      </w:pPr>
      <w:r w:rsidRPr="003444E4">
        <w:rPr>
          <w:rFonts w:ascii="Times New Roman" w:eastAsia="@Arial Unicode MS" w:hAnsi="Times New Roman" w:cs="Times New Roman"/>
          <w:b/>
          <w:bCs/>
          <w:color w:val="auto"/>
          <w:sz w:val="24"/>
          <w:szCs w:val="24"/>
          <w:lang w:eastAsia="ar-SA"/>
        </w:rPr>
        <w:t>Регулятивные универсальные действия</w:t>
      </w:r>
      <w:r w:rsidRPr="003444E4">
        <w:rPr>
          <w:rFonts w:ascii="Times New Roman" w:eastAsia="@Arial Unicode MS" w:hAnsi="Times New Roman" w:cs="Times New Roman"/>
          <w:b/>
          <w:bCs/>
          <w:i/>
          <w:color w:val="auto"/>
          <w:sz w:val="24"/>
          <w:szCs w:val="24"/>
          <w:lang w:eastAsia="ar-SA"/>
        </w:rPr>
        <w:t>:</w:t>
      </w:r>
    </w:p>
    <w:p w:rsidR="003444E4" w:rsidRPr="003444E4" w:rsidRDefault="003444E4" w:rsidP="003444E4">
      <w:pPr>
        <w:suppressAutoHyphens w:val="0"/>
        <w:spacing w:after="0" w:line="240" w:lineRule="auto"/>
        <w:ind w:firstLine="567"/>
        <w:jc w:val="both"/>
        <w:rPr>
          <w:rFonts w:ascii="Times New Roman" w:eastAsia="@Arial Unicode MS" w:hAnsi="Times New Roman" w:cs="Times New Roman"/>
          <w:bCs/>
          <w:i/>
          <w:color w:val="auto"/>
          <w:sz w:val="24"/>
          <w:szCs w:val="24"/>
          <w:lang w:eastAsia="ar-SA"/>
        </w:rPr>
      </w:pPr>
      <w:r w:rsidRPr="003444E4">
        <w:rPr>
          <w:rFonts w:ascii="Times New Roman" w:eastAsia="@Arial Unicode MS" w:hAnsi="Times New Roman" w:cs="Times New Roman"/>
          <w:bCs/>
          <w:i/>
          <w:color w:val="auto"/>
          <w:sz w:val="24"/>
          <w:szCs w:val="24"/>
          <w:lang w:eastAsia="ar-SA"/>
        </w:rPr>
        <w:t>Обучающиеся с ЗПР научатся:</w:t>
      </w:r>
    </w:p>
    <w:p w:rsidR="003444E4" w:rsidRPr="003444E4" w:rsidRDefault="003444E4" w:rsidP="00D121B8">
      <w:pPr>
        <w:widowControl w:val="0"/>
        <w:numPr>
          <w:ilvl w:val="0"/>
          <w:numId w:val="48"/>
        </w:numPr>
        <w:suppressAutoHyphens w:val="0"/>
        <w:spacing w:after="0" w:line="240" w:lineRule="auto"/>
        <w:ind w:left="0" w:firstLine="567"/>
        <w:jc w:val="both"/>
        <w:rPr>
          <w:rFonts w:ascii="Times New Roman" w:eastAsia="@Arial Unicode MS" w:hAnsi="Times New Roman" w:cs="Times New Roman"/>
          <w:bCs/>
          <w:color w:val="auto"/>
          <w:sz w:val="24"/>
          <w:szCs w:val="24"/>
          <w:lang w:eastAsia="ar-SA"/>
        </w:rPr>
      </w:pPr>
      <w:r w:rsidRPr="003444E4">
        <w:rPr>
          <w:rFonts w:ascii="Times New Roman" w:eastAsia="@Arial Unicode MS" w:hAnsi="Times New Roman" w:cs="Times New Roman"/>
          <w:bCs/>
          <w:color w:val="auto"/>
          <w:sz w:val="24"/>
          <w:szCs w:val="24"/>
          <w:lang w:eastAsia="ar-SA"/>
        </w:rPr>
        <w:t xml:space="preserve"> удерживать цель учебной и внеучебной деятельности;</w:t>
      </w:r>
    </w:p>
    <w:p w:rsidR="003444E4" w:rsidRPr="003444E4" w:rsidRDefault="003444E4" w:rsidP="00D121B8">
      <w:pPr>
        <w:widowControl w:val="0"/>
        <w:numPr>
          <w:ilvl w:val="0"/>
          <w:numId w:val="48"/>
        </w:numPr>
        <w:suppressAutoHyphens w:val="0"/>
        <w:spacing w:after="0" w:line="240" w:lineRule="auto"/>
        <w:ind w:left="0" w:firstLine="567"/>
        <w:jc w:val="both"/>
        <w:rPr>
          <w:rFonts w:ascii="Times New Roman" w:eastAsia="@Arial Unicode MS" w:hAnsi="Times New Roman" w:cs="Times New Roman"/>
          <w:bCs/>
          <w:color w:val="auto"/>
          <w:sz w:val="24"/>
          <w:szCs w:val="24"/>
          <w:lang w:eastAsia="ar-SA"/>
        </w:rPr>
      </w:pPr>
      <w:r w:rsidRPr="003444E4">
        <w:rPr>
          <w:rFonts w:ascii="Times New Roman" w:eastAsia="@Arial Unicode MS" w:hAnsi="Times New Roman" w:cs="Times New Roman"/>
          <w:bCs/>
          <w:color w:val="auto"/>
          <w:sz w:val="24"/>
          <w:szCs w:val="24"/>
          <w:lang w:eastAsia="ar-SA"/>
        </w:rPr>
        <w:t xml:space="preserve"> учитывать ориентиры, данные учителем, при освоении нового учебного материала;</w:t>
      </w:r>
    </w:p>
    <w:p w:rsidR="003444E4" w:rsidRPr="003444E4" w:rsidRDefault="003444E4" w:rsidP="00D121B8">
      <w:pPr>
        <w:widowControl w:val="0"/>
        <w:numPr>
          <w:ilvl w:val="0"/>
          <w:numId w:val="48"/>
        </w:numPr>
        <w:suppressAutoHyphens w:val="0"/>
        <w:spacing w:after="0" w:line="240" w:lineRule="auto"/>
        <w:ind w:left="0" w:firstLine="567"/>
        <w:jc w:val="both"/>
        <w:rPr>
          <w:rFonts w:ascii="Times New Roman" w:eastAsia="@Arial Unicode MS" w:hAnsi="Times New Roman" w:cs="Times New Roman"/>
          <w:bCs/>
          <w:color w:val="auto"/>
          <w:sz w:val="24"/>
          <w:szCs w:val="24"/>
          <w:lang w:eastAsia="ar-SA"/>
        </w:rPr>
      </w:pPr>
      <w:r w:rsidRPr="003444E4">
        <w:rPr>
          <w:rFonts w:ascii="Times New Roman" w:eastAsia="@Arial Unicode MS" w:hAnsi="Times New Roman" w:cs="Times New Roman"/>
          <w:bCs/>
          <w:color w:val="auto"/>
          <w:sz w:val="24"/>
          <w:szCs w:val="24"/>
          <w:lang w:eastAsia="ar-SA"/>
        </w:rPr>
        <w:t xml:space="preserve"> использовать изученные правила, способы действий, свойства объектов при выполнении учебных заданий и в познавательной деятельности;</w:t>
      </w:r>
    </w:p>
    <w:p w:rsidR="003444E4" w:rsidRPr="003444E4" w:rsidRDefault="003444E4" w:rsidP="00D121B8">
      <w:pPr>
        <w:widowControl w:val="0"/>
        <w:numPr>
          <w:ilvl w:val="0"/>
          <w:numId w:val="48"/>
        </w:numPr>
        <w:suppressAutoHyphens w:val="0"/>
        <w:spacing w:after="0" w:line="240" w:lineRule="auto"/>
        <w:ind w:left="0" w:firstLine="567"/>
        <w:jc w:val="both"/>
        <w:rPr>
          <w:rFonts w:ascii="Times New Roman" w:eastAsia="@Arial Unicode MS" w:hAnsi="Times New Roman" w:cs="Times New Roman"/>
          <w:bCs/>
          <w:color w:val="auto"/>
          <w:sz w:val="24"/>
          <w:szCs w:val="24"/>
          <w:lang w:eastAsia="ar-SA"/>
        </w:rPr>
      </w:pPr>
      <w:r w:rsidRPr="003444E4">
        <w:rPr>
          <w:rFonts w:ascii="Times New Roman" w:eastAsia="@Arial Unicode MS" w:hAnsi="Times New Roman" w:cs="Times New Roman"/>
          <w:bCs/>
          <w:color w:val="auto"/>
          <w:sz w:val="24"/>
          <w:szCs w:val="24"/>
          <w:lang w:eastAsia="ar-SA"/>
        </w:rPr>
        <w:t xml:space="preserve"> самостоятельно планировать собственную учебную деятельность и действия, необходимые для решения учебных задач;</w:t>
      </w:r>
    </w:p>
    <w:p w:rsidR="003444E4" w:rsidRPr="003444E4" w:rsidRDefault="003444E4" w:rsidP="00D121B8">
      <w:pPr>
        <w:widowControl w:val="0"/>
        <w:numPr>
          <w:ilvl w:val="0"/>
          <w:numId w:val="48"/>
        </w:numPr>
        <w:suppressAutoHyphens w:val="0"/>
        <w:spacing w:after="0" w:line="240" w:lineRule="auto"/>
        <w:ind w:left="0" w:firstLine="567"/>
        <w:jc w:val="both"/>
        <w:rPr>
          <w:rFonts w:ascii="Times New Roman" w:eastAsia="@Arial Unicode MS" w:hAnsi="Times New Roman" w:cs="Times New Roman"/>
          <w:bCs/>
          <w:color w:val="auto"/>
          <w:sz w:val="24"/>
          <w:szCs w:val="24"/>
          <w:lang w:eastAsia="ar-SA"/>
        </w:rPr>
      </w:pPr>
      <w:r w:rsidRPr="003444E4">
        <w:rPr>
          <w:rFonts w:ascii="Times New Roman" w:eastAsia="@Arial Unicode MS" w:hAnsi="Times New Roman" w:cs="Times New Roman"/>
          <w:bCs/>
          <w:color w:val="auto"/>
          <w:sz w:val="24"/>
          <w:szCs w:val="24"/>
          <w:lang w:eastAsia="ar-SA"/>
        </w:rPr>
        <w:t xml:space="preserve"> осуществлять итоговый и пошаговый контроль результатов и с помощью способов контроля результатов;</w:t>
      </w:r>
    </w:p>
    <w:p w:rsidR="003444E4" w:rsidRPr="003444E4" w:rsidRDefault="003444E4" w:rsidP="00D121B8">
      <w:pPr>
        <w:widowControl w:val="0"/>
        <w:numPr>
          <w:ilvl w:val="0"/>
          <w:numId w:val="48"/>
        </w:numPr>
        <w:suppressAutoHyphens w:val="0"/>
        <w:spacing w:after="0" w:line="240" w:lineRule="auto"/>
        <w:ind w:left="0" w:firstLine="567"/>
        <w:jc w:val="both"/>
        <w:rPr>
          <w:rFonts w:ascii="Times New Roman" w:eastAsia="@Arial Unicode MS" w:hAnsi="Times New Roman" w:cs="Times New Roman"/>
          <w:bCs/>
          <w:color w:val="auto"/>
          <w:sz w:val="24"/>
          <w:szCs w:val="24"/>
          <w:lang w:eastAsia="ar-SA"/>
        </w:rPr>
      </w:pPr>
      <w:r w:rsidRPr="003444E4">
        <w:rPr>
          <w:rFonts w:ascii="Times New Roman" w:eastAsia="@Arial Unicode MS" w:hAnsi="Times New Roman" w:cs="Times New Roman"/>
          <w:bCs/>
          <w:color w:val="auto"/>
          <w:sz w:val="24"/>
          <w:szCs w:val="24"/>
          <w:lang w:eastAsia="ar-SA"/>
        </w:rPr>
        <w:t xml:space="preserve"> вносить необходимые коррективы в собственные действия по итогам самопроверки;</w:t>
      </w:r>
    </w:p>
    <w:p w:rsidR="003444E4" w:rsidRPr="003444E4" w:rsidRDefault="003444E4" w:rsidP="00D121B8">
      <w:pPr>
        <w:widowControl w:val="0"/>
        <w:numPr>
          <w:ilvl w:val="0"/>
          <w:numId w:val="48"/>
        </w:numPr>
        <w:suppressAutoHyphens w:val="0"/>
        <w:spacing w:after="0" w:line="240" w:lineRule="auto"/>
        <w:ind w:left="0" w:firstLine="567"/>
        <w:jc w:val="both"/>
        <w:rPr>
          <w:rFonts w:ascii="Times New Roman" w:eastAsia="@Arial Unicode MS" w:hAnsi="Times New Roman" w:cs="Times New Roman"/>
          <w:bCs/>
          <w:color w:val="auto"/>
          <w:sz w:val="24"/>
          <w:szCs w:val="24"/>
          <w:lang w:eastAsia="ar-SA"/>
        </w:rPr>
      </w:pPr>
      <w:r w:rsidRPr="003444E4">
        <w:rPr>
          <w:rFonts w:ascii="Times New Roman" w:eastAsia="@Arial Unicode MS" w:hAnsi="Times New Roman" w:cs="Times New Roman"/>
          <w:bCs/>
          <w:color w:val="auto"/>
          <w:sz w:val="24"/>
          <w:szCs w:val="24"/>
          <w:lang w:eastAsia="ar-SA"/>
        </w:rPr>
        <w:t>сопоставлять результаты собственной деятельности с оценкой ее товарищами, учителем;</w:t>
      </w:r>
    </w:p>
    <w:p w:rsidR="003444E4" w:rsidRPr="003444E4" w:rsidRDefault="003444E4" w:rsidP="00D121B8">
      <w:pPr>
        <w:widowControl w:val="0"/>
        <w:numPr>
          <w:ilvl w:val="0"/>
          <w:numId w:val="48"/>
        </w:numPr>
        <w:suppressAutoHyphens w:val="0"/>
        <w:spacing w:after="0" w:line="240" w:lineRule="auto"/>
        <w:ind w:left="0" w:firstLine="567"/>
        <w:jc w:val="both"/>
        <w:rPr>
          <w:rFonts w:ascii="Times New Roman" w:eastAsia="@Arial Unicode MS" w:hAnsi="Times New Roman" w:cs="Times New Roman"/>
          <w:bCs/>
          <w:color w:val="auto"/>
          <w:sz w:val="24"/>
          <w:szCs w:val="24"/>
          <w:lang w:eastAsia="ar-SA"/>
        </w:rPr>
      </w:pPr>
      <w:r w:rsidRPr="003444E4">
        <w:rPr>
          <w:rFonts w:ascii="Times New Roman" w:eastAsia="@Arial Unicode MS" w:hAnsi="Times New Roman" w:cs="Times New Roman"/>
          <w:bCs/>
          <w:color w:val="auto"/>
          <w:sz w:val="24"/>
          <w:szCs w:val="24"/>
          <w:lang w:eastAsia="ar-SA"/>
        </w:rPr>
        <w:t>адекватно воспринимать аргументированную критику ошибок и учитывать ее в работе над ошибками.</w:t>
      </w:r>
    </w:p>
    <w:p w:rsidR="003444E4" w:rsidRPr="003444E4" w:rsidRDefault="003444E4" w:rsidP="003444E4">
      <w:pPr>
        <w:suppressAutoHyphens w:val="0"/>
        <w:spacing w:after="0" w:line="240" w:lineRule="auto"/>
        <w:jc w:val="both"/>
        <w:rPr>
          <w:rFonts w:ascii="Times New Roman" w:eastAsia="@Arial Unicode MS" w:hAnsi="Times New Roman" w:cs="Times New Roman"/>
          <w:b/>
          <w:bCs/>
          <w:color w:val="auto"/>
          <w:sz w:val="24"/>
          <w:szCs w:val="24"/>
          <w:lang w:eastAsia="ar-SA"/>
        </w:rPr>
      </w:pPr>
    </w:p>
    <w:p w:rsidR="003444E4" w:rsidRPr="003444E4" w:rsidRDefault="003444E4" w:rsidP="003444E4">
      <w:pPr>
        <w:suppressAutoHyphens w:val="0"/>
        <w:spacing w:after="0" w:line="240" w:lineRule="auto"/>
        <w:ind w:firstLine="567"/>
        <w:jc w:val="both"/>
        <w:rPr>
          <w:rFonts w:ascii="Times New Roman" w:eastAsia="@Arial Unicode MS" w:hAnsi="Times New Roman" w:cs="Times New Roman"/>
          <w:b/>
          <w:bCs/>
          <w:i/>
          <w:color w:val="auto"/>
          <w:sz w:val="24"/>
          <w:szCs w:val="24"/>
          <w:lang w:eastAsia="ar-SA"/>
        </w:rPr>
      </w:pPr>
      <w:r w:rsidRPr="003444E4">
        <w:rPr>
          <w:rFonts w:ascii="Times New Roman" w:eastAsia="@Arial Unicode MS" w:hAnsi="Times New Roman" w:cs="Times New Roman"/>
          <w:b/>
          <w:bCs/>
          <w:color w:val="auto"/>
          <w:sz w:val="24"/>
          <w:szCs w:val="24"/>
          <w:lang w:eastAsia="ar-SA"/>
        </w:rPr>
        <w:t>Познавательные  универсальные действия</w:t>
      </w:r>
      <w:r w:rsidRPr="003444E4">
        <w:rPr>
          <w:rFonts w:ascii="Times New Roman" w:eastAsia="@Arial Unicode MS" w:hAnsi="Times New Roman" w:cs="Times New Roman"/>
          <w:b/>
          <w:bCs/>
          <w:i/>
          <w:color w:val="auto"/>
          <w:sz w:val="24"/>
          <w:szCs w:val="24"/>
          <w:lang w:eastAsia="ar-SA"/>
        </w:rPr>
        <w:t>:</w:t>
      </w:r>
    </w:p>
    <w:p w:rsidR="003444E4" w:rsidRPr="003444E4" w:rsidRDefault="003444E4" w:rsidP="003444E4">
      <w:pPr>
        <w:suppressAutoHyphens w:val="0"/>
        <w:spacing w:after="0" w:line="240" w:lineRule="auto"/>
        <w:ind w:firstLine="567"/>
        <w:jc w:val="both"/>
        <w:rPr>
          <w:rFonts w:ascii="Times New Roman" w:eastAsia="Times New Roman" w:hAnsi="Times New Roman" w:cs="Times New Roman"/>
          <w:i/>
          <w:color w:val="auto"/>
          <w:sz w:val="24"/>
          <w:szCs w:val="24"/>
          <w:lang w:eastAsia="ar-SA"/>
        </w:rPr>
      </w:pPr>
      <w:r w:rsidRPr="003444E4">
        <w:rPr>
          <w:rFonts w:ascii="Times New Roman" w:eastAsia="Times New Roman" w:hAnsi="Times New Roman" w:cs="Times New Roman"/>
          <w:i/>
          <w:color w:val="auto"/>
          <w:sz w:val="24"/>
          <w:szCs w:val="24"/>
          <w:lang w:eastAsia="ar-SA"/>
        </w:rPr>
        <w:t>Обучающиеся с ЗПР научатся:</w:t>
      </w:r>
    </w:p>
    <w:p w:rsidR="003444E4" w:rsidRPr="003444E4" w:rsidRDefault="003444E4" w:rsidP="003444E4">
      <w:pPr>
        <w:suppressAutoHyphens w:val="0"/>
        <w:spacing w:after="0" w:line="240" w:lineRule="auto"/>
        <w:jc w:val="both"/>
        <w:rPr>
          <w:rFonts w:ascii="Times New Roman" w:eastAsia="Times New Roman" w:hAnsi="Times New Roman" w:cs="Times New Roman"/>
          <w:color w:val="auto"/>
          <w:sz w:val="24"/>
          <w:szCs w:val="24"/>
          <w:lang w:eastAsia="ar-SA"/>
        </w:rPr>
      </w:pPr>
      <w:r w:rsidRPr="003444E4">
        <w:rPr>
          <w:rFonts w:ascii="Times New Roman" w:eastAsia="Times New Roman" w:hAnsi="Times New Roman" w:cs="Times New Roman"/>
          <w:color w:val="auto"/>
          <w:sz w:val="24"/>
          <w:szCs w:val="24"/>
          <w:lang w:eastAsia="ar-SA"/>
        </w:rPr>
        <w:lastRenderedPageBreak/>
        <w:t xml:space="preserve">          -  осуществлять поиск необходимой информации для выполнения учебных заданий (в справочных материалах учебника, в детских энциклопедиях);</w:t>
      </w:r>
    </w:p>
    <w:p w:rsidR="003444E4" w:rsidRPr="003444E4" w:rsidRDefault="003444E4" w:rsidP="003444E4">
      <w:pPr>
        <w:suppressAutoHyphens w:val="0"/>
        <w:spacing w:after="0" w:line="240" w:lineRule="auto"/>
        <w:jc w:val="both"/>
        <w:rPr>
          <w:rFonts w:ascii="Times New Roman" w:eastAsia="Times New Roman" w:hAnsi="Times New Roman" w:cs="Times New Roman"/>
          <w:color w:val="auto"/>
          <w:sz w:val="24"/>
          <w:szCs w:val="24"/>
          <w:lang w:eastAsia="ar-SA"/>
        </w:rPr>
      </w:pPr>
      <w:r w:rsidRPr="003444E4">
        <w:rPr>
          <w:rFonts w:ascii="Times New Roman" w:eastAsia="Times New Roman" w:hAnsi="Times New Roman" w:cs="Times New Roman"/>
          <w:color w:val="auto"/>
          <w:sz w:val="24"/>
          <w:szCs w:val="24"/>
          <w:lang w:eastAsia="ar-SA"/>
        </w:rPr>
        <w:t xml:space="preserve">           - ориентироваться в соответствующих возрасту словарях и справочниках;</w:t>
      </w:r>
    </w:p>
    <w:p w:rsidR="003444E4" w:rsidRPr="003444E4" w:rsidRDefault="003444E4" w:rsidP="003444E4">
      <w:pPr>
        <w:suppressAutoHyphens w:val="0"/>
        <w:spacing w:after="0" w:line="240" w:lineRule="auto"/>
        <w:jc w:val="both"/>
        <w:rPr>
          <w:rFonts w:ascii="Times New Roman" w:eastAsia="Times New Roman" w:hAnsi="Times New Roman" w:cs="Times New Roman"/>
          <w:color w:val="auto"/>
          <w:sz w:val="24"/>
          <w:szCs w:val="24"/>
          <w:lang w:eastAsia="ar-SA"/>
        </w:rPr>
      </w:pPr>
      <w:r w:rsidRPr="003444E4">
        <w:rPr>
          <w:rFonts w:ascii="Times New Roman" w:eastAsia="Times New Roman" w:hAnsi="Times New Roman" w:cs="Times New Roman"/>
          <w:color w:val="auto"/>
          <w:sz w:val="24"/>
          <w:szCs w:val="24"/>
          <w:lang w:eastAsia="ar-SA"/>
        </w:rPr>
        <w:t xml:space="preserve">           - использовать знаково-символические средства, в том числе, схемы для решения учебных задач;</w:t>
      </w:r>
    </w:p>
    <w:p w:rsidR="003444E4" w:rsidRPr="003444E4" w:rsidRDefault="003444E4" w:rsidP="003444E4">
      <w:pPr>
        <w:suppressAutoHyphens w:val="0"/>
        <w:spacing w:after="0" w:line="240" w:lineRule="auto"/>
        <w:jc w:val="both"/>
        <w:rPr>
          <w:rFonts w:ascii="Times New Roman" w:eastAsia="Times New Roman" w:hAnsi="Times New Roman" w:cs="Times New Roman"/>
          <w:color w:val="auto"/>
          <w:sz w:val="24"/>
          <w:szCs w:val="24"/>
          <w:lang w:eastAsia="ar-SA"/>
        </w:rPr>
      </w:pPr>
      <w:r w:rsidRPr="003444E4">
        <w:rPr>
          <w:rFonts w:ascii="Times New Roman" w:eastAsia="Times New Roman" w:hAnsi="Times New Roman" w:cs="Times New Roman"/>
          <w:color w:val="auto"/>
          <w:sz w:val="24"/>
          <w:szCs w:val="24"/>
          <w:lang w:eastAsia="ar-SA"/>
        </w:rPr>
        <w:t xml:space="preserve">           -  дополнять готовые информационные объекты (таблицы, схемы, тесты);</w:t>
      </w:r>
    </w:p>
    <w:p w:rsidR="003444E4" w:rsidRPr="003444E4" w:rsidRDefault="003444E4" w:rsidP="003444E4">
      <w:pPr>
        <w:suppressAutoHyphens w:val="0"/>
        <w:spacing w:after="0" w:line="240" w:lineRule="auto"/>
        <w:jc w:val="both"/>
        <w:rPr>
          <w:rFonts w:ascii="Times New Roman" w:eastAsia="Times New Roman" w:hAnsi="Times New Roman" w:cs="Times New Roman"/>
          <w:color w:val="auto"/>
          <w:sz w:val="24"/>
          <w:szCs w:val="24"/>
          <w:lang w:eastAsia="ar-SA"/>
        </w:rPr>
      </w:pPr>
      <w:r w:rsidRPr="003444E4">
        <w:rPr>
          <w:rFonts w:ascii="Times New Roman" w:eastAsia="Times New Roman" w:hAnsi="Times New Roman" w:cs="Times New Roman"/>
          <w:color w:val="auto"/>
          <w:sz w:val="24"/>
          <w:szCs w:val="24"/>
          <w:lang w:eastAsia="ar-SA"/>
        </w:rPr>
        <w:t xml:space="preserve">          - находить, характеризовать, анализировать, сравнивать, классифицировать понятия;</w:t>
      </w:r>
    </w:p>
    <w:p w:rsidR="003444E4" w:rsidRPr="003444E4" w:rsidRDefault="003444E4" w:rsidP="003444E4">
      <w:pPr>
        <w:suppressAutoHyphens w:val="0"/>
        <w:spacing w:after="0" w:line="240" w:lineRule="auto"/>
        <w:jc w:val="both"/>
        <w:rPr>
          <w:rFonts w:ascii="Times New Roman" w:eastAsia="Times New Roman" w:hAnsi="Times New Roman" w:cs="Times New Roman"/>
          <w:color w:val="auto"/>
          <w:sz w:val="24"/>
          <w:szCs w:val="24"/>
          <w:lang w:eastAsia="ar-SA"/>
        </w:rPr>
      </w:pPr>
      <w:r w:rsidRPr="003444E4">
        <w:rPr>
          <w:rFonts w:ascii="Times New Roman" w:eastAsia="Times New Roman" w:hAnsi="Times New Roman" w:cs="Times New Roman"/>
          <w:color w:val="auto"/>
          <w:sz w:val="24"/>
          <w:szCs w:val="24"/>
          <w:lang w:eastAsia="ar-SA"/>
        </w:rPr>
        <w:t xml:space="preserve">          -  осуществлять синтез как составление целого из частей;</w:t>
      </w:r>
    </w:p>
    <w:p w:rsidR="003444E4" w:rsidRPr="003444E4" w:rsidRDefault="003444E4" w:rsidP="003444E4">
      <w:pPr>
        <w:suppressAutoHyphens w:val="0"/>
        <w:spacing w:after="0" w:line="240" w:lineRule="auto"/>
        <w:jc w:val="both"/>
        <w:rPr>
          <w:rFonts w:ascii="Times New Roman" w:eastAsia="Times New Roman" w:hAnsi="Times New Roman" w:cs="Times New Roman"/>
          <w:color w:val="auto"/>
          <w:sz w:val="24"/>
          <w:szCs w:val="24"/>
          <w:lang w:eastAsia="ar-SA"/>
        </w:rPr>
      </w:pPr>
      <w:r w:rsidRPr="003444E4">
        <w:rPr>
          <w:rFonts w:ascii="Times New Roman" w:eastAsia="Times New Roman" w:hAnsi="Times New Roman" w:cs="Times New Roman"/>
          <w:color w:val="auto"/>
          <w:sz w:val="24"/>
          <w:szCs w:val="24"/>
          <w:lang w:eastAsia="ar-SA"/>
        </w:rPr>
        <w:t xml:space="preserve">           - классифицировать, обобщать, систематизировать изученный материал по плану, по таблице;</w:t>
      </w:r>
    </w:p>
    <w:p w:rsidR="003444E4" w:rsidRPr="003444E4" w:rsidRDefault="003444E4" w:rsidP="003444E4">
      <w:pPr>
        <w:suppressAutoHyphens w:val="0"/>
        <w:spacing w:after="0" w:line="240" w:lineRule="auto"/>
        <w:jc w:val="both"/>
        <w:rPr>
          <w:rFonts w:ascii="Times New Roman" w:eastAsia="Times New Roman" w:hAnsi="Times New Roman" w:cs="Times New Roman"/>
          <w:color w:val="auto"/>
          <w:sz w:val="24"/>
          <w:szCs w:val="24"/>
          <w:lang w:eastAsia="ar-SA"/>
        </w:rPr>
      </w:pPr>
      <w:r w:rsidRPr="003444E4">
        <w:rPr>
          <w:rFonts w:ascii="Times New Roman" w:eastAsia="Times New Roman" w:hAnsi="Times New Roman" w:cs="Times New Roman"/>
          <w:color w:val="auto"/>
          <w:sz w:val="24"/>
          <w:szCs w:val="24"/>
          <w:lang w:eastAsia="ar-SA"/>
        </w:rPr>
        <w:t xml:space="preserve">           -  выделять существенную информацию из читаемых текстов;</w:t>
      </w:r>
    </w:p>
    <w:p w:rsidR="003444E4" w:rsidRPr="003444E4" w:rsidRDefault="003444E4" w:rsidP="003444E4">
      <w:pPr>
        <w:suppressAutoHyphens w:val="0"/>
        <w:spacing w:after="0" w:line="240" w:lineRule="auto"/>
        <w:jc w:val="both"/>
        <w:rPr>
          <w:rFonts w:ascii="Times New Roman" w:eastAsia="Times New Roman" w:hAnsi="Times New Roman" w:cs="Times New Roman"/>
          <w:color w:val="auto"/>
          <w:sz w:val="24"/>
          <w:szCs w:val="24"/>
          <w:lang w:eastAsia="ar-SA"/>
        </w:rPr>
      </w:pPr>
      <w:r w:rsidRPr="003444E4">
        <w:rPr>
          <w:rFonts w:ascii="Times New Roman" w:eastAsia="Times New Roman" w:hAnsi="Times New Roman" w:cs="Times New Roman"/>
          <w:color w:val="auto"/>
          <w:sz w:val="24"/>
          <w:szCs w:val="24"/>
          <w:lang w:eastAsia="ar-SA"/>
        </w:rPr>
        <w:t xml:space="preserve">           -  строить речевое высказывание с позицией передачи информации, доступной для понимания слушателем.</w:t>
      </w:r>
    </w:p>
    <w:p w:rsidR="003444E4" w:rsidRPr="003444E4" w:rsidRDefault="003444E4" w:rsidP="003444E4">
      <w:pPr>
        <w:suppressAutoHyphens w:val="0"/>
        <w:spacing w:after="0" w:line="240" w:lineRule="auto"/>
        <w:ind w:firstLine="567"/>
        <w:jc w:val="both"/>
        <w:rPr>
          <w:rFonts w:ascii="Times New Roman" w:eastAsia="@Arial Unicode MS" w:hAnsi="Times New Roman" w:cs="Times New Roman"/>
          <w:b/>
          <w:bCs/>
          <w:color w:val="auto"/>
          <w:sz w:val="24"/>
          <w:szCs w:val="24"/>
          <w:lang w:eastAsia="ar-SA"/>
        </w:rPr>
      </w:pPr>
    </w:p>
    <w:p w:rsidR="003444E4" w:rsidRPr="003444E4" w:rsidRDefault="003444E4" w:rsidP="003444E4">
      <w:pPr>
        <w:suppressAutoHyphens w:val="0"/>
        <w:spacing w:after="0" w:line="240" w:lineRule="auto"/>
        <w:ind w:firstLine="567"/>
        <w:jc w:val="both"/>
        <w:rPr>
          <w:rFonts w:ascii="Times New Roman" w:eastAsia="@Arial Unicode MS" w:hAnsi="Times New Roman" w:cs="Times New Roman"/>
          <w:b/>
          <w:bCs/>
          <w:i/>
          <w:color w:val="auto"/>
          <w:sz w:val="24"/>
          <w:szCs w:val="24"/>
          <w:lang w:eastAsia="ar-SA"/>
        </w:rPr>
      </w:pPr>
      <w:r w:rsidRPr="003444E4">
        <w:rPr>
          <w:rFonts w:ascii="Times New Roman" w:eastAsia="@Arial Unicode MS" w:hAnsi="Times New Roman" w:cs="Times New Roman"/>
          <w:b/>
          <w:bCs/>
          <w:color w:val="auto"/>
          <w:sz w:val="24"/>
          <w:szCs w:val="24"/>
          <w:lang w:eastAsia="ar-SA"/>
        </w:rPr>
        <w:t>Коммуникативные универсальные действия</w:t>
      </w:r>
      <w:r w:rsidRPr="003444E4">
        <w:rPr>
          <w:rFonts w:ascii="Times New Roman" w:eastAsia="@Arial Unicode MS" w:hAnsi="Times New Roman" w:cs="Times New Roman"/>
          <w:b/>
          <w:bCs/>
          <w:i/>
          <w:color w:val="auto"/>
          <w:sz w:val="24"/>
          <w:szCs w:val="24"/>
          <w:lang w:eastAsia="ar-SA"/>
        </w:rPr>
        <w:t>:</w:t>
      </w:r>
    </w:p>
    <w:p w:rsidR="003444E4" w:rsidRPr="003444E4" w:rsidRDefault="003444E4" w:rsidP="003444E4">
      <w:pPr>
        <w:suppressAutoHyphens w:val="0"/>
        <w:spacing w:after="0" w:line="240" w:lineRule="auto"/>
        <w:ind w:firstLine="567"/>
        <w:jc w:val="both"/>
        <w:rPr>
          <w:rFonts w:ascii="Times New Roman" w:eastAsia="Times New Roman" w:hAnsi="Times New Roman" w:cs="Times New Roman"/>
          <w:color w:val="auto"/>
          <w:sz w:val="24"/>
          <w:szCs w:val="24"/>
          <w:lang w:eastAsia="ar-SA"/>
        </w:rPr>
      </w:pPr>
      <w:r w:rsidRPr="003444E4">
        <w:rPr>
          <w:rFonts w:ascii="Times New Roman" w:eastAsia="Times New Roman" w:hAnsi="Times New Roman" w:cs="Times New Roman"/>
          <w:i/>
          <w:color w:val="auto"/>
          <w:sz w:val="24"/>
          <w:szCs w:val="24"/>
          <w:lang w:eastAsia="ar-SA"/>
        </w:rPr>
        <w:t>Обучающиеся с ЗПР научатся:</w:t>
      </w:r>
    </w:p>
    <w:p w:rsidR="003444E4" w:rsidRPr="003444E4" w:rsidRDefault="003444E4" w:rsidP="003444E4">
      <w:pPr>
        <w:suppressAutoHyphens w:val="0"/>
        <w:spacing w:after="0" w:line="240" w:lineRule="auto"/>
        <w:ind w:left="567"/>
        <w:jc w:val="both"/>
        <w:rPr>
          <w:rFonts w:ascii="Times New Roman" w:eastAsia="Times New Roman" w:hAnsi="Times New Roman" w:cs="Times New Roman"/>
          <w:color w:val="auto"/>
          <w:sz w:val="24"/>
          <w:szCs w:val="24"/>
          <w:lang w:eastAsia="ar-SA"/>
        </w:rPr>
      </w:pPr>
      <w:r w:rsidRPr="003444E4">
        <w:rPr>
          <w:rFonts w:ascii="Times New Roman" w:eastAsia="Times New Roman" w:hAnsi="Times New Roman" w:cs="Times New Roman"/>
          <w:color w:val="auto"/>
          <w:sz w:val="24"/>
          <w:szCs w:val="24"/>
          <w:lang w:eastAsia="ar-SA"/>
        </w:rPr>
        <w:t xml:space="preserve"> -  владеть диалоговой формой речи;</w:t>
      </w:r>
    </w:p>
    <w:p w:rsidR="003444E4" w:rsidRPr="003444E4" w:rsidRDefault="003444E4" w:rsidP="003444E4">
      <w:pPr>
        <w:suppressAutoHyphens w:val="0"/>
        <w:spacing w:after="0" w:line="240" w:lineRule="auto"/>
        <w:ind w:left="567"/>
        <w:jc w:val="both"/>
        <w:rPr>
          <w:rFonts w:ascii="Times New Roman" w:eastAsia="Times New Roman" w:hAnsi="Times New Roman" w:cs="Times New Roman"/>
          <w:color w:val="auto"/>
          <w:sz w:val="24"/>
          <w:szCs w:val="24"/>
          <w:lang w:eastAsia="ar-SA"/>
        </w:rPr>
      </w:pPr>
      <w:r w:rsidRPr="003444E4">
        <w:rPr>
          <w:rFonts w:ascii="Times New Roman" w:eastAsia="Times New Roman" w:hAnsi="Times New Roman" w:cs="Times New Roman"/>
          <w:color w:val="auto"/>
          <w:sz w:val="24"/>
          <w:szCs w:val="24"/>
          <w:lang w:eastAsia="ar-SA"/>
        </w:rPr>
        <w:t xml:space="preserve"> -  учитывать разные мнения и стремиться к координации различных позиций при  работе в паре;</w:t>
      </w:r>
    </w:p>
    <w:p w:rsidR="003444E4" w:rsidRPr="003444E4" w:rsidRDefault="003444E4" w:rsidP="003444E4">
      <w:pPr>
        <w:suppressAutoHyphens w:val="0"/>
        <w:spacing w:after="0" w:line="240" w:lineRule="auto"/>
        <w:ind w:left="360"/>
        <w:jc w:val="both"/>
        <w:rPr>
          <w:rFonts w:ascii="Times New Roman" w:eastAsia="Times New Roman" w:hAnsi="Times New Roman" w:cs="Times New Roman"/>
          <w:color w:val="auto"/>
          <w:sz w:val="24"/>
          <w:szCs w:val="24"/>
          <w:lang w:eastAsia="ar-SA"/>
        </w:rPr>
      </w:pPr>
      <w:r w:rsidRPr="003444E4">
        <w:rPr>
          <w:rFonts w:ascii="Times New Roman" w:eastAsia="Times New Roman" w:hAnsi="Times New Roman" w:cs="Times New Roman"/>
          <w:color w:val="auto"/>
          <w:sz w:val="24"/>
          <w:szCs w:val="24"/>
          <w:lang w:eastAsia="ar-SA"/>
        </w:rPr>
        <w:t xml:space="preserve">    -  договариваться и приходить к общему решению;</w:t>
      </w:r>
    </w:p>
    <w:p w:rsidR="003444E4" w:rsidRPr="003444E4" w:rsidRDefault="003444E4" w:rsidP="003444E4">
      <w:pPr>
        <w:suppressAutoHyphens w:val="0"/>
        <w:spacing w:after="0" w:line="240" w:lineRule="auto"/>
        <w:ind w:left="567"/>
        <w:jc w:val="both"/>
        <w:rPr>
          <w:rFonts w:ascii="Times New Roman" w:eastAsia="Times New Roman" w:hAnsi="Times New Roman" w:cs="Times New Roman"/>
          <w:color w:val="auto"/>
          <w:sz w:val="24"/>
          <w:szCs w:val="24"/>
          <w:lang w:eastAsia="ar-SA"/>
        </w:rPr>
      </w:pPr>
      <w:r w:rsidRPr="003444E4">
        <w:rPr>
          <w:rFonts w:ascii="Times New Roman" w:eastAsia="Times New Roman" w:hAnsi="Times New Roman" w:cs="Times New Roman"/>
          <w:color w:val="auto"/>
          <w:sz w:val="24"/>
          <w:szCs w:val="24"/>
          <w:lang w:eastAsia="ar-SA"/>
        </w:rPr>
        <w:t xml:space="preserve"> -  формировать собственное мнение и позиции;</w:t>
      </w:r>
    </w:p>
    <w:p w:rsidR="003444E4" w:rsidRPr="003444E4" w:rsidRDefault="003444E4" w:rsidP="003444E4">
      <w:pPr>
        <w:suppressAutoHyphens w:val="0"/>
        <w:spacing w:after="0" w:line="240" w:lineRule="auto"/>
        <w:ind w:left="567"/>
        <w:jc w:val="both"/>
        <w:rPr>
          <w:rFonts w:ascii="Times New Roman" w:eastAsia="Times New Roman" w:hAnsi="Times New Roman" w:cs="Times New Roman"/>
          <w:color w:val="auto"/>
          <w:sz w:val="24"/>
          <w:szCs w:val="24"/>
          <w:lang w:eastAsia="ar-SA"/>
        </w:rPr>
      </w:pPr>
      <w:r w:rsidRPr="003444E4">
        <w:rPr>
          <w:rFonts w:ascii="Times New Roman" w:eastAsia="Times New Roman" w:hAnsi="Times New Roman" w:cs="Times New Roman"/>
          <w:color w:val="auto"/>
          <w:sz w:val="24"/>
          <w:szCs w:val="24"/>
          <w:lang w:eastAsia="ar-SA"/>
        </w:rPr>
        <w:t xml:space="preserve"> -  задавать вопросы, уточняя непонятное в высказывании;</w:t>
      </w:r>
    </w:p>
    <w:p w:rsidR="003444E4" w:rsidRPr="003444E4" w:rsidRDefault="003444E4" w:rsidP="003444E4">
      <w:pPr>
        <w:suppressAutoHyphens w:val="0"/>
        <w:spacing w:after="0" w:line="240" w:lineRule="auto"/>
        <w:ind w:left="567"/>
        <w:jc w:val="both"/>
        <w:rPr>
          <w:rFonts w:ascii="Times New Roman" w:eastAsia="Times New Roman" w:hAnsi="Times New Roman" w:cs="Times New Roman"/>
          <w:color w:val="auto"/>
          <w:sz w:val="24"/>
          <w:szCs w:val="24"/>
          <w:lang w:eastAsia="ar-SA"/>
        </w:rPr>
      </w:pPr>
      <w:r w:rsidRPr="003444E4">
        <w:rPr>
          <w:rFonts w:ascii="Times New Roman" w:eastAsia="Times New Roman" w:hAnsi="Times New Roman" w:cs="Times New Roman"/>
          <w:color w:val="auto"/>
          <w:sz w:val="24"/>
          <w:szCs w:val="24"/>
          <w:lang w:eastAsia="ar-SA"/>
        </w:rPr>
        <w:t xml:space="preserve"> - способность установить контакт и адекватно использовать речевые средства для решения коммуникативных задач.</w:t>
      </w:r>
    </w:p>
    <w:p w:rsidR="003444E4" w:rsidRPr="003444E4" w:rsidRDefault="003444E4" w:rsidP="003444E4">
      <w:pPr>
        <w:suppressAutoHyphens w:val="0"/>
        <w:spacing w:after="0" w:line="240" w:lineRule="auto"/>
        <w:ind w:firstLine="567"/>
        <w:jc w:val="both"/>
        <w:rPr>
          <w:rFonts w:ascii="Times New Roman" w:eastAsia="Times New Roman" w:hAnsi="Times New Roman" w:cs="Times New Roman"/>
          <w:color w:val="auto"/>
          <w:sz w:val="24"/>
          <w:szCs w:val="24"/>
          <w:lang w:eastAsia="ar-SA"/>
        </w:rPr>
      </w:pPr>
    </w:p>
    <w:p w:rsidR="003444E4" w:rsidRPr="003444E4" w:rsidRDefault="003444E4" w:rsidP="003444E4">
      <w:pPr>
        <w:tabs>
          <w:tab w:val="left" w:pos="2640"/>
        </w:tabs>
        <w:suppressAutoHyphens w:val="0"/>
        <w:spacing w:after="0" w:line="240" w:lineRule="auto"/>
        <w:ind w:firstLine="567"/>
        <w:jc w:val="center"/>
        <w:rPr>
          <w:rFonts w:ascii="Times New Roman" w:eastAsia="SimSun" w:hAnsi="Times New Roman" w:cs="Times New Roman"/>
          <w:b/>
          <w:sz w:val="24"/>
          <w:szCs w:val="24"/>
          <w:lang w:eastAsia="hi-IN" w:bidi="hi-IN"/>
        </w:rPr>
      </w:pPr>
      <w:r w:rsidRPr="003444E4">
        <w:rPr>
          <w:rFonts w:ascii="Times New Roman" w:eastAsia="SimSun" w:hAnsi="Times New Roman" w:cs="Times New Roman"/>
          <w:b/>
          <w:sz w:val="24"/>
          <w:szCs w:val="24"/>
          <w:lang w:eastAsia="hi-IN" w:bidi="hi-IN"/>
        </w:rPr>
        <w:t xml:space="preserve">Преемственность программы формирования универсальных учебных действий при переходе </w:t>
      </w:r>
      <w:r w:rsidRPr="003444E4">
        <w:rPr>
          <w:rFonts w:ascii="Times New Roman" w:eastAsia="SimSun" w:hAnsi="Times New Roman" w:cs="Times New Roman"/>
          <w:b/>
          <w:color w:val="auto"/>
          <w:sz w:val="24"/>
          <w:szCs w:val="24"/>
          <w:lang w:eastAsia="hi-IN" w:bidi="hi-IN"/>
        </w:rPr>
        <w:t>обучающихся с ЗПР</w:t>
      </w:r>
      <w:r w:rsidRPr="003444E4">
        <w:rPr>
          <w:rFonts w:ascii="Times New Roman" w:eastAsia="SimSun" w:hAnsi="Times New Roman" w:cs="Times New Roman"/>
          <w:b/>
          <w:sz w:val="24"/>
          <w:szCs w:val="24"/>
          <w:lang w:eastAsia="hi-IN" w:bidi="hi-IN"/>
        </w:rPr>
        <w:t>от дошкольного к начальному общему образованию.</w:t>
      </w:r>
    </w:p>
    <w:p w:rsidR="003444E4" w:rsidRPr="003444E4" w:rsidRDefault="003444E4" w:rsidP="003444E4">
      <w:pPr>
        <w:shd w:val="clear" w:color="auto" w:fill="FFFFFF"/>
        <w:suppressAutoHyphens w:val="0"/>
        <w:spacing w:after="0" w:line="240" w:lineRule="auto"/>
        <w:ind w:firstLine="567"/>
        <w:jc w:val="both"/>
        <w:textAlignment w:val="baseline"/>
        <w:rPr>
          <w:rFonts w:ascii="Times New Roman" w:eastAsia="Times New Roman" w:hAnsi="Times New Roman" w:cs="Times New Roman"/>
          <w:color w:val="auto"/>
          <w:kern w:val="0"/>
          <w:sz w:val="24"/>
          <w:szCs w:val="24"/>
          <w:lang w:eastAsia="ru-RU"/>
        </w:rPr>
      </w:pPr>
      <w:r w:rsidRPr="003444E4">
        <w:rPr>
          <w:rFonts w:ascii="Times New Roman" w:eastAsia="Times New Roman" w:hAnsi="Times New Roman" w:cs="Times New Roman"/>
          <w:color w:val="auto"/>
          <w:kern w:val="0"/>
          <w:sz w:val="24"/>
          <w:szCs w:val="24"/>
          <w:lang w:eastAsia="ru-RU"/>
        </w:rPr>
        <w:t xml:space="preserve">В связи с введением новых образовательных стандартов в начальной школе и с появлением федеральных государственных требований в </w:t>
      </w:r>
      <w:hyperlink r:id="rId9" w:tooltip="Дошкольное образование" w:history="1">
        <w:r w:rsidRPr="003444E4">
          <w:rPr>
            <w:rFonts w:ascii="Times New Roman" w:eastAsia="Times New Roman" w:hAnsi="Times New Roman" w:cs="Times New Roman"/>
            <w:color w:val="auto"/>
            <w:kern w:val="0"/>
            <w:sz w:val="24"/>
            <w:szCs w:val="24"/>
            <w:bdr w:val="none" w:sz="0" w:space="0" w:color="auto" w:frame="1"/>
            <w:lang w:eastAsia="ru-RU"/>
          </w:rPr>
          <w:t>дошкольном образовании</w:t>
        </w:r>
      </w:hyperlink>
      <w:r w:rsidRPr="003444E4">
        <w:rPr>
          <w:rFonts w:ascii="Times New Roman" w:eastAsia="Times New Roman" w:hAnsi="Times New Roman" w:cs="Times New Roman"/>
          <w:color w:val="auto"/>
          <w:kern w:val="0"/>
          <w:sz w:val="24"/>
          <w:szCs w:val="24"/>
          <w:lang w:eastAsia="ru-RU"/>
        </w:rPr>
        <w:t xml:space="preserve"> обозначился переход от парадигмы «знаний, умений, навыков»   к культурно-исторической системно-деятельностной парадигме  образования. </w:t>
      </w:r>
    </w:p>
    <w:p w:rsidR="003444E4" w:rsidRPr="003444E4" w:rsidRDefault="003444E4" w:rsidP="003444E4">
      <w:pPr>
        <w:suppressAutoHyphens w:val="0"/>
        <w:spacing w:after="0" w:line="240" w:lineRule="auto"/>
        <w:ind w:firstLine="567"/>
        <w:jc w:val="both"/>
        <w:rPr>
          <w:rFonts w:ascii="Times New Roman" w:eastAsia="SimSun" w:hAnsi="Times New Roman" w:cs="Times New Roman"/>
          <w:color w:val="auto"/>
          <w:sz w:val="24"/>
          <w:szCs w:val="24"/>
          <w:lang w:eastAsia="hi-IN" w:bidi="hi-IN"/>
        </w:rPr>
      </w:pPr>
      <w:r w:rsidRPr="003444E4">
        <w:rPr>
          <w:rFonts w:ascii="Times New Roman" w:eastAsia="SimSun" w:hAnsi="Times New Roman" w:cs="Times New Roman"/>
          <w:sz w:val="24"/>
          <w:szCs w:val="24"/>
          <w:lang w:eastAsia="hi-IN" w:bidi="hi-IN"/>
        </w:rPr>
        <w:t xml:space="preserve">Структура и содержание программы формирования универсальных учебных действий предусматривает </w:t>
      </w:r>
      <w:r w:rsidRPr="003444E4">
        <w:rPr>
          <w:rFonts w:ascii="Times New Roman" w:eastAsia="SimSun" w:hAnsi="Times New Roman" w:cs="Times New Roman"/>
          <w:color w:val="auto"/>
          <w:sz w:val="24"/>
          <w:szCs w:val="24"/>
          <w:shd w:val="clear" w:color="auto" w:fill="FFFFFF"/>
          <w:lang w:eastAsia="hi-IN" w:bidi="hi-IN"/>
        </w:rPr>
        <w:t>непрерывность ФГОС дошкольного образования и ФГОС для детей с ОВЗ. Она   построена в соответствии с возрастными и индивидуальными особенностями и склонностями, развития способностей и творческого потенциала каждого ребенка с ЗПР как субъекта отношений с самим собой, другими детьми, взрослыми и миром.</w:t>
      </w:r>
    </w:p>
    <w:p w:rsidR="003444E4" w:rsidRPr="003444E4" w:rsidRDefault="003444E4" w:rsidP="003444E4">
      <w:pPr>
        <w:shd w:val="clear" w:color="auto" w:fill="FFFFFF"/>
        <w:suppressAutoHyphens w:val="0"/>
        <w:spacing w:after="0" w:line="240" w:lineRule="auto"/>
        <w:ind w:firstLine="567"/>
        <w:jc w:val="both"/>
        <w:textAlignment w:val="baseline"/>
        <w:rPr>
          <w:rFonts w:ascii="Times New Roman" w:eastAsia="Times New Roman" w:hAnsi="Times New Roman" w:cs="Times New Roman"/>
          <w:color w:val="auto"/>
          <w:kern w:val="0"/>
          <w:sz w:val="24"/>
          <w:szCs w:val="24"/>
          <w:lang w:eastAsia="ru-RU"/>
        </w:rPr>
      </w:pPr>
      <w:r w:rsidRPr="003444E4">
        <w:rPr>
          <w:rFonts w:ascii="Times New Roman" w:eastAsia="Times New Roman" w:hAnsi="Times New Roman" w:cs="Times New Roman"/>
          <w:color w:val="auto"/>
          <w:kern w:val="0"/>
          <w:sz w:val="24"/>
          <w:szCs w:val="24"/>
          <w:lang w:eastAsia="ru-RU"/>
        </w:rPr>
        <w:t xml:space="preserve">Программа  </w:t>
      </w:r>
      <w:r w:rsidRPr="003444E4">
        <w:rPr>
          <w:rFonts w:ascii="Times New Roman" w:eastAsia="Times New Roman" w:hAnsi="Times New Roman" w:cs="Times New Roman"/>
          <w:kern w:val="0"/>
          <w:sz w:val="24"/>
          <w:szCs w:val="24"/>
          <w:lang w:eastAsia="ru-RU"/>
        </w:rPr>
        <w:t>универсальных учебных действий</w:t>
      </w:r>
      <w:r w:rsidRPr="003444E4">
        <w:rPr>
          <w:rFonts w:ascii="Times New Roman" w:eastAsia="Times New Roman" w:hAnsi="Times New Roman" w:cs="Times New Roman"/>
          <w:color w:val="auto"/>
          <w:kern w:val="0"/>
          <w:sz w:val="24"/>
          <w:szCs w:val="24"/>
          <w:lang w:eastAsia="ru-RU"/>
        </w:rPr>
        <w:t xml:space="preserve"> способствует формированию общей культуры, развития «качеств личности, формированию предпосылок </w:t>
      </w:r>
      <w:hyperlink r:id="rId10" w:tooltip="Образовательная деятельность" w:history="1">
        <w:r w:rsidRPr="003444E4">
          <w:rPr>
            <w:rFonts w:ascii="Times New Roman" w:eastAsia="Times New Roman" w:hAnsi="Times New Roman" w:cs="Times New Roman"/>
            <w:color w:val="auto"/>
            <w:kern w:val="0"/>
            <w:sz w:val="24"/>
            <w:szCs w:val="24"/>
            <w:bdr w:val="none" w:sz="0" w:space="0" w:color="auto" w:frame="1"/>
            <w:lang w:eastAsia="ru-RU"/>
          </w:rPr>
          <w:t>учебной деятельности</w:t>
        </w:r>
      </w:hyperlink>
      <w:r w:rsidRPr="003444E4">
        <w:rPr>
          <w:rFonts w:ascii="Times New Roman" w:eastAsia="Times New Roman" w:hAnsi="Times New Roman" w:cs="Times New Roman"/>
          <w:color w:val="auto"/>
          <w:kern w:val="0"/>
          <w:sz w:val="24"/>
          <w:szCs w:val="24"/>
          <w:lang w:eastAsia="ru-RU"/>
        </w:rPr>
        <w:t>, обеспечивающих социальную успешность». Формирование универсальных учебных действий реализуется в процессе всей урочной и внеурочной деятельности.</w:t>
      </w:r>
    </w:p>
    <w:p w:rsidR="003444E4" w:rsidRPr="003444E4" w:rsidRDefault="003444E4" w:rsidP="003444E4">
      <w:pPr>
        <w:shd w:val="clear" w:color="auto" w:fill="FFFFFF"/>
        <w:suppressAutoHyphens w:val="0"/>
        <w:spacing w:after="0" w:line="240" w:lineRule="auto"/>
        <w:ind w:firstLine="567"/>
        <w:jc w:val="both"/>
        <w:textAlignment w:val="baseline"/>
        <w:rPr>
          <w:rFonts w:ascii="Times New Roman" w:eastAsia="Times New Roman" w:hAnsi="Times New Roman" w:cs="Times New Roman"/>
          <w:color w:val="auto"/>
          <w:kern w:val="0"/>
          <w:sz w:val="28"/>
          <w:szCs w:val="28"/>
          <w:lang w:eastAsia="ru-RU"/>
        </w:rPr>
      </w:pPr>
    </w:p>
    <w:p w:rsidR="00D60B90" w:rsidRPr="0080403A" w:rsidRDefault="00D60B90" w:rsidP="005552C2">
      <w:pPr>
        <w:spacing w:before="120" w:after="120" w:line="240" w:lineRule="auto"/>
        <w:jc w:val="center"/>
        <w:outlineLvl w:val="2"/>
        <w:rPr>
          <w:rFonts w:ascii="Times New Roman" w:hAnsi="Times New Roman" w:cs="Times New Roman"/>
          <w:iCs/>
          <w:color w:val="auto"/>
          <w:spacing w:val="-2"/>
          <w:sz w:val="24"/>
          <w:szCs w:val="28"/>
        </w:rPr>
      </w:pPr>
      <w:r w:rsidRPr="0080403A">
        <w:rPr>
          <w:rFonts w:ascii="Times New Roman" w:hAnsi="Times New Roman" w:cs="Times New Roman"/>
          <w:b/>
          <w:sz w:val="24"/>
          <w:szCs w:val="28"/>
        </w:rPr>
        <w:t>2.2.2. П</w:t>
      </w:r>
      <w:r w:rsidRPr="0080403A">
        <w:rPr>
          <w:rFonts w:ascii="Times New Roman" w:hAnsi="Times New Roman" w:cs="Times New Roman"/>
          <w:b/>
          <w:color w:val="auto"/>
          <w:sz w:val="24"/>
          <w:szCs w:val="28"/>
        </w:rPr>
        <w:t>рограммы учебных предметов</w:t>
      </w:r>
      <w:r w:rsidR="005D169A" w:rsidRPr="0080403A">
        <w:rPr>
          <w:rFonts w:ascii="Times New Roman" w:hAnsi="Times New Roman" w:cs="Times New Roman"/>
          <w:b/>
          <w:color w:val="auto"/>
          <w:sz w:val="24"/>
          <w:szCs w:val="28"/>
        </w:rPr>
        <w:t xml:space="preserve">, </w:t>
      </w:r>
      <w:r w:rsidR="00A94573" w:rsidRPr="0080403A">
        <w:rPr>
          <w:rFonts w:ascii="Times New Roman" w:hAnsi="Times New Roman" w:cs="Times New Roman"/>
          <w:b/>
          <w:color w:val="auto"/>
          <w:sz w:val="24"/>
          <w:szCs w:val="28"/>
        </w:rPr>
        <w:br/>
      </w:r>
      <w:r w:rsidR="005D169A" w:rsidRPr="0080403A">
        <w:rPr>
          <w:rFonts w:ascii="Times New Roman" w:hAnsi="Times New Roman" w:cs="Times New Roman"/>
          <w:b/>
          <w:color w:val="auto"/>
          <w:sz w:val="24"/>
          <w:szCs w:val="28"/>
        </w:rPr>
        <w:t>курсов коррекционно-развивающей области</w:t>
      </w:r>
      <w:bookmarkEnd w:id="11"/>
    </w:p>
    <w:p w:rsidR="005552C2" w:rsidRPr="003444E4" w:rsidRDefault="005552C2" w:rsidP="003444E4">
      <w:pPr>
        <w:autoSpaceDE w:val="0"/>
        <w:autoSpaceDN w:val="0"/>
        <w:adjustRightInd w:val="0"/>
        <w:spacing w:after="0" w:line="240" w:lineRule="auto"/>
        <w:ind w:firstLine="709"/>
        <w:jc w:val="both"/>
        <w:rPr>
          <w:rFonts w:ascii="Times New Roman" w:hAnsi="Times New Roman" w:cs="Times New Roman"/>
          <w:sz w:val="24"/>
          <w:szCs w:val="28"/>
        </w:rPr>
      </w:pPr>
      <w:r w:rsidRPr="003444E4">
        <w:rPr>
          <w:rFonts w:ascii="Times New Roman" w:hAnsi="Times New Roman" w:cs="Times New Roman"/>
          <w:sz w:val="24"/>
          <w:szCs w:val="28"/>
        </w:rPr>
        <w:t xml:space="preserve">Программы отдельных учебных предметов, курсов </w:t>
      </w:r>
      <w:r w:rsidR="00050E46" w:rsidRPr="003444E4">
        <w:rPr>
          <w:rFonts w:ascii="Times New Roman" w:hAnsi="Times New Roman" w:cs="Times New Roman"/>
          <w:sz w:val="24"/>
          <w:szCs w:val="28"/>
        </w:rPr>
        <w:t xml:space="preserve">коррекционно-развивающей области </w:t>
      </w:r>
      <w:r w:rsidRPr="003444E4">
        <w:rPr>
          <w:rFonts w:ascii="Times New Roman" w:hAnsi="Times New Roman" w:cs="Times New Roman"/>
          <w:sz w:val="24"/>
          <w:szCs w:val="28"/>
        </w:rPr>
        <w:t>должны обеспечивать достижение планируемых результатов (личностных, метапредметных, предметных) освоения АООП НОО обучающихся с ЗПР.</w:t>
      </w:r>
    </w:p>
    <w:p w:rsidR="005552C2" w:rsidRPr="003444E4" w:rsidRDefault="005552C2" w:rsidP="003444E4">
      <w:pPr>
        <w:spacing w:after="0" w:line="240" w:lineRule="auto"/>
        <w:ind w:firstLine="709"/>
        <w:jc w:val="both"/>
        <w:rPr>
          <w:rFonts w:ascii="Times New Roman" w:hAnsi="Times New Roman" w:cs="Times New Roman"/>
          <w:sz w:val="24"/>
          <w:szCs w:val="28"/>
        </w:rPr>
      </w:pPr>
      <w:r w:rsidRPr="003444E4">
        <w:rPr>
          <w:rFonts w:ascii="Times New Roman" w:hAnsi="Times New Roman" w:cs="Times New Roman"/>
          <w:sz w:val="24"/>
          <w:szCs w:val="28"/>
        </w:rPr>
        <w:t>Программы отдельных учебных предметов, коррекционных курсов разрабатываются на основе: требований к личностным, метапредметным и предметным результатам освоения АООП НОО и программы формирования универсальных учебных действий.</w:t>
      </w:r>
    </w:p>
    <w:p w:rsidR="005552C2" w:rsidRPr="003444E4" w:rsidRDefault="005552C2" w:rsidP="003444E4">
      <w:pPr>
        <w:spacing w:after="0" w:line="240" w:lineRule="auto"/>
        <w:ind w:firstLine="709"/>
        <w:jc w:val="both"/>
        <w:rPr>
          <w:rFonts w:ascii="Times New Roman" w:hAnsi="Times New Roman" w:cs="Times New Roman"/>
          <w:kern w:val="2"/>
          <w:sz w:val="24"/>
          <w:szCs w:val="28"/>
        </w:rPr>
      </w:pPr>
      <w:r w:rsidRPr="003444E4">
        <w:rPr>
          <w:rFonts w:ascii="Times New Roman" w:hAnsi="Times New Roman" w:cs="Times New Roman"/>
          <w:sz w:val="24"/>
          <w:szCs w:val="28"/>
        </w:rPr>
        <w:t>Программы отдельных учебных предметов, коррекционных курсов должны содержать:</w:t>
      </w:r>
    </w:p>
    <w:p w:rsidR="005552C2" w:rsidRPr="003444E4" w:rsidRDefault="005552C2" w:rsidP="003444E4">
      <w:pPr>
        <w:numPr>
          <w:ilvl w:val="0"/>
          <w:numId w:val="2"/>
        </w:numPr>
        <w:tabs>
          <w:tab w:val="left" w:pos="1260"/>
        </w:tabs>
        <w:suppressAutoHyphens w:val="0"/>
        <w:autoSpaceDE w:val="0"/>
        <w:autoSpaceDN w:val="0"/>
        <w:adjustRightInd w:val="0"/>
        <w:spacing w:after="0" w:line="240" w:lineRule="auto"/>
        <w:ind w:left="0" w:firstLine="709"/>
        <w:jc w:val="both"/>
        <w:rPr>
          <w:rFonts w:ascii="Times New Roman" w:hAnsi="Times New Roman" w:cs="Times New Roman"/>
          <w:kern w:val="2"/>
          <w:sz w:val="24"/>
          <w:szCs w:val="28"/>
        </w:rPr>
      </w:pPr>
      <w:r w:rsidRPr="003444E4">
        <w:rPr>
          <w:rFonts w:ascii="Times New Roman" w:hAnsi="Times New Roman" w:cs="Times New Roman"/>
          <w:kern w:val="2"/>
          <w:sz w:val="24"/>
          <w:szCs w:val="28"/>
        </w:rPr>
        <w:t>пояснительную записку, в которой конкретизируются общие цели начального общего образования с учетом специфики учебного предмета</w:t>
      </w:r>
      <w:r w:rsidRPr="003444E4">
        <w:rPr>
          <w:rFonts w:ascii="Times New Roman" w:hAnsi="Times New Roman" w:cs="Times New Roman"/>
          <w:sz w:val="24"/>
          <w:szCs w:val="28"/>
        </w:rPr>
        <w:t>, коррекционного курса;</w:t>
      </w:r>
    </w:p>
    <w:p w:rsidR="005552C2" w:rsidRPr="003444E4" w:rsidRDefault="005552C2" w:rsidP="003444E4">
      <w:pPr>
        <w:numPr>
          <w:ilvl w:val="0"/>
          <w:numId w:val="2"/>
        </w:numPr>
        <w:tabs>
          <w:tab w:val="left" w:pos="1260"/>
        </w:tabs>
        <w:suppressAutoHyphens w:val="0"/>
        <w:autoSpaceDE w:val="0"/>
        <w:autoSpaceDN w:val="0"/>
        <w:adjustRightInd w:val="0"/>
        <w:spacing w:after="0" w:line="240" w:lineRule="auto"/>
        <w:ind w:left="0" w:firstLine="720"/>
        <w:jc w:val="both"/>
        <w:rPr>
          <w:rFonts w:ascii="Times New Roman" w:hAnsi="Times New Roman" w:cs="Times New Roman"/>
          <w:kern w:val="2"/>
          <w:sz w:val="24"/>
          <w:szCs w:val="28"/>
        </w:rPr>
      </w:pPr>
      <w:r w:rsidRPr="003444E4">
        <w:rPr>
          <w:rFonts w:ascii="Times New Roman" w:hAnsi="Times New Roman" w:cs="Times New Roman"/>
          <w:kern w:val="2"/>
          <w:sz w:val="24"/>
          <w:szCs w:val="28"/>
        </w:rPr>
        <w:t>общую характеристику учебного предмета</w:t>
      </w:r>
      <w:r w:rsidRPr="003444E4">
        <w:rPr>
          <w:rFonts w:ascii="Times New Roman" w:hAnsi="Times New Roman" w:cs="Times New Roman"/>
          <w:sz w:val="24"/>
          <w:szCs w:val="28"/>
        </w:rPr>
        <w:t>, коррекционного курса</w:t>
      </w:r>
      <w:r w:rsidRPr="003444E4">
        <w:rPr>
          <w:rFonts w:ascii="Times New Roman" w:hAnsi="Times New Roman" w:cs="Times New Roman"/>
          <w:kern w:val="2"/>
          <w:sz w:val="24"/>
          <w:szCs w:val="28"/>
        </w:rPr>
        <w:t>;</w:t>
      </w:r>
    </w:p>
    <w:p w:rsidR="005552C2" w:rsidRPr="003444E4" w:rsidRDefault="005552C2" w:rsidP="003444E4">
      <w:pPr>
        <w:numPr>
          <w:ilvl w:val="0"/>
          <w:numId w:val="2"/>
        </w:numPr>
        <w:tabs>
          <w:tab w:val="left" w:pos="1260"/>
        </w:tabs>
        <w:suppressAutoHyphens w:val="0"/>
        <w:autoSpaceDE w:val="0"/>
        <w:autoSpaceDN w:val="0"/>
        <w:adjustRightInd w:val="0"/>
        <w:spacing w:after="0" w:line="240" w:lineRule="auto"/>
        <w:ind w:left="0" w:firstLine="720"/>
        <w:jc w:val="both"/>
        <w:rPr>
          <w:rFonts w:ascii="Times New Roman" w:hAnsi="Times New Roman" w:cs="Times New Roman"/>
          <w:kern w:val="2"/>
          <w:sz w:val="24"/>
          <w:szCs w:val="28"/>
        </w:rPr>
      </w:pPr>
      <w:r w:rsidRPr="003444E4">
        <w:rPr>
          <w:rFonts w:ascii="Times New Roman" w:hAnsi="Times New Roman" w:cs="Times New Roman"/>
          <w:kern w:val="2"/>
          <w:sz w:val="24"/>
          <w:szCs w:val="28"/>
        </w:rPr>
        <w:lastRenderedPageBreak/>
        <w:t>описание места учебного предмета</w:t>
      </w:r>
      <w:r w:rsidRPr="003444E4">
        <w:rPr>
          <w:rFonts w:ascii="Times New Roman" w:hAnsi="Times New Roman" w:cs="Times New Roman"/>
          <w:sz w:val="24"/>
          <w:szCs w:val="28"/>
        </w:rPr>
        <w:t>, коррекционного курса в учебном плане;</w:t>
      </w:r>
    </w:p>
    <w:p w:rsidR="005552C2" w:rsidRPr="003444E4" w:rsidRDefault="005552C2" w:rsidP="003444E4">
      <w:pPr>
        <w:numPr>
          <w:ilvl w:val="0"/>
          <w:numId w:val="2"/>
        </w:numPr>
        <w:tabs>
          <w:tab w:val="left" w:pos="1260"/>
        </w:tabs>
        <w:suppressAutoHyphens w:val="0"/>
        <w:autoSpaceDE w:val="0"/>
        <w:autoSpaceDN w:val="0"/>
        <w:adjustRightInd w:val="0"/>
        <w:spacing w:after="0" w:line="240" w:lineRule="auto"/>
        <w:ind w:left="0" w:firstLine="720"/>
        <w:jc w:val="both"/>
        <w:rPr>
          <w:rFonts w:ascii="Times New Roman" w:hAnsi="Times New Roman" w:cs="Times New Roman"/>
          <w:kern w:val="2"/>
          <w:sz w:val="24"/>
          <w:szCs w:val="28"/>
        </w:rPr>
      </w:pPr>
      <w:r w:rsidRPr="003444E4">
        <w:rPr>
          <w:rFonts w:ascii="Times New Roman" w:hAnsi="Times New Roman" w:cs="Times New Roman"/>
          <w:kern w:val="2"/>
          <w:sz w:val="24"/>
          <w:szCs w:val="28"/>
        </w:rPr>
        <w:t xml:space="preserve">личностные, метапредметные и предметные результаты освоения конкретного учебного предмета, </w:t>
      </w:r>
      <w:r w:rsidRPr="003444E4">
        <w:rPr>
          <w:rFonts w:ascii="Times New Roman" w:hAnsi="Times New Roman" w:cs="Times New Roman"/>
          <w:sz w:val="24"/>
          <w:szCs w:val="28"/>
        </w:rPr>
        <w:t>коррекционного курса</w:t>
      </w:r>
      <w:r w:rsidRPr="003444E4">
        <w:rPr>
          <w:rFonts w:ascii="Times New Roman" w:hAnsi="Times New Roman" w:cs="Times New Roman"/>
          <w:kern w:val="2"/>
          <w:sz w:val="24"/>
          <w:szCs w:val="28"/>
        </w:rPr>
        <w:t>;</w:t>
      </w:r>
    </w:p>
    <w:p w:rsidR="005552C2" w:rsidRPr="003444E4" w:rsidRDefault="005552C2" w:rsidP="003444E4">
      <w:pPr>
        <w:numPr>
          <w:ilvl w:val="0"/>
          <w:numId w:val="2"/>
        </w:numPr>
        <w:tabs>
          <w:tab w:val="left" w:pos="1260"/>
        </w:tabs>
        <w:suppressAutoHyphens w:val="0"/>
        <w:autoSpaceDE w:val="0"/>
        <w:autoSpaceDN w:val="0"/>
        <w:adjustRightInd w:val="0"/>
        <w:spacing w:after="0" w:line="240" w:lineRule="auto"/>
        <w:ind w:left="0" w:firstLine="720"/>
        <w:jc w:val="both"/>
        <w:rPr>
          <w:rFonts w:ascii="Times New Roman" w:hAnsi="Times New Roman" w:cs="Times New Roman"/>
          <w:kern w:val="2"/>
          <w:sz w:val="24"/>
          <w:szCs w:val="28"/>
        </w:rPr>
      </w:pPr>
      <w:r w:rsidRPr="003444E4">
        <w:rPr>
          <w:rFonts w:ascii="Times New Roman" w:hAnsi="Times New Roman" w:cs="Times New Roman"/>
          <w:kern w:val="2"/>
          <w:sz w:val="24"/>
          <w:szCs w:val="28"/>
        </w:rPr>
        <w:t xml:space="preserve">содержание учебного предмета, </w:t>
      </w:r>
      <w:r w:rsidRPr="003444E4">
        <w:rPr>
          <w:rFonts w:ascii="Times New Roman" w:hAnsi="Times New Roman" w:cs="Times New Roman"/>
          <w:sz w:val="24"/>
          <w:szCs w:val="28"/>
        </w:rPr>
        <w:t>коррекционного курса</w:t>
      </w:r>
      <w:r w:rsidRPr="003444E4">
        <w:rPr>
          <w:rFonts w:ascii="Times New Roman" w:hAnsi="Times New Roman" w:cs="Times New Roman"/>
          <w:kern w:val="2"/>
          <w:sz w:val="24"/>
          <w:szCs w:val="28"/>
        </w:rPr>
        <w:t>;</w:t>
      </w:r>
    </w:p>
    <w:p w:rsidR="005552C2" w:rsidRPr="003444E4" w:rsidRDefault="005552C2" w:rsidP="003444E4">
      <w:pPr>
        <w:numPr>
          <w:ilvl w:val="0"/>
          <w:numId w:val="2"/>
        </w:numPr>
        <w:tabs>
          <w:tab w:val="left" w:pos="1260"/>
        </w:tabs>
        <w:suppressAutoHyphens w:val="0"/>
        <w:autoSpaceDE w:val="0"/>
        <w:autoSpaceDN w:val="0"/>
        <w:adjustRightInd w:val="0"/>
        <w:spacing w:after="0" w:line="240" w:lineRule="auto"/>
        <w:ind w:left="0" w:firstLine="720"/>
        <w:jc w:val="both"/>
        <w:rPr>
          <w:rFonts w:ascii="Times New Roman" w:hAnsi="Times New Roman" w:cs="Times New Roman"/>
          <w:kern w:val="2"/>
          <w:sz w:val="24"/>
          <w:szCs w:val="28"/>
        </w:rPr>
      </w:pPr>
      <w:r w:rsidRPr="003444E4">
        <w:rPr>
          <w:rFonts w:ascii="Times New Roman" w:hAnsi="Times New Roman" w:cs="Times New Roman"/>
          <w:kern w:val="2"/>
          <w:sz w:val="24"/>
          <w:szCs w:val="28"/>
        </w:rPr>
        <w:t xml:space="preserve">тематическое планирование с определением основных видов учебной деятельности обучающихся; </w:t>
      </w:r>
    </w:p>
    <w:p w:rsidR="005552C2" w:rsidRPr="003444E4" w:rsidRDefault="005552C2" w:rsidP="003444E4">
      <w:pPr>
        <w:numPr>
          <w:ilvl w:val="0"/>
          <w:numId w:val="2"/>
        </w:numPr>
        <w:tabs>
          <w:tab w:val="left" w:pos="1260"/>
        </w:tabs>
        <w:suppressAutoHyphens w:val="0"/>
        <w:autoSpaceDE w:val="0"/>
        <w:autoSpaceDN w:val="0"/>
        <w:adjustRightInd w:val="0"/>
        <w:spacing w:after="0" w:line="240" w:lineRule="auto"/>
        <w:ind w:left="0" w:firstLine="720"/>
        <w:jc w:val="both"/>
        <w:rPr>
          <w:rFonts w:ascii="Times New Roman" w:hAnsi="Times New Roman" w:cs="Times New Roman"/>
          <w:kern w:val="2"/>
          <w:sz w:val="24"/>
          <w:szCs w:val="28"/>
        </w:rPr>
      </w:pPr>
      <w:r w:rsidRPr="003444E4">
        <w:rPr>
          <w:rFonts w:ascii="Times New Roman" w:hAnsi="Times New Roman" w:cs="Times New Roman"/>
          <w:kern w:val="2"/>
          <w:sz w:val="24"/>
          <w:szCs w:val="28"/>
        </w:rPr>
        <w:t>описание материально-технического обеспечения образовательного процесса.</w:t>
      </w:r>
    </w:p>
    <w:p w:rsidR="00C536EC" w:rsidRDefault="00C536EC" w:rsidP="00304DB1">
      <w:pPr>
        <w:pStyle w:val="31"/>
        <w:spacing w:before="0" w:after="0" w:line="360" w:lineRule="auto"/>
        <w:rPr>
          <w:rFonts w:ascii="Times New Roman" w:hAnsi="Times New Roman" w:cs="Times New Roman"/>
          <w:i w:val="0"/>
          <w:sz w:val="24"/>
          <w:szCs w:val="28"/>
        </w:rPr>
      </w:pPr>
    </w:p>
    <w:p w:rsidR="00D60B90" w:rsidRPr="0080403A" w:rsidRDefault="00D60B90" w:rsidP="00304DB1">
      <w:pPr>
        <w:pStyle w:val="31"/>
        <w:spacing w:before="0" w:after="0" w:line="360" w:lineRule="auto"/>
        <w:rPr>
          <w:rFonts w:ascii="Times New Roman" w:hAnsi="Times New Roman" w:cs="Times New Roman"/>
          <w:i w:val="0"/>
          <w:sz w:val="24"/>
          <w:szCs w:val="28"/>
        </w:rPr>
      </w:pPr>
      <w:r w:rsidRPr="0080403A">
        <w:rPr>
          <w:rFonts w:ascii="Times New Roman" w:hAnsi="Times New Roman" w:cs="Times New Roman"/>
          <w:i w:val="0"/>
          <w:sz w:val="24"/>
          <w:szCs w:val="28"/>
        </w:rPr>
        <w:t>Основное содержание учебных предметов</w:t>
      </w:r>
    </w:p>
    <w:p w:rsidR="00951472" w:rsidRPr="001D4BDB" w:rsidRDefault="00951472" w:rsidP="001D4BDB">
      <w:pPr>
        <w:pStyle w:val="41"/>
        <w:spacing w:before="0" w:after="0" w:line="240" w:lineRule="auto"/>
        <w:rPr>
          <w:rFonts w:ascii="Times New Roman" w:hAnsi="Times New Roman" w:cs="Times New Roman"/>
          <w:b/>
          <w:sz w:val="24"/>
          <w:szCs w:val="24"/>
        </w:rPr>
      </w:pPr>
      <w:r w:rsidRPr="001D4BDB">
        <w:rPr>
          <w:rFonts w:ascii="Times New Roman" w:hAnsi="Times New Roman" w:cs="Times New Roman"/>
          <w:b/>
          <w:sz w:val="24"/>
          <w:szCs w:val="24"/>
        </w:rPr>
        <w:t>1. Русский язык</w:t>
      </w:r>
    </w:p>
    <w:p w:rsidR="00951472" w:rsidRPr="001D4BDB" w:rsidRDefault="00951472" w:rsidP="001D4BDB">
      <w:pPr>
        <w:pStyle w:val="af"/>
        <w:spacing w:line="240" w:lineRule="auto"/>
        <w:ind w:firstLine="709"/>
        <w:rPr>
          <w:rFonts w:ascii="Times New Roman" w:hAnsi="Times New Roman"/>
          <w:b/>
          <w:bCs/>
          <w:i/>
          <w:iCs/>
          <w:sz w:val="24"/>
          <w:szCs w:val="24"/>
        </w:rPr>
      </w:pPr>
      <w:r w:rsidRPr="001D4BDB">
        <w:rPr>
          <w:rFonts w:ascii="Times New Roman" w:hAnsi="Times New Roman"/>
          <w:b/>
          <w:bCs/>
          <w:i/>
          <w:iCs/>
          <w:sz w:val="24"/>
          <w:szCs w:val="24"/>
        </w:rPr>
        <w:t>Виды речевой деятельности</w:t>
      </w:r>
    </w:p>
    <w:p w:rsidR="00951472" w:rsidRPr="001D4BDB" w:rsidRDefault="00951472" w:rsidP="001D4BDB">
      <w:pPr>
        <w:pStyle w:val="af"/>
        <w:spacing w:line="240" w:lineRule="auto"/>
        <w:ind w:firstLine="709"/>
        <w:rPr>
          <w:rFonts w:ascii="Times New Roman" w:hAnsi="Times New Roman"/>
          <w:spacing w:val="-4"/>
          <w:sz w:val="24"/>
          <w:szCs w:val="24"/>
        </w:rPr>
      </w:pPr>
      <w:r w:rsidRPr="001D4BDB">
        <w:rPr>
          <w:rFonts w:ascii="Times New Roman" w:hAnsi="Times New Roman"/>
          <w:b/>
          <w:bCs/>
          <w:sz w:val="24"/>
          <w:szCs w:val="24"/>
        </w:rPr>
        <w:t xml:space="preserve">Слушание. </w:t>
      </w:r>
      <w:r w:rsidRPr="001D4BDB">
        <w:rPr>
          <w:rFonts w:ascii="Times New Roman" w:hAnsi="Times New Roman"/>
          <w:sz w:val="24"/>
          <w:szCs w:val="24"/>
        </w:rPr>
        <w:t xml:space="preserve">Осознание цели и ситуации устного общения. </w:t>
      </w:r>
      <w:r w:rsidRPr="001D4BDB">
        <w:rPr>
          <w:rFonts w:ascii="Times New Roman" w:hAnsi="Times New Roman"/>
          <w:spacing w:val="-4"/>
          <w:sz w:val="24"/>
          <w:szCs w:val="24"/>
        </w:rPr>
        <w:t>Адекватное восприятие звучащей речи. Понимание на слух информации, содержащейся в предъявляемом тексте, передача его содержания по вопросам.</w:t>
      </w:r>
    </w:p>
    <w:p w:rsidR="00951472" w:rsidRPr="001D4BDB" w:rsidRDefault="00951472" w:rsidP="001D4BDB">
      <w:pPr>
        <w:pStyle w:val="af"/>
        <w:spacing w:line="240" w:lineRule="auto"/>
        <w:ind w:firstLine="709"/>
        <w:rPr>
          <w:rFonts w:ascii="Times New Roman" w:hAnsi="Times New Roman"/>
          <w:sz w:val="24"/>
          <w:szCs w:val="24"/>
        </w:rPr>
      </w:pPr>
      <w:r w:rsidRPr="001D4BDB">
        <w:rPr>
          <w:rFonts w:ascii="Times New Roman" w:hAnsi="Times New Roman"/>
          <w:b/>
          <w:bCs/>
          <w:sz w:val="24"/>
          <w:szCs w:val="24"/>
        </w:rPr>
        <w:t xml:space="preserve">Говорение. </w:t>
      </w:r>
      <w:r w:rsidRPr="001D4BDB">
        <w:rPr>
          <w:rFonts w:ascii="Times New Roman" w:hAnsi="Times New Roman"/>
          <w:sz w:val="24"/>
          <w:szCs w:val="24"/>
        </w:rPr>
        <w:t>Выбор языковых средств в соответствии с целями и условиями общения для эффективного решения ком</w:t>
      </w:r>
      <w:r w:rsidRPr="001D4BDB">
        <w:rPr>
          <w:rFonts w:ascii="Times New Roman" w:hAnsi="Times New Roman"/>
          <w:spacing w:val="-2"/>
          <w:sz w:val="24"/>
          <w:szCs w:val="24"/>
        </w:rPr>
        <w:t xml:space="preserve">муникативной задачи. Практическое овладение диалогической </w:t>
      </w:r>
      <w:r w:rsidRPr="001D4BDB">
        <w:rPr>
          <w:rFonts w:ascii="Times New Roman" w:hAnsi="Times New Roman"/>
          <w:sz w:val="24"/>
          <w:szCs w:val="24"/>
        </w:rPr>
        <w:t>формой речи. Практическое овладение устными монологическими высказываниями в соответствии с учебной задачей (описание, повествование, рассуждение). Овладение нормами речевого этикета в ситуаци</w:t>
      </w:r>
      <w:r w:rsidRPr="001D4BDB">
        <w:rPr>
          <w:rFonts w:ascii="Times New Roman" w:hAnsi="Times New Roman"/>
          <w:spacing w:val="2"/>
          <w:sz w:val="24"/>
          <w:szCs w:val="24"/>
        </w:rPr>
        <w:t xml:space="preserve">ях учебного и бытового общения (приветствие, прощание, </w:t>
      </w:r>
      <w:r w:rsidRPr="001D4BDB">
        <w:rPr>
          <w:rFonts w:ascii="Times New Roman" w:hAnsi="Times New Roman"/>
          <w:sz w:val="24"/>
          <w:szCs w:val="24"/>
        </w:rPr>
        <w:t>извинение, благодарность, обращение с просьбой). Соблюдение орфоэпических норм и правильной интонации.</w:t>
      </w:r>
    </w:p>
    <w:p w:rsidR="00951472" w:rsidRPr="001D4BDB" w:rsidRDefault="00951472" w:rsidP="001D4BDB">
      <w:pPr>
        <w:pStyle w:val="af"/>
        <w:spacing w:line="240" w:lineRule="auto"/>
        <w:ind w:firstLine="709"/>
        <w:rPr>
          <w:rFonts w:ascii="Times New Roman" w:hAnsi="Times New Roman"/>
          <w:sz w:val="24"/>
          <w:szCs w:val="24"/>
        </w:rPr>
      </w:pPr>
      <w:r w:rsidRPr="001D4BDB">
        <w:rPr>
          <w:rFonts w:ascii="Times New Roman" w:hAnsi="Times New Roman"/>
          <w:b/>
          <w:bCs/>
          <w:sz w:val="24"/>
          <w:szCs w:val="24"/>
        </w:rPr>
        <w:t xml:space="preserve">Чтение. </w:t>
      </w:r>
      <w:r w:rsidRPr="001D4BDB">
        <w:rPr>
          <w:rFonts w:ascii="Times New Roman" w:hAnsi="Times New Roman"/>
          <w:sz w:val="24"/>
          <w:szCs w:val="24"/>
        </w:rPr>
        <w:t xml:space="preserve">Понимание учебного текста. Выборочное чтение </w:t>
      </w:r>
      <w:r w:rsidRPr="001D4BDB">
        <w:rPr>
          <w:rFonts w:ascii="Times New Roman" w:hAnsi="Times New Roman"/>
          <w:spacing w:val="2"/>
          <w:sz w:val="24"/>
          <w:szCs w:val="24"/>
        </w:rPr>
        <w:t xml:space="preserve">с целью нахождения необходимого материала. Нахождение </w:t>
      </w:r>
      <w:r w:rsidRPr="001D4BDB">
        <w:rPr>
          <w:rFonts w:ascii="Times New Roman" w:hAnsi="Times New Roman"/>
          <w:sz w:val="24"/>
          <w:szCs w:val="24"/>
        </w:rPr>
        <w:t xml:space="preserve">информации, заданной в тексте в явном виде. Формулирование простых выводов на основе информации, содержащейся в тексте. Обобщение содержащейся в тексте информации. </w:t>
      </w:r>
    </w:p>
    <w:p w:rsidR="00951472" w:rsidRPr="001D4BDB" w:rsidRDefault="00951472" w:rsidP="001D4BDB">
      <w:pPr>
        <w:pStyle w:val="af"/>
        <w:spacing w:line="240" w:lineRule="auto"/>
        <w:ind w:firstLine="709"/>
        <w:rPr>
          <w:rFonts w:ascii="Times New Roman" w:hAnsi="Times New Roman"/>
          <w:spacing w:val="-2"/>
          <w:sz w:val="24"/>
          <w:szCs w:val="24"/>
        </w:rPr>
      </w:pPr>
      <w:r w:rsidRPr="001D4BDB">
        <w:rPr>
          <w:rFonts w:ascii="Times New Roman" w:hAnsi="Times New Roman"/>
          <w:b/>
          <w:bCs/>
          <w:spacing w:val="-2"/>
          <w:sz w:val="24"/>
          <w:szCs w:val="24"/>
        </w:rPr>
        <w:t xml:space="preserve">Письмо. </w:t>
      </w:r>
      <w:r w:rsidRPr="001D4BDB">
        <w:rPr>
          <w:rFonts w:ascii="Times New Roman" w:hAnsi="Times New Roman"/>
          <w:spacing w:val="-2"/>
          <w:sz w:val="24"/>
          <w:szCs w:val="24"/>
        </w:rPr>
        <w:t>Письмо букв, буквосочетаний, слогов, слов, пред</w:t>
      </w:r>
      <w:r w:rsidRPr="001D4BDB">
        <w:rPr>
          <w:rFonts w:ascii="Times New Roman" w:hAnsi="Times New Roman"/>
          <w:spacing w:val="-4"/>
          <w:sz w:val="24"/>
          <w:szCs w:val="24"/>
        </w:rPr>
        <w:t xml:space="preserve">ложений в системе обучения грамоте. Овладение разборчивым, </w:t>
      </w:r>
      <w:r w:rsidRPr="001D4BDB">
        <w:rPr>
          <w:rFonts w:ascii="Times New Roman" w:hAnsi="Times New Roman"/>
          <w:sz w:val="24"/>
          <w:szCs w:val="24"/>
        </w:rPr>
        <w:t>аккуратным письмом с учётом гигиенических требований к этому виду учебной работы. Списывание, письмо под дик</w:t>
      </w:r>
      <w:r w:rsidRPr="001D4BDB">
        <w:rPr>
          <w:rFonts w:ascii="Times New Roman" w:hAnsi="Times New Roman"/>
          <w:spacing w:val="-2"/>
          <w:sz w:val="24"/>
          <w:szCs w:val="24"/>
        </w:rPr>
        <w:t>товку в соответствии с изученными правилами. Письменное изложение содержания прослушанного и прочитанного текста</w:t>
      </w:r>
      <w:r w:rsidRPr="001D4BDB">
        <w:rPr>
          <w:rFonts w:ascii="Times New Roman" w:hAnsi="Times New Roman"/>
          <w:sz w:val="24"/>
          <w:szCs w:val="24"/>
        </w:rPr>
        <w:t xml:space="preserve">. Создание небольших собственных </w:t>
      </w:r>
      <w:r w:rsidRPr="001D4BDB">
        <w:rPr>
          <w:rFonts w:ascii="Times New Roman" w:hAnsi="Times New Roman"/>
          <w:spacing w:val="-2"/>
          <w:sz w:val="24"/>
          <w:szCs w:val="24"/>
        </w:rPr>
        <w:t>текстов по интересной детям тематике (на основе впечатлений, литературных произведений, сюжетных картин, серий картин, просмотра фрагмента видеозаписи и</w:t>
      </w:r>
      <w:r w:rsidRPr="001D4BDB">
        <w:rPr>
          <w:rFonts w:ascii="Times New Roman" w:hAnsi="Times New Roman"/>
          <w:spacing w:val="-2"/>
          <w:sz w:val="24"/>
          <w:szCs w:val="24"/>
        </w:rPr>
        <w:t> </w:t>
      </w:r>
      <w:r w:rsidRPr="001D4BDB">
        <w:rPr>
          <w:rFonts w:ascii="Times New Roman" w:hAnsi="Times New Roman"/>
          <w:spacing w:val="-2"/>
          <w:sz w:val="24"/>
          <w:szCs w:val="24"/>
        </w:rPr>
        <w:t>т.п.).</w:t>
      </w:r>
    </w:p>
    <w:p w:rsidR="00951472" w:rsidRPr="001D4BDB" w:rsidRDefault="00951472" w:rsidP="001D4BDB">
      <w:pPr>
        <w:pStyle w:val="af"/>
        <w:spacing w:line="240" w:lineRule="auto"/>
        <w:ind w:firstLine="709"/>
        <w:rPr>
          <w:rFonts w:ascii="Times New Roman" w:hAnsi="Times New Roman"/>
          <w:b/>
          <w:bCs/>
          <w:i/>
          <w:iCs/>
          <w:sz w:val="24"/>
          <w:szCs w:val="24"/>
        </w:rPr>
      </w:pPr>
      <w:r w:rsidRPr="001D4BDB">
        <w:rPr>
          <w:rFonts w:ascii="Times New Roman" w:hAnsi="Times New Roman"/>
          <w:b/>
          <w:bCs/>
          <w:i/>
          <w:iCs/>
          <w:sz w:val="24"/>
          <w:szCs w:val="24"/>
        </w:rPr>
        <w:t>Обучение грамоте</w:t>
      </w:r>
    </w:p>
    <w:p w:rsidR="00951472" w:rsidRPr="001D4BDB" w:rsidRDefault="00951472" w:rsidP="001D4BDB">
      <w:pPr>
        <w:pStyle w:val="af"/>
        <w:spacing w:line="240" w:lineRule="auto"/>
        <w:ind w:firstLine="709"/>
        <w:rPr>
          <w:rFonts w:ascii="Times New Roman" w:hAnsi="Times New Roman"/>
          <w:sz w:val="24"/>
          <w:szCs w:val="24"/>
        </w:rPr>
      </w:pPr>
      <w:r w:rsidRPr="001D4BDB">
        <w:rPr>
          <w:rFonts w:ascii="Times New Roman" w:hAnsi="Times New Roman"/>
          <w:b/>
          <w:bCs/>
          <w:spacing w:val="2"/>
          <w:sz w:val="24"/>
          <w:szCs w:val="24"/>
        </w:rPr>
        <w:t xml:space="preserve">Фонетика. </w:t>
      </w:r>
      <w:r w:rsidRPr="001D4BDB">
        <w:rPr>
          <w:rFonts w:ascii="Times New Roman" w:hAnsi="Times New Roman"/>
          <w:spacing w:val="2"/>
          <w:sz w:val="24"/>
          <w:szCs w:val="24"/>
        </w:rPr>
        <w:t xml:space="preserve">Звуки речи. Осознание единства звукового </w:t>
      </w:r>
      <w:r w:rsidRPr="001D4BDB">
        <w:rPr>
          <w:rFonts w:ascii="Times New Roman" w:hAnsi="Times New Roman"/>
          <w:sz w:val="24"/>
          <w:szCs w:val="24"/>
        </w:rPr>
        <w:t>состава слова и его значения. Установление числа и последовательности звуков в слове. Сопоставление слов, различающихся одним или несколькими звуками.</w:t>
      </w:r>
    </w:p>
    <w:p w:rsidR="00951472" w:rsidRPr="001D4BDB" w:rsidRDefault="00951472" w:rsidP="001D4BDB">
      <w:pPr>
        <w:pStyle w:val="af"/>
        <w:spacing w:line="240" w:lineRule="auto"/>
        <w:ind w:firstLine="709"/>
        <w:rPr>
          <w:rFonts w:ascii="Times New Roman" w:hAnsi="Times New Roman"/>
          <w:sz w:val="24"/>
          <w:szCs w:val="24"/>
        </w:rPr>
      </w:pPr>
      <w:r w:rsidRPr="001D4BDB">
        <w:rPr>
          <w:rFonts w:ascii="Times New Roman" w:hAnsi="Times New Roman"/>
          <w:sz w:val="24"/>
          <w:szCs w:val="24"/>
        </w:rPr>
        <w:t>Различение гласных и согласных звуков, гласных ударных и безударных, согласных твёрдых и мягких, звонких и глухих.</w:t>
      </w:r>
    </w:p>
    <w:p w:rsidR="00951472" w:rsidRPr="001D4BDB" w:rsidRDefault="00951472" w:rsidP="001D4BDB">
      <w:pPr>
        <w:pStyle w:val="af"/>
        <w:spacing w:line="240" w:lineRule="auto"/>
        <w:ind w:firstLine="709"/>
        <w:rPr>
          <w:rFonts w:ascii="Times New Roman" w:hAnsi="Times New Roman"/>
          <w:sz w:val="24"/>
          <w:szCs w:val="24"/>
        </w:rPr>
      </w:pPr>
      <w:r w:rsidRPr="001D4BDB">
        <w:rPr>
          <w:rFonts w:ascii="Times New Roman" w:hAnsi="Times New Roman"/>
          <w:sz w:val="24"/>
          <w:szCs w:val="24"/>
        </w:rPr>
        <w:t>Слог как минимальная произносительная единица. Деление слов на слоги. Определение места ударения.</w:t>
      </w:r>
    </w:p>
    <w:p w:rsidR="00951472" w:rsidRPr="001D4BDB" w:rsidRDefault="00951472" w:rsidP="001D4BDB">
      <w:pPr>
        <w:pStyle w:val="af"/>
        <w:spacing w:line="240" w:lineRule="auto"/>
        <w:ind w:firstLine="709"/>
        <w:rPr>
          <w:rFonts w:ascii="Times New Roman" w:hAnsi="Times New Roman"/>
          <w:sz w:val="24"/>
          <w:szCs w:val="24"/>
        </w:rPr>
      </w:pPr>
      <w:r w:rsidRPr="001D4BDB">
        <w:rPr>
          <w:rFonts w:ascii="Times New Roman" w:hAnsi="Times New Roman"/>
          <w:b/>
          <w:bCs/>
          <w:sz w:val="24"/>
          <w:szCs w:val="24"/>
        </w:rPr>
        <w:t xml:space="preserve">Графика. </w:t>
      </w:r>
      <w:r w:rsidRPr="001D4BDB">
        <w:rPr>
          <w:rFonts w:ascii="Times New Roman" w:hAnsi="Times New Roman"/>
          <w:sz w:val="24"/>
          <w:szCs w:val="24"/>
        </w:rPr>
        <w:t>Различение звука и буквы: буква как знак зву</w:t>
      </w:r>
      <w:r w:rsidRPr="001D4BDB">
        <w:rPr>
          <w:rFonts w:ascii="Times New Roman" w:hAnsi="Times New Roman"/>
          <w:spacing w:val="2"/>
          <w:sz w:val="24"/>
          <w:szCs w:val="24"/>
        </w:rPr>
        <w:t xml:space="preserve">ка. Овладение позиционным способом обозначения звуков </w:t>
      </w:r>
      <w:r w:rsidRPr="001D4BDB">
        <w:rPr>
          <w:rFonts w:ascii="Times New Roman" w:hAnsi="Times New Roman"/>
          <w:sz w:val="24"/>
          <w:szCs w:val="24"/>
        </w:rPr>
        <w:t xml:space="preserve">буквами. Буквы гласных как показатель твёрдости—мягкости согласных звуков. Функция букв </w:t>
      </w:r>
      <w:r w:rsidRPr="001D4BDB">
        <w:rPr>
          <w:rFonts w:ascii="Times New Roman" w:hAnsi="Times New Roman"/>
          <w:b/>
          <w:bCs/>
          <w:i/>
          <w:iCs/>
          <w:sz w:val="24"/>
          <w:szCs w:val="24"/>
        </w:rPr>
        <w:t xml:space="preserve">е, ё, ю, я. </w:t>
      </w:r>
      <w:r w:rsidRPr="001D4BDB">
        <w:rPr>
          <w:rFonts w:ascii="Times New Roman" w:hAnsi="Times New Roman"/>
          <w:sz w:val="24"/>
          <w:szCs w:val="24"/>
        </w:rPr>
        <w:t>Мягкий знаккак показатель мягкости предшествующего согласного звука.</w:t>
      </w:r>
    </w:p>
    <w:p w:rsidR="00951472" w:rsidRPr="001D4BDB" w:rsidRDefault="00951472" w:rsidP="001D4BDB">
      <w:pPr>
        <w:pStyle w:val="af"/>
        <w:spacing w:line="240" w:lineRule="auto"/>
        <w:ind w:firstLine="709"/>
        <w:rPr>
          <w:rFonts w:ascii="Times New Roman" w:hAnsi="Times New Roman"/>
          <w:b/>
          <w:bCs/>
          <w:sz w:val="24"/>
          <w:szCs w:val="24"/>
        </w:rPr>
      </w:pPr>
      <w:r w:rsidRPr="001D4BDB">
        <w:rPr>
          <w:rFonts w:ascii="Times New Roman" w:hAnsi="Times New Roman"/>
          <w:sz w:val="24"/>
          <w:szCs w:val="24"/>
        </w:rPr>
        <w:t>Знакомство с русским алфавитом как последовательностью букв.</w:t>
      </w:r>
    </w:p>
    <w:p w:rsidR="00951472" w:rsidRPr="001D4BDB" w:rsidRDefault="00951472" w:rsidP="001D4BDB">
      <w:pPr>
        <w:pStyle w:val="af"/>
        <w:spacing w:line="240" w:lineRule="auto"/>
        <w:ind w:firstLine="709"/>
        <w:rPr>
          <w:rFonts w:ascii="Times New Roman" w:hAnsi="Times New Roman"/>
          <w:spacing w:val="-2"/>
          <w:sz w:val="24"/>
          <w:szCs w:val="24"/>
        </w:rPr>
      </w:pPr>
      <w:r w:rsidRPr="001D4BDB">
        <w:rPr>
          <w:rFonts w:ascii="Times New Roman" w:hAnsi="Times New Roman"/>
          <w:b/>
          <w:bCs/>
          <w:spacing w:val="-2"/>
          <w:sz w:val="24"/>
          <w:szCs w:val="24"/>
        </w:rPr>
        <w:t xml:space="preserve">Чтение. </w:t>
      </w:r>
      <w:r w:rsidRPr="001D4BDB">
        <w:rPr>
          <w:rFonts w:ascii="Times New Roman" w:hAnsi="Times New Roman"/>
          <w:spacing w:val="-2"/>
          <w:sz w:val="24"/>
          <w:szCs w:val="24"/>
        </w:rPr>
        <w:t>Формирование навыка слогового чтения (ориентация на букву, обозначающую гласный звук). Плавное слоговое чтение и чтение целыми словами со скоростью, соответству</w:t>
      </w:r>
      <w:r w:rsidRPr="001D4BDB">
        <w:rPr>
          <w:rFonts w:ascii="Times New Roman" w:hAnsi="Times New Roman"/>
          <w:spacing w:val="2"/>
          <w:sz w:val="24"/>
          <w:szCs w:val="24"/>
        </w:rPr>
        <w:t xml:space="preserve">ющей индивидуальному темпу ребёнка. Осознанное чтение </w:t>
      </w:r>
      <w:r w:rsidRPr="001D4BDB">
        <w:rPr>
          <w:rFonts w:ascii="Times New Roman" w:hAnsi="Times New Roman"/>
          <w:spacing w:val="-2"/>
          <w:sz w:val="24"/>
          <w:szCs w:val="24"/>
        </w:rPr>
        <w:t>слов, словосочетаний, предложений и коротких текстов. Чтение с интонациями и паузами в соответствии со знаками препинания. Развитие осознанности и выразительности чтения на материале небольших текстов и стихотворений.</w:t>
      </w:r>
    </w:p>
    <w:p w:rsidR="00951472" w:rsidRPr="001D4BDB" w:rsidRDefault="00951472" w:rsidP="001D4BDB">
      <w:pPr>
        <w:pStyle w:val="af"/>
        <w:spacing w:line="240" w:lineRule="auto"/>
        <w:ind w:firstLine="709"/>
        <w:rPr>
          <w:rFonts w:ascii="Times New Roman" w:hAnsi="Times New Roman"/>
          <w:sz w:val="24"/>
          <w:szCs w:val="24"/>
        </w:rPr>
      </w:pPr>
      <w:r w:rsidRPr="001D4BDB">
        <w:rPr>
          <w:rFonts w:ascii="Times New Roman" w:hAnsi="Times New Roman"/>
          <w:spacing w:val="-2"/>
          <w:sz w:val="24"/>
          <w:szCs w:val="24"/>
        </w:rPr>
        <w:lastRenderedPageBreak/>
        <w:t>Знакомство с орфоэпическим чтением (при переходе к чте</w:t>
      </w:r>
      <w:r w:rsidRPr="001D4BDB">
        <w:rPr>
          <w:rFonts w:ascii="Times New Roman" w:hAnsi="Times New Roman"/>
          <w:sz w:val="24"/>
          <w:szCs w:val="24"/>
        </w:rPr>
        <w:t>нию целыми словами). Орфографическое чтение (проговаривание) как средство самоконтроля при письме под диктовку и при списывании.</w:t>
      </w:r>
    </w:p>
    <w:p w:rsidR="00951472" w:rsidRPr="001D4BDB" w:rsidRDefault="00951472" w:rsidP="001D4BDB">
      <w:pPr>
        <w:pStyle w:val="af"/>
        <w:spacing w:line="240" w:lineRule="auto"/>
        <w:ind w:firstLine="709"/>
        <w:rPr>
          <w:rFonts w:ascii="Times New Roman" w:hAnsi="Times New Roman"/>
          <w:sz w:val="24"/>
          <w:szCs w:val="24"/>
        </w:rPr>
      </w:pPr>
      <w:r w:rsidRPr="001D4BDB">
        <w:rPr>
          <w:rFonts w:ascii="Times New Roman" w:hAnsi="Times New Roman"/>
          <w:b/>
          <w:bCs/>
          <w:sz w:val="24"/>
          <w:szCs w:val="24"/>
        </w:rPr>
        <w:t xml:space="preserve">Письмо. </w:t>
      </w:r>
      <w:r w:rsidRPr="001D4BDB">
        <w:rPr>
          <w:rFonts w:ascii="Times New Roman" w:hAnsi="Times New Roman"/>
          <w:iCs/>
          <w:sz w:val="24"/>
          <w:szCs w:val="24"/>
        </w:rPr>
        <w:t xml:space="preserve">Усвоение гигиенических требований при письме. Развитие мелкой моторики пальцев и свободы движения руки. Развитие умения ориентироваться на пространстве листа в тетради и на пространстве классной доски. </w:t>
      </w:r>
    </w:p>
    <w:p w:rsidR="00951472" w:rsidRPr="001D4BDB" w:rsidRDefault="00951472" w:rsidP="001D4BDB">
      <w:pPr>
        <w:spacing w:after="0" w:line="240" w:lineRule="auto"/>
        <w:ind w:firstLine="709"/>
        <w:jc w:val="both"/>
        <w:rPr>
          <w:rFonts w:ascii="Times New Roman" w:hAnsi="Times New Roman"/>
          <w:sz w:val="24"/>
          <w:szCs w:val="24"/>
        </w:rPr>
      </w:pPr>
      <w:r w:rsidRPr="001D4BDB">
        <w:rPr>
          <w:rFonts w:ascii="Times New Roman" w:hAnsi="Times New Roman" w:cs="Times New Roman"/>
          <w:spacing w:val="2"/>
          <w:sz w:val="24"/>
          <w:szCs w:val="24"/>
        </w:rPr>
        <w:t>Овладение начертанием письменных прописных (заглав</w:t>
      </w:r>
      <w:r w:rsidRPr="001D4BDB">
        <w:rPr>
          <w:rFonts w:ascii="Times New Roman" w:hAnsi="Times New Roman" w:cs="Times New Roman"/>
          <w:sz w:val="24"/>
          <w:szCs w:val="24"/>
        </w:rPr>
        <w:t xml:space="preserve">ных) и строчных букв. Письмо букв, буквосочетаний, слогов, слов, предложений с соблюдением гигиенических норм. Овладение разборчивым, аккуратным письмом. Письмо под диктовку слов и предложений, написание которых не расходится с их произношением. Усвоение приёмов и последовательности правильного списывания текста. </w:t>
      </w:r>
      <w:r w:rsidRPr="001D4BDB">
        <w:rPr>
          <w:rFonts w:ascii="Times New Roman" w:hAnsi="Times New Roman"/>
          <w:sz w:val="24"/>
          <w:szCs w:val="24"/>
        </w:rPr>
        <w:t>Проверка написанного при помощи сличения с текстом- образом и послогового чтения написанных слов.</w:t>
      </w:r>
    </w:p>
    <w:p w:rsidR="00951472" w:rsidRPr="001D4BDB" w:rsidRDefault="00951472" w:rsidP="001D4BDB">
      <w:pPr>
        <w:spacing w:after="0" w:line="240" w:lineRule="auto"/>
        <w:ind w:firstLine="709"/>
        <w:jc w:val="both"/>
        <w:rPr>
          <w:rFonts w:ascii="Times New Roman" w:hAnsi="Times New Roman"/>
          <w:sz w:val="24"/>
          <w:szCs w:val="24"/>
        </w:rPr>
      </w:pPr>
      <w:r w:rsidRPr="001D4BDB">
        <w:rPr>
          <w:rFonts w:ascii="Times New Roman" w:hAnsi="Times New Roman"/>
          <w:sz w:val="24"/>
          <w:szCs w:val="24"/>
        </w:rPr>
        <w:t>Правильное оформление написанных предложений (большая буква в начале предложения, точка в конце). Выработка навыка писать большую букву в именах людей и кличках животных.</w:t>
      </w:r>
    </w:p>
    <w:p w:rsidR="00951472" w:rsidRPr="001D4BDB" w:rsidRDefault="00951472" w:rsidP="001D4BDB">
      <w:pPr>
        <w:pStyle w:val="af"/>
        <w:spacing w:line="240" w:lineRule="auto"/>
        <w:ind w:firstLine="709"/>
        <w:rPr>
          <w:rFonts w:ascii="Times New Roman" w:hAnsi="Times New Roman"/>
          <w:b/>
          <w:bCs/>
          <w:sz w:val="24"/>
          <w:szCs w:val="24"/>
        </w:rPr>
      </w:pPr>
      <w:r w:rsidRPr="001D4BDB">
        <w:rPr>
          <w:rFonts w:ascii="Times New Roman" w:hAnsi="Times New Roman"/>
          <w:spacing w:val="2"/>
          <w:sz w:val="24"/>
          <w:szCs w:val="24"/>
        </w:rPr>
        <w:t xml:space="preserve">Понимание функции небуквенных графических средств: </w:t>
      </w:r>
      <w:r w:rsidRPr="001D4BDB">
        <w:rPr>
          <w:rFonts w:ascii="Times New Roman" w:hAnsi="Times New Roman"/>
          <w:sz w:val="24"/>
          <w:szCs w:val="24"/>
        </w:rPr>
        <w:t>пробела между словами, знака переноса.</w:t>
      </w:r>
    </w:p>
    <w:p w:rsidR="00951472" w:rsidRPr="001D4BDB" w:rsidRDefault="00951472" w:rsidP="001D4BDB">
      <w:pPr>
        <w:pStyle w:val="af"/>
        <w:spacing w:line="240" w:lineRule="auto"/>
        <w:ind w:firstLine="709"/>
        <w:rPr>
          <w:rFonts w:ascii="Times New Roman" w:hAnsi="Times New Roman"/>
          <w:sz w:val="24"/>
          <w:szCs w:val="24"/>
        </w:rPr>
      </w:pPr>
      <w:r w:rsidRPr="001D4BDB">
        <w:rPr>
          <w:rFonts w:ascii="Times New Roman" w:hAnsi="Times New Roman"/>
          <w:b/>
          <w:bCs/>
          <w:sz w:val="24"/>
          <w:szCs w:val="24"/>
        </w:rPr>
        <w:t xml:space="preserve">Слово и предложение. </w:t>
      </w:r>
      <w:r w:rsidRPr="001D4BDB">
        <w:rPr>
          <w:rFonts w:ascii="Times New Roman" w:hAnsi="Times New Roman"/>
          <w:sz w:val="24"/>
          <w:szCs w:val="24"/>
        </w:rPr>
        <w:t>Восприятие слова как объекта изучения, материала для анализа. Наблюдение над значением слова.</w:t>
      </w:r>
    </w:p>
    <w:p w:rsidR="00951472" w:rsidRPr="001D4BDB" w:rsidRDefault="00951472" w:rsidP="001D4BDB">
      <w:pPr>
        <w:spacing w:after="0" w:line="240" w:lineRule="auto"/>
        <w:ind w:firstLine="709"/>
        <w:jc w:val="both"/>
        <w:rPr>
          <w:rFonts w:ascii="Times New Roman" w:hAnsi="Times New Roman"/>
          <w:sz w:val="24"/>
          <w:szCs w:val="24"/>
        </w:rPr>
      </w:pPr>
      <w:r w:rsidRPr="001D4BDB">
        <w:rPr>
          <w:rFonts w:ascii="Times New Roman" w:hAnsi="Times New Roman"/>
          <w:sz w:val="24"/>
          <w:szCs w:val="24"/>
        </w:rPr>
        <w:t xml:space="preserve">Различение слова и предложения. Работа с предложением: выделение слов, изменение их порядка. Интонация в предложении. Моделирование предложения в соответствии с заданной интонацией. </w:t>
      </w:r>
    </w:p>
    <w:p w:rsidR="00951472" w:rsidRPr="001D4BDB" w:rsidRDefault="00951472" w:rsidP="001D4BDB">
      <w:pPr>
        <w:pStyle w:val="af"/>
        <w:spacing w:line="240" w:lineRule="auto"/>
        <w:ind w:firstLine="709"/>
        <w:rPr>
          <w:rFonts w:ascii="Times New Roman" w:hAnsi="Times New Roman"/>
          <w:sz w:val="24"/>
          <w:szCs w:val="24"/>
        </w:rPr>
      </w:pPr>
      <w:r w:rsidRPr="001D4BDB">
        <w:rPr>
          <w:rFonts w:ascii="Times New Roman" w:hAnsi="Times New Roman"/>
          <w:b/>
          <w:bCs/>
          <w:spacing w:val="-2"/>
          <w:sz w:val="24"/>
          <w:szCs w:val="24"/>
        </w:rPr>
        <w:t xml:space="preserve">Орфография. </w:t>
      </w:r>
      <w:r w:rsidRPr="001D4BDB">
        <w:rPr>
          <w:rFonts w:ascii="Times New Roman" w:hAnsi="Times New Roman"/>
          <w:spacing w:val="-2"/>
          <w:sz w:val="24"/>
          <w:szCs w:val="24"/>
        </w:rPr>
        <w:t xml:space="preserve">Знакомство с правилами правописания и их </w:t>
      </w:r>
      <w:r w:rsidRPr="001D4BDB">
        <w:rPr>
          <w:rFonts w:ascii="Times New Roman" w:hAnsi="Times New Roman"/>
          <w:sz w:val="24"/>
          <w:szCs w:val="24"/>
        </w:rPr>
        <w:t>применение:</w:t>
      </w:r>
    </w:p>
    <w:p w:rsidR="00951472" w:rsidRPr="001D4BDB" w:rsidRDefault="00951472" w:rsidP="001D4BDB">
      <w:pPr>
        <w:pStyle w:val="af1"/>
        <w:spacing w:line="240" w:lineRule="auto"/>
        <w:ind w:firstLine="709"/>
        <w:rPr>
          <w:rFonts w:ascii="Times New Roman" w:hAnsi="Times New Roman"/>
          <w:sz w:val="24"/>
          <w:szCs w:val="24"/>
        </w:rPr>
      </w:pPr>
      <w:r w:rsidRPr="001D4BDB">
        <w:rPr>
          <w:rFonts w:ascii="Times New Roman" w:hAnsi="Times New Roman"/>
          <w:sz w:val="24"/>
          <w:szCs w:val="24"/>
        </w:rPr>
        <w:t>раздельное написание слов;</w:t>
      </w:r>
    </w:p>
    <w:p w:rsidR="00951472" w:rsidRPr="001D4BDB" w:rsidRDefault="00951472" w:rsidP="001D4BDB">
      <w:pPr>
        <w:pStyle w:val="af1"/>
        <w:spacing w:line="240" w:lineRule="auto"/>
        <w:ind w:firstLine="709"/>
        <w:rPr>
          <w:rFonts w:ascii="Times New Roman" w:hAnsi="Times New Roman"/>
          <w:sz w:val="24"/>
          <w:szCs w:val="24"/>
        </w:rPr>
      </w:pPr>
      <w:r w:rsidRPr="001D4BDB">
        <w:rPr>
          <w:rFonts w:ascii="Times New Roman" w:hAnsi="Times New Roman"/>
          <w:sz w:val="24"/>
          <w:szCs w:val="24"/>
        </w:rPr>
        <w:t>обозначение гласных после шипящих (</w:t>
      </w:r>
      <w:r w:rsidRPr="001D4BDB">
        <w:rPr>
          <w:rFonts w:ascii="Times New Roman" w:hAnsi="Times New Roman"/>
          <w:b/>
          <w:bCs/>
          <w:i/>
          <w:iCs/>
          <w:sz w:val="24"/>
          <w:szCs w:val="24"/>
        </w:rPr>
        <w:t>ча</w:t>
      </w:r>
      <w:r w:rsidRPr="001D4BDB">
        <w:rPr>
          <w:rFonts w:ascii="Times New Roman" w:hAnsi="Times New Roman"/>
          <w:b/>
          <w:bCs/>
          <w:sz w:val="24"/>
          <w:szCs w:val="24"/>
        </w:rPr>
        <w:t>—</w:t>
      </w:r>
      <w:r w:rsidRPr="001D4BDB">
        <w:rPr>
          <w:rFonts w:ascii="Times New Roman" w:hAnsi="Times New Roman"/>
          <w:b/>
          <w:bCs/>
          <w:i/>
          <w:iCs/>
          <w:sz w:val="24"/>
          <w:szCs w:val="24"/>
        </w:rPr>
        <w:t>ща</w:t>
      </w:r>
      <w:r w:rsidRPr="001D4BDB">
        <w:rPr>
          <w:rFonts w:ascii="Times New Roman" w:hAnsi="Times New Roman"/>
          <w:b/>
          <w:bCs/>
          <w:sz w:val="24"/>
          <w:szCs w:val="24"/>
        </w:rPr>
        <w:t xml:space="preserve">, </w:t>
      </w:r>
      <w:r w:rsidRPr="001D4BDB">
        <w:rPr>
          <w:rFonts w:ascii="Times New Roman" w:hAnsi="Times New Roman"/>
          <w:b/>
          <w:bCs/>
          <w:i/>
          <w:iCs/>
          <w:sz w:val="24"/>
          <w:szCs w:val="24"/>
        </w:rPr>
        <w:t>чу</w:t>
      </w:r>
      <w:r w:rsidRPr="001D4BDB">
        <w:rPr>
          <w:rFonts w:ascii="Times New Roman" w:hAnsi="Times New Roman"/>
          <w:b/>
          <w:bCs/>
          <w:sz w:val="24"/>
          <w:szCs w:val="24"/>
        </w:rPr>
        <w:t>—</w:t>
      </w:r>
      <w:r w:rsidRPr="001D4BDB">
        <w:rPr>
          <w:rFonts w:ascii="Times New Roman" w:hAnsi="Times New Roman"/>
          <w:b/>
          <w:bCs/>
          <w:i/>
          <w:iCs/>
          <w:sz w:val="24"/>
          <w:szCs w:val="24"/>
        </w:rPr>
        <w:t>щу</w:t>
      </w:r>
      <w:r w:rsidRPr="001D4BDB">
        <w:rPr>
          <w:rFonts w:ascii="Times New Roman" w:hAnsi="Times New Roman"/>
          <w:b/>
          <w:bCs/>
          <w:sz w:val="24"/>
          <w:szCs w:val="24"/>
        </w:rPr>
        <w:t xml:space="preserve">, </w:t>
      </w:r>
      <w:r w:rsidRPr="001D4BDB">
        <w:rPr>
          <w:rFonts w:ascii="Times New Roman" w:hAnsi="Times New Roman"/>
          <w:b/>
          <w:bCs/>
          <w:i/>
          <w:iCs/>
          <w:sz w:val="24"/>
          <w:szCs w:val="24"/>
        </w:rPr>
        <w:t>жи</w:t>
      </w:r>
      <w:r w:rsidRPr="001D4BDB">
        <w:rPr>
          <w:rFonts w:ascii="Times New Roman" w:hAnsi="Times New Roman"/>
          <w:b/>
          <w:bCs/>
          <w:sz w:val="24"/>
          <w:szCs w:val="24"/>
        </w:rPr>
        <w:t>—</w:t>
      </w:r>
      <w:r w:rsidRPr="001D4BDB">
        <w:rPr>
          <w:rFonts w:ascii="Times New Roman" w:hAnsi="Times New Roman"/>
          <w:b/>
          <w:bCs/>
          <w:i/>
          <w:iCs/>
          <w:sz w:val="24"/>
          <w:szCs w:val="24"/>
        </w:rPr>
        <w:t>ши</w:t>
      </w:r>
      <w:r w:rsidRPr="001D4BDB">
        <w:rPr>
          <w:rFonts w:ascii="Times New Roman" w:hAnsi="Times New Roman"/>
          <w:sz w:val="24"/>
          <w:szCs w:val="24"/>
        </w:rPr>
        <w:t>);</w:t>
      </w:r>
    </w:p>
    <w:p w:rsidR="00951472" w:rsidRPr="001D4BDB" w:rsidRDefault="00951472" w:rsidP="001D4BDB">
      <w:pPr>
        <w:pStyle w:val="af1"/>
        <w:spacing w:line="240" w:lineRule="auto"/>
        <w:ind w:firstLine="709"/>
        <w:rPr>
          <w:rFonts w:ascii="Times New Roman" w:hAnsi="Times New Roman"/>
          <w:sz w:val="24"/>
          <w:szCs w:val="24"/>
        </w:rPr>
      </w:pPr>
      <w:r w:rsidRPr="001D4BDB">
        <w:rPr>
          <w:rFonts w:ascii="Times New Roman" w:hAnsi="Times New Roman"/>
          <w:spacing w:val="-2"/>
          <w:sz w:val="24"/>
          <w:szCs w:val="24"/>
        </w:rPr>
        <w:t>прописная (заглавная) буква в начале предложения, в име</w:t>
      </w:r>
      <w:r w:rsidRPr="001D4BDB">
        <w:rPr>
          <w:rFonts w:ascii="Times New Roman" w:hAnsi="Times New Roman"/>
          <w:sz w:val="24"/>
          <w:szCs w:val="24"/>
        </w:rPr>
        <w:t>нах собственных;</w:t>
      </w:r>
    </w:p>
    <w:p w:rsidR="00951472" w:rsidRPr="001D4BDB" w:rsidRDefault="00951472" w:rsidP="001D4BDB">
      <w:pPr>
        <w:pStyle w:val="af1"/>
        <w:spacing w:line="240" w:lineRule="auto"/>
        <w:ind w:firstLine="709"/>
        <w:rPr>
          <w:rFonts w:ascii="Times New Roman" w:hAnsi="Times New Roman"/>
          <w:sz w:val="24"/>
          <w:szCs w:val="24"/>
        </w:rPr>
      </w:pPr>
      <w:r w:rsidRPr="001D4BDB">
        <w:rPr>
          <w:rFonts w:ascii="Times New Roman" w:hAnsi="Times New Roman"/>
          <w:sz w:val="24"/>
          <w:szCs w:val="24"/>
        </w:rPr>
        <w:t>перенос слов по слогам без стечения согласных;</w:t>
      </w:r>
    </w:p>
    <w:p w:rsidR="00951472" w:rsidRPr="001D4BDB" w:rsidRDefault="00951472" w:rsidP="001D4BDB">
      <w:pPr>
        <w:pStyle w:val="af1"/>
        <w:spacing w:line="240" w:lineRule="auto"/>
        <w:ind w:firstLine="709"/>
        <w:rPr>
          <w:rFonts w:ascii="Times New Roman" w:hAnsi="Times New Roman"/>
          <w:sz w:val="24"/>
          <w:szCs w:val="24"/>
        </w:rPr>
      </w:pPr>
      <w:r w:rsidRPr="001D4BDB">
        <w:rPr>
          <w:rFonts w:ascii="Times New Roman" w:hAnsi="Times New Roman"/>
          <w:sz w:val="24"/>
          <w:szCs w:val="24"/>
        </w:rPr>
        <w:t>знаки препинания в конце предложения.</w:t>
      </w:r>
    </w:p>
    <w:p w:rsidR="00951472" w:rsidRPr="001D4BDB" w:rsidRDefault="00951472" w:rsidP="001D4BDB">
      <w:pPr>
        <w:pStyle w:val="af"/>
        <w:spacing w:line="240" w:lineRule="auto"/>
        <w:ind w:firstLine="709"/>
        <w:rPr>
          <w:rFonts w:ascii="Times New Roman" w:hAnsi="Times New Roman"/>
          <w:sz w:val="24"/>
          <w:szCs w:val="24"/>
        </w:rPr>
      </w:pPr>
      <w:r w:rsidRPr="001D4BDB">
        <w:rPr>
          <w:rFonts w:ascii="Times New Roman" w:hAnsi="Times New Roman"/>
          <w:b/>
          <w:bCs/>
          <w:sz w:val="24"/>
          <w:szCs w:val="24"/>
        </w:rPr>
        <w:t xml:space="preserve">Развитие речи. </w:t>
      </w:r>
      <w:r w:rsidRPr="001D4BDB">
        <w:rPr>
          <w:rFonts w:ascii="Times New Roman" w:hAnsi="Times New Roman"/>
          <w:sz w:val="24"/>
          <w:szCs w:val="24"/>
        </w:rPr>
        <w:t>Понимание прочитанного текста при самостоятельном чтении вслух и при его прослушивании. Составление небольших рассказов повествовательного характера по серии сюжетных картинок, материалам собственных игр, занятий, наблюдений.</w:t>
      </w:r>
    </w:p>
    <w:p w:rsidR="00951472" w:rsidRPr="001D4BDB" w:rsidRDefault="00951472" w:rsidP="001D4BDB">
      <w:pPr>
        <w:pStyle w:val="af"/>
        <w:spacing w:line="240" w:lineRule="auto"/>
        <w:ind w:firstLine="709"/>
        <w:rPr>
          <w:rFonts w:ascii="Times New Roman" w:hAnsi="Times New Roman"/>
          <w:b/>
          <w:bCs/>
          <w:i/>
          <w:iCs/>
          <w:sz w:val="24"/>
          <w:szCs w:val="24"/>
        </w:rPr>
      </w:pPr>
      <w:r w:rsidRPr="001D4BDB">
        <w:rPr>
          <w:rFonts w:ascii="Times New Roman" w:hAnsi="Times New Roman"/>
          <w:b/>
          <w:bCs/>
          <w:i/>
          <w:iCs/>
          <w:sz w:val="24"/>
          <w:szCs w:val="24"/>
        </w:rPr>
        <w:t>Систематический курс</w:t>
      </w:r>
    </w:p>
    <w:p w:rsidR="00951472" w:rsidRPr="001D4BDB" w:rsidRDefault="00951472" w:rsidP="001D4BDB">
      <w:pPr>
        <w:pStyle w:val="af"/>
        <w:spacing w:line="240" w:lineRule="auto"/>
        <w:ind w:firstLine="709"/>
        <w:rPr>
          <w:rFonts w:ascii="Times New Roman" w:hAnsi="Times New Roman"/>
          <w:sz w:val="24"/>
          <w:szCs w:val="24"/>
        </w:rPr>
      </w:pPr>
      <w:r w:rsidRPr="001D4BDB">
        <w:rPr>
          <w:rFonts w:ascii="Times New Roman" w:hAnsi="Times New Roman"/>
          <w:b/>
          <w:sz w:val="24"/>
          <w:szCs w:val="24"/>
        </w:rPr>
        <w:t>Фонетика и орфоэпия.</w:t>
      </w:r>
      <w:r w:rsidRPr="001D4BDB">
        <w:rPr>
          <w:rFonts w:ascii="Times New Roman" w:hAnsi="Times New Roman"/>
          <w:sz w:val="24"/>
          <w:szCs w:val="24"/>
        </w:rPr>
        <w:t xml:space="preserve"> Гласные и согласные звуки, различение гласных и согласных звуков. Мягкие и твердые согласные звуки, различение мягких и твёрдых согласных звуков, определение парных и непарных по твёрдости — мягкости согласных звуков. Звонкие и глухие согласные звуки, различение звонких и глухих согласных звуков, определе</w:t>
      </w:r>
      <w:r w:rsidRPr="001D4BDB">
        <w:rPr>
          <w:rFonts w:ascii="Times New Roman" w:hAnsi="Times New Roman"/>
          <w:spacing w:val="2"/>
          <w:sz w:val="24"/>
          <w:szCs w:val="24"/>
        </w:rPr>
        <w:t>ние парных и непарных по звонкости—глухости согласных звуков. Ударение, н</w:t>
      </w:r>
      <w:r w:rsidRPr="001D4BDB">
        <w:rPr>
          <w:rFonts w:ascii="Times New Roman" w:hAnsi="Times New Roman"/>
          <w:sz w:val="24"/>
          <w:szCs w:val="24"/>
        </w:rPr>
        <w:t>ахождение в слове ударных и безударных гласных звуков.</w:t>
      </w:r>
      <w:r w:rsidRPr="001D4BDB">
        <w:rPr>
          <w:rFonts w:ascii="Times New Roman" w:hAnsi="Times New Roman"/>
          <w:spacing w:val="2"/>
          <w:sz w:val="24"/>
          <w:szCs w:val="24"/>
        </w:rPr>
        <w:t xml:space="preserve"> Деление слов на слоги. Определение качественной характеристики звука: </w:t>
      </w:r>
      <w:r w:rsidRPr="001D4BDB">
        <w:rPr>
          <w:rFonts w:ascii="Times New Roman" w:hAnsi="Times New Roman"/>
          <w:sz w:val="24"/>
          <w:szCs w:val="24"/>
        </w:rPr>
        <w:t xml:space="preserve">гласный — согласный; гласный ударный — безударный; согласный твёрдый — мягкий, парный — непарный; согласный </w:t>
      </w:r>
      <w:r w:rsidRPr="001D4BDB">
        <w:rPr>
          <w:rFonts w:ascii="Times New Roman" w:hAnsi="Times New Roman"/>
          <w:spacing w:val="2"/>
          <w:sz w:val="24"/>
          <w:szCs w:val="24"/>
        </w:rPr>
        <w:t xml:space="preserve">звонкий — глухой, парный — непарный.Произношение звуков и сочетаний звуков </w:t>
      </w:r>
      <w:r w:rsidRPr="001D4BDB">
        <w:rPr>
          <w:rFonts w:ascii="Times New Roman" w:hAnsi="Times New Roman"/>
          <w:sz w:val="24"/>
          <w:szCs w:val="24"/>
        </w:rPr>
        <w:t>в соответствии с нормами современного русского литературного языка.</w:t>
      </w:r>
      <w:r w:rsidRPr="001D4BDB">
        <w:rPr>
          <w:rFonts w:ascii="Times New Roman" w:hAnsi="Times New Roman"/>
          <w:iCs/>
          <w:sz w:val="24"/>
          <w:szCs w:val="24"/>
        </w:rPr>
        <w:t xml:space="preserve"> Фонетический разбор слова</w:t>
      </w:r>
      <w:r w:rsidRPr="001D4BDB">
        <w:rPr>
          <w:rFonts w:ascii="Times New Roman" w:hAnsi="Times New Roman"/>
          <w:sz w:val="24"/>
          <w:szCs w:val="24"/>
        </w:rPr>
        <w:t>.</w:t>
      </w:r>
    </w:p>
    <w:p w:rsidR="00951472" w:rsidRPr="001D4BDB" w:rsidRDefault="00951472" w:rsidP="001D4BDB">
      <w:pPr>
        <w:pStyle w:val="af"/>
        <w:spacing w:line="240" w:lineRule="auto"/>
        <w:ind w:firstLine="709"/>
        <w:rPr>
          <w:rFonts w:ascii="Times New Roman" w:hAnsi="Times New Roman"/>
          <w:spacing w:val="-2"/>
          <w:sz w:val="24"/>
          <w:szCs w:val="24"/>
        </w:rPr>
      </w:pPr>
      <w:r w:rsidRPr="001D4BDB">
        <w:rPr>
          <w:rFonts w:ascii="Times New Roman" w:hAnsi="Times New Roman"/>
          <w:b/>
          <w:bCs/>
          <w:spacing w:val="-2"/>
          <w:sz w:val="24"/>
          <w:szCs w:val="24"/>
        </w:rPr>
        <w:t xml:space="preserve">Графика. </w:t>
      </w:r>
      <w:r w:rsidRPr="001D4BDB">
        <w:rPr>
          <w:rFonts w:ascii="Times New Roman" w:hAnsi="Times New Roman"/>
          <w:sz w:val="24"/>
          <w:szCs w:val="24"/>
        </w:rPr>
        <w:t>Различение звука и буквы: буква как знак зву</w:t>
      </w:r>
      <w:r w:rsidRPr="001D4BDB">
        <w:rPr>
          <w:rFonts w:ascii="Times New Roman" w:hAnsi="Times New Roman"/>
          <w:spacing w:val="2"/>
          <w:sz w:val="24"/>
          <w:szCs w:val="24"/>
        </w:rPr>
        <w:t xml:space="preserve">ка.Овладение позиционным способом обозначения звуков </w:t>
      </w:r>
      <w:r w:rsidRPr="001D4BDB">
        <w:rPr>
          <w:rFonts w:ascii="Times New Roman" w:hAnsi="Times New Roman"/>
          <w:sz w:val="24"/>
          <w:szCs w:val="24"/>
        </w:rPr>
        <w:t>буквами.</w:t>
      </w:r>
    </w:p>
    <w:p w:rsidR="00951472" w:rsidRPr="001D4BDB" w:rsidRDefault="00951472" w:rsidP="001D4BDB">
      <w:pPr>
        <w:pStyle w:val="af"/>
        <w:spacing w:line="240" w:lineRule="auto"/>
        <w:ind w:firstLine="709"/>
        <w:rPr>
          <w:rFonts w:ascii="Times New Roman" w:hAnsi="Times New Roman"/>
          <w:b/>
          <w:bCs/>
          <w:sz w:val="24"/>
          <w:szCs w:val="24"/>
        </w:rPr>
      </w:pPr>
      <w:r w:rsidRPr="001D4BDB">
        <w:rPr>
          <w:rFonts w:ascii="Times New Roman" w:hAnsi="Times New Roman"/>
          <w:spacing w:val="-2"/>
          <w:sz w:val="24"/>
          <w:szCs w:val="24"/>
        </w:rPr>
        <w:t>Обозначение на пись</w:t>
      </w:r>
      <w:r w:rsidRPr="001D4BDB">
        <w:rPr>
          <w:rFonts w:ascii="Times New Roman" w:hAnsi="Times New Roman"/>
          <w:sz w:val="24"/>
          <w:szCs w:val="24"/>
        </w:rPr>
        <w:t xml:space="preserve">ме твёрдости и мягкости согласных звуков. Буквы гласных как показатель твёрдости—мягкости согласных звуков. Функция букв </w:t>
      </w:r>
      <w:r w:rsidRPr="001D4BDB">
        <w:rPr>
          <w:rFonts w:ascii="Times New Roman" w:hAnsi="Times New Roman"/>
          <w:b/>
          <w:bCs/>
          <w:i/>
          <w:iCs/>
          <w:sz w:val="24"/>
          <w:szCs w:val="24"/>
        </w:rPr>
        <w:t xml:space="preserve">е, ё, ю, я. </w:t>
      </w:r>
      <w:r w:rsidRPr="001D4BDB">
        <w:rPr>
          <w:rFonts w:ascii="Times New Roman" w:hAnsi="Times New Roman"/>
          <w:sz w:val="24"/>
          <w:szCs w:val="24"/>
        </w:rPr>
        <w:t>Мягкий знаккак показатель мягкости предшествующего согласного звука. Использование на письме разделительных</w:t>
      </w:r>
      <w:r w:rsidRPr="001D4BDB">
        <w:rPr>
          <w:rFonts w:ascii="Times New Roman" w:hAnsi="Times New Roman"/>
          <w:bCs/>
          <w:i/>
          <w:iCs/>
          <w:sz w:val="24"/>
          <w:szCs w:val="24"/>
        </w:rPr>
        <w:t>ъ</w:t>
      </w:r>
      <w:r w:rsidRPr="001D4BDB">
        <w:rPr>
          <w:rFonts w:ascii="Times New Roman" w:hAnsi="Times New Roman"/>
          <w:sz w:val="24"/>
          <w:szCs w:val="24"/>
        </w:rPr>
        <w:t xml:space="preserve">и </w:t>
      </w:r>
      <w:r w:rsidRPr="001D4BDB">
        <w:rPr>
          <w:rFonts w:ascii="Times New Roman" w:hAnsi="Times New Roman"/>
          <w:bCs/>
          <w:i/>
          <w:iCs/>
          <w:sz w:val="24"/>
          <w:szCs w:val="24"/>
        </w:rPr>
        <w:t>ь</w:t>
      </w:r>
      <w:r w:rsidRPr="001D4BDB">
        <w:rPr>
          <w:rFonts w:ascii="Times New Roman" w:hAnsi="Times New Roman"/>
          <w:b/>
          <w:bCs/>
          <w:sz w:val="24"/>
          <w:szCs w:val="24"/>
        </w:rPr>
        <w:t>.</w:t>
      </w:r>
    </w:p>
    <w:p w:rsidR="00951472" w:rsidRPr="001D4BDB" w:rsidRDefault="00951472" w:rsidP="001D4BDB">
      <w:pPr>
        <w:pStyle w:val="af"/>
        <w:spacing w:line="240" w:lineRule="auto"/>
        <w:ind w:firstLine="709"/>
        <w:rPr>
          <w:rFonts w:ascii="Times New Roman" w:hAnsi="Times New Roman"/>
          <w:sz w:val="24"/>
          <w:szCs w:val="24"/>
        </w:rPr>
      </w:pPr>
      <w:r w:rsidRPr="001D4BDB">
        <w:rPr>
          <w:rFonts w:ascii="Times New Roman" w:hAnsi="Times New Roman"/>
          <w:spacing w:val="-4"/>
          <w:sz w:val="24"/>
          <w:szCs w:val="24"/>
        </w:rPr>
        <w:t xml:space="preserve">Установление соотношения звукового и буквенного состава </w:t>
      </w:r>
      <w:r w:rsidRPr="001D4BDB">
        <w:rPr>
          <w:rFonts w:ascii="Times New Roman" w:hAnsi="Times New Roman"/>
          <w:sz w:val="24"/>
          <w:szCs w:val="24"/>
        </w:rPr>
        <w:t xml:space="preserve">слова в словах типа </w:t>
      </w:r>
      <w:r w:rsidRPr="001D4BDB">
        <w:rPr>
          <w:rFonts w:ascii="Times New Roman" w:hAnsi="Times New Roman"/>
          <w:i/>
          <w:iCs/>
          <w:sz w:val="24"/>
          <w:szCs w:val="24"/>
        </w:rPr>
        <w:t>стол, конь</w:t>
      </w:r>
      <w:r w:rsidRPr="001D4BDB">
        <w:rPr>
          <w:rFonts w:ascii="Times New Roman" w:hAnsi="Times New Roman"/>
          <w:sz w:val="24"/>
          <w:szCs w:val="24"/>
        </w:rPr>
        <w:t xml:space="preserve">; в словах с йотированными </w:t>
      </w:r>
      <w:r w:rsidRPr="001D4BDB">
        <w:rPr>
          <w:rFonts w:ascii="Times New Roman" w:hAnsi="Times New Roman"/>
          <w:spacing w:val="-4"/>
          <w:sz w:val="24"/>
          <w:szCs w:val="24"/>
        </w:rPr>
        <w:t xml:space="preserve">гласными </w:t>
      </w:r>
      <w:r w:rsidRPr="001D4BDB">
        <w:rPr>
          <w:rFonts w:ascii="Times New Roman" w:hAnsi="Times New Roman"/>
          <w:b/>
          <w:bCs/>
          <w:i/>
          <w:iCs/>
          <w:spacing w:val="-4"/>
          <w:sz w:val="24"/>
          <w:szCs w:val="24"/>
        </w:rPr>
        <w:t>е</w:t>
      </w:r>
      <w:r w:rsidRPr="001D4BDB">
        <w:rPr>
          <w:rFonts w:ascii="Times New Roman" w:hAnsi="Times New Roman"/>
          <w:b/>
          <w:bCs/>
          <w:spacing w:val="-4"/>
          <w:sz w:val="24"/>
          <w:szCs w:val="24"/>
        </w:rPr>
        <w:t xml:space="preserve">, </w:t>
      </w:r>
      <w:r w:rsidRPr="001D4BDB">
        <w:rPr>
          <w:rFonts w:ascii="Times New Roman" w:hAnsi="Times New Roman"/>
          <w:b/>
          <w:bCs/>
          <w:i/>
          <w:iCs/>
          <w:spacing w:val="-4"/>
          <w:sz w:val="24"/>
          <w:szCs w:val="24"/>
        </w:rPr>
        <w:t>ё</w:t>
      </w:r>
      <w:r w:rsidRPr="001D4BDB">
        <w:rPr>
          <w:rFonts w:ascii="Times New Roman" w:hAnsi="Times New Roman"/>
          <w:b/>
          <w:bCs/>
          <w:spacing w:val="-4"/>
          <w:sz w:val="24"/>
          <w:szCs w:val="24"/>
        </w:rPr>
        <w:t xml:space="preserve">, </w:t>
      </w:r>
      <w:r w:rsidRPr="001D4BDB">
        <w:rPr>
          <w:rFonts w:ascii="Times New Roman" w:hAnsi="Times New Roman"/>
          <w:b/>
          <w:bCs/>
          <w:i/>
          <w:iCs/>
          <w:spacing w:val="-4"/>
          <w:sz w:val="24"/>
          <w:szCs w:val="24"/>
        </w:rPr>
        <w:t>ю</w:t>
      </w:r>
      <w:r w:rsidRPr="001D4BDB">
        <w:rPr>
          <w:rFonts w:ascii="Times New Roman" w:hAnsi="Times New Roman"/>
          <w:b/>
          <w:bCs/>
          <w:spacing w:val="-4"/>
          <w:sz w:val="24"/>
          <w:szCs w:val="24"/>
        </w:rPr>
        <w:t xml:space="preserve">, </w:t>
      </w:r>
      <w:r w:rsidRPr="001D4BDB">
        <w:rPr>
          <w:rFonts w:ascii="Times New Roman" w:hAnsi="Times New Roman"/>
          <w:b/>
          <w:bCs/>
          <w:i/>
          <w:iCs/>
          <w:spacing w:val="-4"/>
          <w:sz w:val="24"/>
          <w:szCs w:val="24"/>
        </w:rPr>
        <w:t>я</w:t>
      </w:r>
      <w:r w:rsidRPr="001D4BDB">
        <w:rPr>
          <w:rFonts w:ascii="Times New Roman" w:hAnsi="Times New Roman"/>
          <w:spacing w:val="-4"/>
          <w:sz w:val="24"/>
          <w:szCs w:val="24"/>
        </w:rPr>
        <w:t>;в словах с непроизносимыми согласными.</w:t>
      </w:r>
    </w:p>
    <w:p w:rsidR="00951472" w:rsidRPr="001D4BDB" w:rsidRDefault="00951472" w:rsidP="001D4BDB">
      <w:pPr>
        <w:pStyle w:val="af"/>
        <w:spacing w:line="240" w:lineRule="auto"/>
        <w:ind w:firstLine="709"/>
        <w:rPr>
          <w:rFonts w:ascii="Times New Roman" w:hAnsi="Times New Roman"/>
          <w:sz w:val="24"/>
          <w:szCs w:val="24"/>
        </w:rPr>
      </w:pPr>
      <w:r w:rsidRPr="001D4BDB">
        <w:rPr>
          <w:rFonts w:ascii="Times New Roman" w:hAnsi="Times New Roman"/>
          <w:sz w:val="24"/>
          <w:szCs w:val="24"/>
        </w:rPr>
        <w:t>Использование небуквенных графических средств: пробела между словами, знака переноса, абзаца.</w:t>
      </w:r>
    </w:p>
    <w:p w:rsidR="00951472" w:rsidRPr="001D4BDB" w:rsidRDefault="00951472" w:rsidP="001D4BDB">
      <w:pPr>
        <w:pStyle w:val="af"/>
        <w:spacing w:line="240" w:lineRule="auto"/>
        <w:ind w:firstLine="709"/>
        <w:rPr>
          <w:sz w:val="24"/>
          <w:szCs w:val="24"/>
        </w:rPr>
      </w:pPr>
      <w:r w:rsidRPr="001D4BDB">
        <w:rPr>
          <w:rFonts w:ascii="Times New Roman" w:hAnsi="Times New Roman"/>
          <w:sz w:val="24"/>
          <w:szCs w:val="24"/>
        </w:rPr>
        <w:t>Знакомство с русским алфавитом как последовательностью букв.</w:t>
      </w:r>
      <w:r w:rsidRPr="001D4BDB">
        <w:rPr>
          <w:rFonts w:ascii="Times New Roman" w:hAnsi="Times New Roman"/>
          <w:spacing w:val="2"/>
          <w:sz w:val="24"/>
          <w:szCs w:val="24"/>
        </w:rPr>
        <w:t xml:space="preserve">Знание алфавита: правильное название букв, знание их </w:t>
      </w:r>
      <w:r w:rsidRPr="001D4BDB">
        <w:rPr>
          <w:rFonts w:ascii="Times New Roman" w:hAnsi="Times New Roman"/>
          <w:sz w:val="24"/>
          <w:szCs w:val="24"/>
        </w:rPr>
        <w:t xml:space="preserve">последовательности. Использование алфавита при </w:t>
      </w:r>
      <w:r w:rsidRPr="001D4BDB">
        <w:rPr>
          <w:rFonts w:ascii="Times New Roman" w:hAnsi="Times New Roman"/>
          <w:sz w:val="24"/>
          <w:szCs w:val="24"/>
        </w:rPr>
        <w:lastRenderedPageBreak/>
        <w:t>работе со словарями, справочниками, каталогами: у</w:t>
      </w:r>
      <w:r w:rsidRPr="001D4BDB">
        <w:rPr>
          <w:sz w:val="24"/>
          <w:szCs w:val="24"/>
        </w:rPr>
        <w:t>мение найти слово в школьном орфографическом словаре по первой букве, умение расположить слова в алфавитном порядке (например, фамилии, имена).</w:t>
      </w:r>
    </w:p>
    <w:p w:rsidR="00951472" w:rsidRPr="001D4BDB" w:rsidRDefault="00951472" w:rsidP="001D4BDB">
      <w:pPr>
        <w:spacing w:after="0" w:line="240" w:lineRule="auto"/>
        <w:ind w:firstLine="709"/>
        <w:jc w:val="both"/>
        <w:rPr>
          <w:rFonts w:ascii="Times New Roman" w:hAnsi="Times New Roman" w:cs="Times New Roman"/>
          <w:sz w:val="24"/>
          <w:szCs w:val="24"/>
        </w:rPr>
      </w:pPr>
      <w:r w:rsidRPr="001D4BDB">
        <w:rPr>
          <w:rFonts w:ascii="Times New Roman" w:hAnsi="Times New Roman" w:cs="Times New Roman"/>
          <w:b/>
          <w:sz w:val="24"/>
          <w:szCs w:val="24"/>
        </w:rPr>
        <w:t>Состав слова</w:t>
      </w:r>
      <w:r w:rsidRPr="001D4BDB">
        <w:rPr>
          <w:rFonts w:ascii="Times New Roman" w:hAnsi="Times New Roman" w:cs="Times New Roman"/>
          <w:b/>
          <w:bCs/>
          <w:sz w:val="24"/>
          <w:szCs w:val="24"/>
        </w:rPr>
        <w:t xml:space="preserve"> (морфемика). </w:t>
      </w:r>
      <w:r w:rsidRPr="001D4BDB">
        <w:rPr>
          <w:rFonts w:ascii="Times New Roman" w:hAnsi="Times New Roman" w:cs="Times New Roman"/>
          <w:sz w:val="24"/>
          <w:szCs w:val="24"/>
        </w:rPr>
        <w:t xml:space="preserve"> Общее понятие о частях слова: корне, приставке, суффиксе, окончании. Выделение в словах с однозначно выделяемыми морфемами окончания, корня, приставки, суффикса.</w:t>
      </w:r>
    </w:p>
    <w:p w:rsidR="00951472" w:rsidRPr="001D4BDB" w:rsidRDefault="00951472" w:rsidP="001D4BDB">
      <w:pPr>
        <w:spacing w:after="0" w:line="240" w:lineRule="auto"/>
        <w:ind w:firstLine="709"/>
        <w:jc w:val="both"/>
        <w:rPr>
          <w:rFonts w:ascii="Times New Roman" w:hAnsi="Times New Roman" w:cs="Times New Roman"/>
          <w:sz w:val="24"/>
          <w:szCs w:val="24"/>
        </w:rPr>
      </w:pPr>
      <w:r w:rsidRPr="001D4BDB">
        <w:rPr>
          <w:rFonts w:ascii="Times New Roman" w:hAnsi="Times New Roman" w:cs="Times New Roman"/>
          <w:sz w:val="24"/>
          <w:szCs w:val="24"/>
        </w:rPr>
        <w:t xml:space="preserve">Корень, общее понятие о корне слова. Однокоренные слова, овладение понятием «родственные (однокоренные) слова». Выделение корней в однокоренных (родственных) словах. Наблюдение за единообразием написания корней (корм — кормить — кормушка, лес — лесник — лесной). Различение однокоренных слов и различных форм одного и того же слова. </w:t>
      </w:r>
    </w:p>
    <w:p w:rsidR="00951472" w:rsidRPr="001D4BDB" w:rsidRDefault="00951472" w:rsidP="001D4BDB">
      <w:pPr>
        <w:spacing w:after="0" w:line="240" w:lineRule="auto"/>
        <w:ind w:firstLine="709"/>
        <w:jc w:val="both"/>
        <w:rPr>
          <w:rFonts w:ascii="Times New Roman" w:hAnsi="Times New Roman" w:cs="Times New Roman"/>
          <w:sz w:val="24"/>
          <w:szCs w:val="24"/>
        </w:rPr>
      </w:pPr>
      <w:r w:rsidRPr="001D4BDB">
        <w:rPr>
          <w:rFonts w:ascii="Times New Roman" w:hAnsi="Times New Roman" w:cs="Times New Roman"/>
          <w:iCs/>
          <w:sz w:val="24"/>
          <w:szCs w:val="24"/>
        </w:rPr>
        <w:t>Представление о значении суффиксов и приставок</w:t>
      </w:r>
      <w:r w:rsidRPr="001D4BDB">
        <w:rPr>
          <w:rFonts w:ascii="Times New Roman" w:hAnsi="Times New Roman" w:cs="Times New Roman"/>
          <w:i/>
          <w:iCs/>
          <w:sz w:val="24"/>
          <w:szCs w:val="24"/>
        </w:rPr>
        <w:t xml:space="preserve">. </w:t>
      </w:r>
      <w:r w:rsidRPr="001D4BDB">
        <w:rPr>
          <w:rFonts w:ascii="Times New Roman" w:hAnsi="Times New Roman" w:cs="Times New Roman"/>
          <w:sz w:val="24"/>
          <w:szCs w:val="24"/>
        </w:rPr>
        <w:t>Умение отличать приставку от предлога. Умение подбирать однокоренные слова с приставками и суффиксами.</w:t>
      </w:r>
    </w:p>
    <w:p w:rsidR="00951472" w:rsidRPr="001D4BDB" w:rsidRDefault="00951472" w:rsidP="001D4BDB">
      <w:pPr>
        <w:spacing w:after="0" w:line="240" w:lineRule="auto"/>
        <w:ind w:firstLine="709"/>
        <w:jc w:val="both"/>
        <w:rPr>
          <w:rFonts w:ascii="Times New Roman" w:hAnsi="Times New Roman" w:cs="Times New Roman"/>
          <w:i/>
          <w:sz w:val="24"/>
          <w:szCs w:val="24"/>
        </w:rPr>
      </w:pPr>
      <w:r w:rsidRPr="001D4BDB">
        <w:rPr>
          <w:rFonts w:ascii="Times New Roman" w:hAnsi="Times New Roman" w:cs="Times New Roman"/>
          <w:sz w:val="24"/>
          <w:szCs w:val="24"/>
        </w:rPr>
        <w:t>Различение изменяемых и неизменяемых слов.</w:t>
      </w:r>
      <w:r w:rsidRPr="001D4BDB">
        <w:rPr>
          <w:rFonts w:ascii="Times New Roman" w:hAnsi="Times New Roman" w:cs="Times New Roman"/>
          <w:iCs/>
          <w:sz w:val="24"/>
          <w:szCs w:val="24"/>
        </w:rPr>
        <w:t>Разбор слова по составу.</w:t>
      </w:r>
    </w:p>
    <w:p w:rsidR="00951472" w:rsidRPr="001D4BDB" w:rsidRDefault="00951472" w:rsidP="001D4BDB">
      <w:pPr>
        <w:spacing w:after="0" w:line="240" w:lineRule="auto"/>
        <w:ind w:firstLine="709"/>
        <w:jc w:val="both"/>
        <w:rPr>
          <w:rFonts w:ascii="Times New Roman" w:hAnsi="Times New Roman" w:cs="Times New Roman"/>
          <w:sz w:val="24"/>
          <w:szCs w:val="24"/>
        </w:rPr>
      </w:pPr>
      <w:r w:rsidRPr="001D4BDB">
        <w:rPr>
          <w:rFonts w:ascii="Times New Roman" w:hAnsi="Times New Roman" w:cs="Times New Roman"/>
          <w:b/>
          <w:bCs/>
          <w:sz w:val="24"/>
          <w:szCs w:val="24"/>
        </w:rPr>
        <w:t xml:space="preserve">Морфология. </w:t>
      </w:r>
      <w:r w:rsidRPr="001D4BDB">
        <w:rPr>
          <w:rFonts w:ascii="Times New Roman" w:hAnsi="Times New Roman" w:cs="Times New Roman"/>
          <w:sz w:val="24"/>
          <w:szCs w:val="24"/>
        </w:rPr>
        <w:t>Общие сведения о частях речи: имя существительное, имя прилагательное, местоимение, глагол, предлог.</w:t>
      </w:r>
      <w:r w:rsidRPr="001D4BDB">
        <w:rPr>
          <w:rFonts w:ascii="Times New Roman" w:hAnsi="Times New Roman" w:cs="Times New Roman"/>
          <w:iCs/>
          <w:sz w:val="24"/>
          <w:szCs w:val="24"/>
        </w:rPr>
        <w:t>Деление частей речи на самостоятельные и служебные.</w:t>
      </w:r>
    </w:p>
    <w:p w:rsidR="00951472" w:rsidRPr="001D4BDB" w:rsidRDefault="00951472" w:rsidP="001D4BDB">
      <w:pPr>
        <w:spacing w:after="0" w:line="240" w:lineRule="auto"/>
        <w:ind w:firstLine="709"/>
        <w:jc w:val="both"/>
        <w:rPr>
          <w:rFonts w:ascii="Times New Roman" w:hAnsi="Times New Roman" w:cs="Times New Roman"/>
          <w:sz w:val="24"/>
          <w:szCs w:val="24"/>
        </w:rPr>
      </w:pPr>
      <w:r w:rsidRPr="001D4BDB">
        <w:rPr>
          <w:rFonts w:ascii="Times New Roman" w:hAnsi="Times New Roman" w:cs="Times New Roman"/>
          <w:i/>
          <w:sz w:val="24"/>
          <w:szCs w:val="24"/>
        </w:rPr>
        <w:t>Имя существительное</w:t>
      </w:r>
      <w:r w:rsidRPr="001D4BDB">
        <w:rPr>
          <w:rFonts w:ascii="Times New Roman" w:hAnsi="Times New Roman" w:cs="Times New Roman"/>
          <w:sz w:val="24"/>
          <w:szCs w:val="24"/>
        </w:rPr>
        <w:t>. Его значение и употребление в речи. Вопросы, р</w:t>
      </w:r>
      <w:r w:rsidRPr="001D4BDB">
        <w:rPr>
          <w:rFonts w:ascii="Times New Roman" w:hAnsi="Times New Roman" w:cs="Times New Roman"/>
          <w:spacing w:val="2"/>
          <w:sz w:val="24"/>
          <w:szCs w:val="24"/>
        </w:rPr>
        <w:t xml:space="preserve">азличение имён </w:t>
      </w:r>
      <w:r w:rsidRPr="001D4BDB">
        <w:rPr>
          <w:rFonts w:ascii="Times New Roman" w:hAnsi="Times New Roman" w:cs="Times New Roman"/>
          <w:sz w:val="24"/>
          <w:szCs w:val="24"/>
        </w:rPr>
        <w:t xml:space="preserve">существительных, отвечающих на вопросы «кто?» и «что?». </w:t>
      </w:r>
      <w:r w:rsidRPr="001D4BDB">
        <w:rPr>
          <w:rFonts w:ascii="Times New Roman" w:hAnsi="Times New Roman" w:cs="Times New Roman"/>
          <w:spacing w:val="2"/>
          <w:sz w:val="24"/>
          <w:szCs w:val="24"/>
        </w:rPr>
        <w:t>Умение опознавать имена собственные</w:t>
      </w:r>
      <w:r w:rsidRPr="001D4BDB">
        <w:rPr>
          <w:rFonts w:ascii="Times New Roman" w:hAnsi="Times New Roman" w:cs="Times New Roman"/>
          <w:sz w:val="24"/>
          <w:szCs w:val="24"/>
        </w:rPr>
        <w:t>.</w:t>
      </w:r>
    </w:p>
    <w:p w:rsidR="00951472" w:rsidRPr="001D4BDB" w:rsidRDefault="00951472" w:rsidP="001D4BDB">
      <w:pPr>
        <w:spacing w:after="0" w:line="240" w:lineRule="auto"/>
        <w:ind w:firstLine="709"/>
        <w:jc w:val="both"/>
        <w:rPr>
          <w:rFonts w:ascii="Times New Roman" w:hAnsi="Times New Roman" w:cs="Times New Roman"/>
          <w:sz w:val="24"/>
          <w:szCs w:val="24"/>
        </w:rPr>
      </w:pPr>
      <w:r w:rsidRPr="001D4BDB">
        <w:rPr>
          <w:rFonts w:ascii="Times New Roman" w:hAnsi="Times New Roman" w:cs="Times New Roman"/>
          <w:sz w:val="24"/>
          <w:szCs w:val="24"/>
        </w:rPr>
        <w:t xml:space="preserve">Род существительных: мужской, женский, средний. </w:t>
      </w:r>
      <w:r w:rsidRPr="001D4BDB">
        <w:rPr>
          <w:rFonts w:ascii="Times New Roman" w:hAnsi="Times New Roman" w:cs="Times New Roman"/>
          <w:spacing w:val="2"/>
          <w:sz w:val="24"/>
          <w:szCs w:val="24"/>
        </w:rPr>
        <w:t xml:space="preserve">Различение имён существительных мужского, женского и </w:t>
      </w:r>
      <w:r w:rsidRPr="001D4BDB">
        <w:rPr>
          <w:rFonts w:ascii="Times New Roman" w:hAnsi="Times New Roman" w:cs="Times New Roman"/>
          <w:sz w:val="24"/>
          <w:szCs w:val="24"/>
        </w:rPr>
        <w:t>среднего рода.</w:t>
      </w:r>
    </w:p>
    <w:p w:rsidR="00951472" w:rsidRPr="001D4BDB" w:rsidRDefault="00951472" w:rsidP="001D4BDB">
      <w:pPr>
        <w:spacing w:after="0" w:line="240" w:lineRule="auto"/>
        <w:ind w:firstLine="709"/>
        <w:jc w:val="both"/>
        <w:rPr>
          <w:rFonts w:ascii="Times New Roman" w:hAnsi="Times New Roman" w:cs="Times New Roman"/>
          <w:sz w:val="24"/>
          <w:szCs w:val="24"/>
        </w:rPr>
      </w:pPr>
      <w:r w:rsidRPr="001D4BDB">
        <w:rPr>
          <w:rFonts w:ascii="Times New Roman" w:hAnsi="Times New Roman" w:cs="Times New Roman"/>
          <w:sz w:val="24"/>
          <w:szCs w:val="24"/>
        </w:rPr>
        <w:t xml:space="preserve">Изменение имен существительных по числам. </w:t>
      </w:r>
    </w:p>
    <w:p w:rsidR="00951472" w:rsidRPr="001D4BDB" w:rsidRDefault="00951472" w:rsidP="001D4BDB">
      <w:pPr>
        <w:spacing w:after="0" w:line="240" w:lineRule="auto"/>
        <w:ind w:firstLine="709"/>
        <w:jc w:val="both"/>
        <w:rPr>
          <w:rFonts w:ascii="Times New Roman" w:hAnsi="Times New Roman" w:cs="Times New Roman"/>
          <w:sz w:val="24"/>
          <w:szCs w:val="24"/>
        </w:rPr>
      </w:pPr>
      <w:r w:rsidRPr="001D4BDB">
        <w:rPr>
          <w:rFonts w:ascii="Times New Roman" w:hAnsi="Times New Roman" w:cs="Times New Roman"/>
          <w:sz w:val="24"/>
          <w:szCs w:val="24"/>
        </w:rPr>
        <w:t xml:space="preserve">Изменение имен существительных по падежам в единственном числе (склонение). 1, 2, 3-е склонение, определение принадлежности имён существительных к 1, 2, 3­му склонению. </w:t>
      </w:r>
      <w:r w:rsidRPr="001D4BDB">
        <w:rPr>
          <w:rFonts w:ascii="Times New Roman" w:hAnsi="Times New Roman" w:cs="Times New Roman"/>
          <w:spacing w:val="2"/>
          <w:sz w:val="24"/>
          <w:szCs w:val="24"/>
        </w:rPr>
        <w:t>Определение паде</w:t>
      </w:r>
      <w:r w:rsidRPr="001D4BDB">
        <w:rPr>
          <w:rFonts w:ascii="Times New Roman" w:hAnsi="Times New Roman" w:cs="Times New Roman"/>
          <w:sz w:val="24"/>
          <w:szCs w:val="24"/>
        </w:rPr>
        <w:t>жа, в котором употреблено имя существительное. Умение правильно употреблять предлоги с именами существительными в различных падежах.</w:t>
      </w:r>
    </w:p>
    <w:p w:rsidR="00951472" w:rsidRPr="001D4BDB" w:rsidRDefault="00951472" w:rsidP="001D4BDB">
      <w:pPr>
        <w:spacing w:after="0" w:line="240" w:lineRule="auto"/>
        <w:ind w:firstLine="709"/>
        <w:jc w:val="both"/>
        <w:rPr>
          <w:rFonts w:ascii="Times New Roman" w:hAnsi="Times New Roman" w:cs="Times New Roman"/>
          <w:sz w:val="24"/>
          <w:szCs w:val="24"/>
        </w:rPr>
      </w:pPr>
      <w:r w:rsidRPr="001D4BDB">
        <w:rPr>
          <w:rFonts w:ascii="Times New Roman" w:hAnsi="Times New Roman" w:cs="Times New Roman"/>
          <w:sz w:val="24"/>
          <w:szCs w:val="24"/>
        </w:rPr>
        <w:t xml:space="preserve">Склонение имен существительных во множественном числе. </w:t>
      </w:r>
    </w:p>
    <w:p w:rsidR="00951472" w:rsidRPr="001D4BDB" w:rsidRDefault="00951472" w:rsidP="001D4BDB">
      <w:pPr>
        <w:spacing w:after="0" w:line="240" w:lineRule="auto"/>
        <w:ind w:firstLine="709"/>
        <w:jc w:val="both"/>
        <w:rPr>
          <w:rFonts w:ascii="Times New Roman" w:hAnsi="Times New Roman" w:cs="Times New Roman"/>
          <w:sz w:val="24"/>
          <w:szCs w:val="24"/>
        </w:rPr>
      </w:pPr>
      <w:r w:rsidRPr="001D4BDB">
        <w:rPr>
          <w:rFonts w:ascii="Times New Roman" w:hAnsi="Times New Roman" w:cs="Times New Roman"/>
          <w:iCs/>
          <w:sz w:val="24"/>
          <w:szCs w:val="24"/>
        </w:rPr>
        <w:t>Морфологический разбор имён существительных</w:t>
      </w:r>
      <w:r w:rsidRPr="001D4BDB">
        <w:rPr>
          <w:rFonts w:ascii="Times New Roman" w:hAnsi="Times New Roman" w:cs="Times New Roman"/>
          <w:sz w:val="24"/>
          <w:szCs w:val="24"/>
        </w:rPr>
        <w:t>.</w:t>
      </w:r>
    </w:p>
    <w:p w:rsidR="00951472" w:rsidRPr="001D4BDB" w:rsidRDefault="00951472" w:rsidP="001D4BDB">
      <w:pPr>
        <w:spacing w:after="0" w:line="240" w:lineRule="auto"/>
        <w:ind w:firstLine="709"/>
        <w:jc w:val="both"/>
        <w:rPr>
          <w:rFonts w:ascii="Times New Roman" w:hAnsi="Times New Roman" w:cs="Times New Roman"/>
          <w:sz w:val="24"/>
          <w:szCs w:val="24"/>
        </w:rPr>
      </w:pPr>
      <w:r w:rsidRPr="001D4BDB">
        <w:rPr>
          <w:rFonts w:ascii="Times New Roman" w:hAnsi="Times New Roman" w:cs="Times New Roman"/>
          <w:i/>
          <w:sz w:val="24"/>
          <w:szCs w:val="24"/>
        </w:rPr>
        <w:t>Имя прилагательное</w:t>
      </w:r>
      <w:r w:rsidRPr="001D4BDB">
        <w:rPr>
          <w:rFonts w:ascii="Times New Roman" w:hAnsi="Times New Roman" w:cs="Times New Roman"/>
          <w:sz w:val="24"/>
          <w:szCs w:val="24"/>
        </w:rPr>
        <w:t xml:space="preserve">. Его значение </w:t>
      </w:r>
      <w:r w:rsidRPr="001D4BDB">
        <w:rPr>
          <w:rFonts w:ascii="Times New Roman" w:hAnsi="Times New Roman" w:cs="Times New Roman"/>
          <w:spacing w:val="2"/>
          <w:sz w:val="24"/>
          <w:szCs w:val="24"/>
        </w:rPr>
        <w:t>и употребление в речи</w:t>
      </w:r>
      <w:r w:rsidRPr="001D4BDB">
        <w:rPr>
          <w:rFonts w:ascii="Times New Roman" w:hAnsi="Times New Roman" w:cs="Times New Roman"/>
          <w:sz w:val="24"/>
          <w:szCs w:val="24"/>
        </w:rPr>
        <w:t>, вопросы. Изменение имен прилагательных по родам, числам и падежам, в сочетании с существительными (кроме прилагательных на -</w:t>
      </w:r>
      <w:r w:rsidRPr="001D4BDB">
        <w:rPr>
          <w:rFonts w:ascii="Times New Roman" w:hAnsi="Times New Roman" w:cs="Times New Roman"/>
          <w:i/>
          <w:sz w:val="24"/>
          <w:szCs w:val="24"/>
        </w:rPr>
        <w:t>ий, -ья, -ье, -ов, -ин</w:t>
      </w:r>
      <w:r w:rsidRPr="001D4BDB">
        <w:rPr>
          <w:rFonts w:ascii="Times New Roman" w:hAnsi="Times New Roman" w:cs="Times New Roman"/>
          <w:sz w:val="24"/>
          <w:szCs w:val="24"/>
        </w:rPr>
        <w:t xml:space="preserve">). </w:t>
      </w:r>
      <w:r w:rsidRPr="001D4BDB">
        <w:rPr>
          <w:rFonts w:ascii="Times New Roman" w:hAnsi="Times New Roman" w:cs="Times New Roman"/>
          <w:iCs/>
          <w:sz w:val="24"/>
          <w:szCs w:val="24"/>
        </w:rPr>
        <w:t>Морфологический разбор имён прилагательных</w:t>
      </w:r>
      <w:r w:rsidRPr="001D4BDB">
        <w:rPr>
          <w:rFonts w:ascii="Times New Roman" w:hAnsi="Times New Roman" w:cs="Times New Roman"/>
          <w:i/>
          <w:iCs/>
          <w:sz w:val="24"/>
          <w:szCs w:val="24"/>
        </w:rPr>
        <w:t>.</w:t>
      </w:r>
    </w:p>
    <w:p w:rsidR="00951472" w:rsidRPr="001D4BDB" w:rsidRDefault="00951472" w:rsidP="001D4BDB">
      <w:pPr>
        <w:spacing w:after="0" w:line="240" w:lineRule="auto"/>
        <w:ind w:firstLine="709"/>
        <w:jc w:val="both"/>
        <w:rPr>
          <w:rFonts w:ascii="Times New Roman" w:hAnsi="Times New Roman" w:cs="Times New Roman"/>
          <w:i/>
          <w:sz w:val="24"/>
          <w:szCs w:val="24"/>
        </w:rPr>
      </w:pPr>
      <w:r w:rsidRPr="001D4BDB">
        <w:rPr>
          <w:rFonts w:ascii="Times New Roman" w:hAnsi="Times New Roman" w:cs="Times New Roman"/>
          <w:i/>
          <w:sz w:val="24"/>
          <w:szCs w:val="24"/>
        </w:rPr>
        <w:t>Местоимение</w:t>
      </w:r>
      <w:r w:rsidRPr="001D4BDB">
        <w:rPr>
          <w:rFonts w:ascii="Times New Roman" w:hAnsi="Times New Roman" w:cs="Times New Roman"/>
          <w:sz w:val="24"/>
          <w:szCs w:val="24"/>
        </w:rPr>
        <w:t xml:space="preserve">. Общее представление о местоимении. </w:t>
      </w:r>
      <w:r w:rsidRPr="001D4BDB">
        <w:rPr>
          <w:rFonts w:ascii="Times New Roman" w:hAnsi="Times New Roman" w:cs="Times New Roman"/>
          <w:iCs/>
          <w:sz w:val="24"/>
          <w:szCs w:val="24"/>
        </w:rPr>
        <w:t>Личные местоимения, значение и употребление в речи.Личные местоимения 1</w:t>
      </w:r>
      <w:r w:rsidRPr="001D4BDB">
        <w:rPr>
          <w:rFonts w:ascii="Times New Roman" w:hAnsi="Times New Roman" w:cs="Times New Roman"/>
          <w:sz w:val="24"/>
          <w:szCs w:val="24"/>
        </w:rPr>
        <w:t xml:space="preserve">, </w:t>
      </w:r>
      <w:r w:rsidRPr="001D4BDB">
        <w:rPr>
          <w:rFonts w:ascii="Times New Roman" w:hAnsi="Times New Roman" w:cs="Times New Roman"/>
          <w:iCs/>
          <w:sz w:val="24"/>
          <w:szCs w:val="24"/>
        </w:rPr>
        <w:t>2</w:t>
      </w:r>
      <w:r w:rsidRPr="001D4BDB">
        <w:rPr>
          <w:rFonts w:ascii="Times New Roman" w:hAnsi="Times New Roman" w:cs="Times New Roman"/>
          <w:sz w:val="24"/>
          <w:szCs w:val="24"/>
        </w:rPr>
        <w:t xml:space="preserve">, </w:t>
      </w:r>
      <w:r w:rsidRPr="001D4BDB">
        <w:rPr>
          <w:rFonts w:ascii="Times New Roman" w:hAnsi="Times New Roman" w:cs="Times New Roman"/>
          <w:iCs/>
          <w:sz w:val="24"/>
          <w:szCs w:val="24"/>
        </w:rPr>
        <w:t>3­го</w:t>
      </w:r>
      <w:r w:rsidRPr="001D4BDB">
        <w:rPr>
          <w:rFonts w:ascii="Times New Roman" w:hAnsi="Times New Roman" w:cs="Times New Roman"/>
          <w:sz w:val="24"/>
          <w:szCs w:val="24"/>
        </w:rPr>
        <w:t> </w:t>
      </w:r>
      <w:r w:rsidRPr="001D4BDB">
        <w:rPr>
          <w:rFonts w:ascii="Times New Roman" w:hAnsi="Times New Roman" w:cs="Times New Roman"/>
          <w:iCs/>
          <w:sz w:val="24"/>
          <w:szCs w:val="24"/>
        </w:rPr>
        <w:t>лица единственного и множественного числа.Склонение личных местоимений</w:t>
      </w:r>
      <w:r w:rsidRPr="001D4BDB">
        <w:rPr>
          <w:rFonts w:ascii="Times New Roman" w:hAnsi="Times New Roman" w:cs="Times New Roman"/>
          <w:sz w:val="24"/>
          <w:szCs w:val="24"/>
        </w:rPr>
        <w:t xml:space="preserve">. Правильное употребление местоимений в речи </w:t>
      </w:r>
      <w:r w:rsidRPr="001D4BDB">
        <w:rPr>
          <w:rFonts w:ascii="Times New Roman" w:hAnsi="Times New Roman" w:cs="Times New Roman"/>
          <w:i/>
          <w:sz w:val="24"/>
          <w:szCs w:val="24"/>
        </w:rPr>
        <w:t>(меня, мною, у него, с ней, о нем).</w:t>
      </w:r>
    </w:p>
    <w:p w:rsidR="00951472" w:rsidRPr="001D4BDB" w:rsidRDefault="00951472" w:rsidP="001D4BDB">
      <w:pPr>
        <w:spacing w:after="0" w:line="240" w:lineRule="auto"/>
        <w:ind w:firstLine="709"/>
        <w:jc w:val="both"/>
        <w:rPr>
          <w:rFonts w:ascii="Times New Roman" w:hAnsi="Times New Roman" w:cs="Times New Roman"/>
          <w:sz w:val="24"/>
          <w:szCs w:val="24"/>
        </w:rPr>
      </w:pPr>
      <w:r w:rsidRPr="001D4BDB">
        <w:rPr>
          <w:rFonts w:ascii="Times New Roman" w:hAnsi="Times New Roman" w:cs="Times New Roman"/>
          <w:i/>
          <w:sz w:val="24"/>
          <w:szCs w:val="24"/>
        </w:rPr>
        <w:t>Глагол.</w:t>
      </w:r>
      <w:r w:rsidRPr="001D4BDB">
        <w:rPr>
          <w:rFonts w:ascii="Times New Roman" w:hAnsi="Times New Roman" w:cs="Times New Roman"/>
          <w:sz w:val="24"/>
          <w:szCs w:val="24"/>
        </w:rPr>
        <w:t xml:space="preserve"> Его значение и употребление в речи, вопросы. Общее понятие о неопределенной форме глагола. Различение глаголов, отвечающих на вопросы «что сделать?» и «что делать?». Время глагола: настоящее, прошедшее, будущее. Изменение глаголов по лицам и числам в настоящем и будущем времени (спряжение). </w:t>
      </w:r>
      <w:r w:rsidRPr="001D4BDB">
        <w:rPr>
          <w:rFonts w:ascii="Times New Roman" w:hAnsi="Times New Roman" w:cs="Times New Roman"/>
          <w:spacing w:val="2"/>
          <w:sz w:val="24"/>
          <w:szCs w:val="24"/>
        </w:rPr>
        <w:t xml:space="preserve">Способы определения I </w:t>
      </w:r>
      <w:r w:rsidRPr="001D4BDB">
        <w:rPr>
          <w:rFonts w:ascii="Times New Roman" w:hAnsi="Times New Roman" w:cs="Times New Roman"/>
          <w:sz w:val="24"/>
          <w:szCs w:val="24"/>
        </w:rPr>
        <w:t xml:space="preserve">и II спряжения глаголов (практическое овладение). Изменение глаголов в прошедшем времени по родам и числам. </w:t>
      </w:r>
      <w:r w:rsidRPr="001D4BDB">
        <w:rPr>
          <w:rFonts w:ascii="Times New Roman" w:hAnsi="Times New Roman" w:cs="Times New Roman"/>
          <w:iCs/>
          <w:sz w:val="24"/>
          <w:szCs w:val="24"/>
        </w:rPr>
        <w:t>Морфологический разбор глаголов</w:t>
      </w:r>
      <w:r w:rsidRPr="001D4BDB">
        <w:rPr>
          <w:rFonts w:ascii="Times New Roman" w:hAnsi="Times New Roman" w:cs="Times New Roman"/>
          <w:i/>
          <w:iCs/>
          <w:sz w:val="24"/>
          <w:szCs w:val="24"/>
        </w:rPr>
        <w:t>.</w:t>
      </w:r>
    </w:p>
    <w:p w:rsidR="00951472" w:rsidRPr="001D4BDB" w:rsidRDefault="00951472" w:rsidP="001D4BDB">
      <w:pPr>
        <w:spacing w:after="0" w:line="240" w:lineRule="auto"/>
        <w:ind w:firstLine="709"/>
        <w:jc w:val="both"/>
        <w:rPr>
          <w:rFonts w:ascii="Times New Roman" w:hAnsi="Times New Roman" w:cs="Times New Roman"/>
          <w:sz w:val="24"/>
          <w:szCs w:val="24"/>
        </w:rPr>
      </w:pPr>
      <w:r w:rsidRPr="001D4BDB">
        <w:rPr>
          <w:rFonts w:ascii="Times New Roman" w:hAnsi="Times New Roman" w:cs="Times New Roman"/>
          <w:i/>
          <w:spacing w:val="-4"/>
          <w:sz w:val="24"/>
          <w:szCs w:val="24"/>
        </w:rPr>
        <w:t>Предлог.</w:t>
      </w:r>
      <w:r w:rsidRPr="001D4BDB">
        <w:rPr>
          <w:rFonts w:ascii="Times New Roman" w:hAnsi="Times New Roman" w:cs="Times New Roman"/>
          <w:iCs/>
          <w:spacing w:val="-4"/>
          <w:sz w:val="24"/>
          <w:szCs w:val="24"/>
        </w:rPr>
        <w:t>Знакомство с наиболее употребительными пред</w:t>
      </w:r>
      <w:r w:rsidRPr="001D4BDB">
        <w:rPr>
          <w:rFonts w:ascii="Times New Roman" w:hAnsi="Times New Roman" w:cs="Times New Roman"/>
          <w:iCs/>
          <w:sz w:val="24"/>
          <w:szCs w:val="24"/>
        </w:rPr>
        <w:t>логами.Функция предлогов: образование падежных форм имён существительных и местоимений.</w:t>
      </w:r>
      <w:r w:rsidRPr="001D4BDB">
        <w:rPr>
          <w:rFonts w:ascii="Times New Roman" w:hAnsi="Times New Roman" w:cs="Times New Roman"/>
          <w:sz w:val="24"/>
          <w:szCs w:val="24"/>
        </w:rPr>
        <w:t>Отличие предлогов от приставок.</w:t>
      </w:r>
    </w:p>
    <w:p w:rsidR="00951472" w:rsidRPr="001D4BDB" w:rsidRDefault="00951472" w:rsidP="001D4BDB">
      <w:pPr>
        <w:spacing w:after="0" w:line="240" w:lineRule="auto"/>
        <w:ind w:firstLine="709"/>
        <w:jc w:val="both"/>
        <w:rPr>
          <w:rFonts w:ascii="Times New Roman" w:hAnsi="Times New Roman" w:cs="Times New Roman"/>
          <w:sz w:val="24"/>
          <w:szCs w:val="24"/>
        </w:rPr>
      </w:pPr>
      <w:r w:rsidRPr="001D4BDB">
        <w:rPr>
          <w:rFonts w:ascii="Times New Roman" w:hAnsi="Times New Roman" w:cs="Times New Roman"/>
          <w:b/>
          <w:bCs/>
          <w:sz w:val="24"/>
          <w:szCs w:val="24"/>
        </w:rPr>
        <w:t>Лексика</w:t>
      </w:r>
      <w:r w:rsidRPr="001D4BDB">
        <w:rPr>
          <w:rStyle w:val="15"/>
          <w:b/>
          <w:bCs/>
          <w:spacing w:val="2"/>
          <w:sz w:val="24"/>
          <w:szCs w:val="24"/>
        </w:rPr>
        <w:footnoteReference w:id="5"/>
      </w:r>
      <w:r w:rsidRPr="001D4BDB">
        <w:rPr>
          <w:rFonts w:ascii="Times New Roman" w:hAnsi="Times New Roman" w:cs="Times New Roman"/>
          <w:b/>
          <w:bCs/>
          <w:sz w:val="24"/>
          <w:szCs w:val="24"/>
        </w:rPr>
        <w:t xml:space="preserve">. </w:t>
      </w:r>
      <w:r w:rsidRPr="001D4BDB">
        <w:rPr>
          <w:rFonts w:ascii="Times New Roman" w:hAnsi="Times New Roman" w:cs="Times New Roman"/>
          <w:sz w:val="24"/>
          <w:szCs w:val="24"/>
        </w:rPr>
        <w:t xml:space="preserve">Выявление слов, значение которых требует уточнения. </w:t>
      </w:r>
      <w:r w:rsidRPr="001D4BDB">
        <w:rPr>
          <w:rFonts w:ascii="Times New Roman" w:hAnsi="Times New Roman" w:cs="Times New Roman"/>
          <w:iCs/>
          <w:sz w:val="24"/>
          <w:szCs w:val="24"/>
        </w:rPr>
        <w:t>Определение значения слова по тексту или уточнение зна</w:t>
      </w:r>
      <w:r w:rsidRPr="001D4BDB">
        <w:rPr>
          <w:rFonts w:ascii="Times New Roman" w:hAnsi="Times New Roman" w:cs="Times New Roman"/>
          <w:iCs/>
          <w:spacing w:val="2"/>
          <w:sz w:val="24"/>
          <w:szCs w:val="24"/>
        </w:rPr>
        <w:t xml:space="preserve">чения с помощью толкового словаря. Представление об </w:t>
      </w:r>
      <w:r w:rsidRPr="001D4BDB">
        <w:rPr>
          <w:rFonts w:ascii="Times New Roman" w:hAnsi="Times New Roman" w:cs="Times New Roman"/>
          <w:iCs/>
          <w:sz w:val="24"/>
          <w:szCs w:val="24"/>
        </w:rPr>
        <w:t>однозначных и многозначных словах, о прямом и переносном значении слова. Наблюдение за использованием в речи синонимов и антонимов.</w:t>
      </w:r>
    </w:p>
    <w:p w:rsidR="00951472" w:rsidRPr="001D4BDB" w:rsidRDefault="00951472" w:rsidP="001D4BDB">
      <w:pPr>
        <w:spacing w:after="0" w:line="240" w:lineRule="auto"/>
        <w:ind w:firstLine="709"/>
        <w:jc w:val="both"/>
        <w:rPr>
          <w:rFonts w:ascii="Times New Roman" w:hAnsi="Times New Roman" w:cs="Times New Roman"/>
          <w:sz w:val="24"/>
          <w:szCs w:val="24"/>
        </w:rPr>
      </w:pPr>
      <w:r w:rsidRPr="001D4BDB">
        <w:rPr>
          <w:rFonts w:ascii="Times New Roman" w:hAnsi="Times New Roman" w:cs="Times New Roman"/>
          <w:b/>
          <w:bCs/>
          <w:spacing w:val="2"/>
          <w:sz w:val="24"/>
          <w:szCs w:val="24"/>
        </w:rPr>
        <w:t xml:space="preserve">Синтаксис. </w:t>
      </w:r>
      <w:r w:rsidRPr="001D4BDB">
        <w:rPr>
          <w:rFonts w:ascii="Times New Roman" w:hAnsi="Times New Roman" w:cs="Times New Roman"/>
          <w:spacing w:val="2"/>
          <w:sz w:val="24"/>
          <w:szCs w:val="24"/>
        </w:rPr>
        <w:t xml:space="preserve">Различение предложения, словосочетания, </w:t>
      </w:r>
      <w:r w:rsidRPr="001D4BDB">
        <w:rPr>
          <w:rFonts w:ascii="Times New Roman" w:hAnsi="Times New Roman" w:cs="Times New Roman"/>
          <w:sz w:val="24"/>
          <w:szCs w:val="24"/>
        </w:rPr>
        <w:t xml:space="preserve">слова. Умение выделить словосочетания (пары слов), связанные между собой по смыслу (без предлога и с предлогом); </w:t>
      </w:r>
      <w:r w:rsidRPr="001D4BDB">
        <w:rPr>
          <w:rFonts w:ascii="Times New Roman" w:hAnsi="Times New Roman" w:cs="Times New Roman"/>
          <w:sz w:val="24"/>
          <w:szCs w:val="24"/>
        </w:rPr>
        <w:lastRenderedPageBreak/>
        <w:t>составить предложение с изученными грамматическими формами и распространить предложение.</w:t>
      </w:r>
    </w:p>
    <w:p w:rsidR="00951472" w:rsidRPr="001D4BDB" w:rsidRDefault="00951472" w:rsidP="001D4BDB">
      <w:pPr>
        <w:spacing w:after="0" w:line="240" w:lineRule="auto"/>
        <w:ind w:firstLine="709"/>
        <w:jc w:val="both"/>
        <w:rPr>
          <w:rFonts w:ascii="Times New Roman" w:hAnsi="Times New Roman" w:cs="Times New Roman"/>
          <w:sz w:val="24"/>
          <w:szCs w:val="24"/>
        </w:rPr>
      </w:pPr>
      <w:r w:rsidRPr="001D4BDB">
        <w:rPr>
          <w:rFonts w:ascii="Times New Roman" w:hAnsi="Times New Roman" w:cs="Times New Roman"/>
          <w:sz w:val="24"/>
          <w:szCs w:val="24"/>
        </w:rPr>
        <w:t>Предложения по цели высказывания: повествовательные, вопросительные и побудительные; по эмоциональной окраске (интонации): восклицательные и невосклицательные. Выделение голосом важного по смыслу слова в предложении.</w:t>
      </w:r>
    </w:p>
    <w:p w:rsidR="00951472" w:rsidRPr="001D4BDB" w:rsidRDefault="00951472" w:rsidP="001D4BDB">
      <w:pPr>
        <w:spacing w:after="0" w:line="240" w:lineRule="auto"/>
        <w:ind w:firstLine="709"/>
        <w:jc w:val="both"/>
        <w:rPr>
          <w:rFonts w:ascii="Times New Roman" w:hAnsi="Times New Roman" w:cs="Times New Roman"/>
          <w:sz w:val="24"/>
          <w:szCs w:val="24"/>
        </w:rPr>
      </w:pPr>
      <w:r w:rsidRPr="001D4BDB">
        <w:rPr>
          <w:rFonts w:ascii="Times New Roman" w:hAnsi="Times New Roman" w:cs="Times New Roman"/>
          <w:sz w:val="24"/>
          <w:szCs w:val="24"/>
        </w:rPr>
        <w:t xml:space="preserve">Главные члены предложения: подлежащее и сказуемое. Второстепенные члены предложения (без разделения на виды). </w:t>
      </w:r>
      <w:r w:rsidRPr="001D4BDB">
        <w:rPr>
          <w:rFonts w:ascii="Times New Roman" w:hAnsi="Times New Roman" w:cs="Times New Roman"/>
          <w:spacing w:val="2"/>
          <w:sz w:val="24"/>
          <w:szCs w:val="24"/>
        </w:rPr>
        <w:t>Нахождение главных членов предложения.</w:t>
      </w:r>
      <w:r w:rsidRPr="001D4BDB">
        <w:rPr>
          <w:rFonts w:ascii="Times New Roman" w:hAnsi="Times New Roman" w:cs="Times New Roman"/>
          <w:sz w:val="24"/>
          <w:szCs w:val="24"/>
        </w:rPr>
        <w:t xml:space="preserve"> Различение главных и второстепенных членов </w:t>
      </w:r>
      <w:r w:rsidRPr="001D4BDB">
        <w:rPr>
          <w:rFonts w:ascii="Times New Roman" w:hAnsi="Times New Roman" w:cs="Times New Roman"/>
          <w:spacing w:val="2"/>
          <w:sz w:val="24"/>
          <w:szCs w:val="24"/>
        </w:rPr>
        <w:t xml:space="preserve">предложения. Установление связи (при помощи смысловых </w:t>
      </w:r>
      <w:r w:rsidRPr="001D4BDB">
        <w:rPr>
          <w:rFonts w:ascii="Times New Roman" w:hAnsi="Times New Roman" w:cs="Times New Roman"/>
          <w:sz w:val="24"/>
          <w:szCs w:val="24"/>
        </w:rPr>
        <w:t>вопросов) между словами в словосочетании и предложении.</w:t>
      </w:r>
    </w:p>
    <w:p w:rsidR="00951472" w:rsidRPr="001D4BDB" w:rsidRDefault="00951472" w:rsidP="001D4BDB">
      <w:pPr>
        <w:spacing w:after="0" w:line="240" w:lineRule="auto"/>
        <w:ind w:firstLine="709"/>
        <w:jc w:val="both"/>
        <w:rPr>
          <w:rFonts w:ascii="Times New Roman" w:hAnsi="Times New Roman" w:cs="Times New Roman"/>
          <w:sz w:val="24"/>
          <w:szCs w:val="24"/>
        </w:rPr>
      </w:pPr>
      <w:r w:rsidRPr="001D4BDB">
        <w:rPr>
          <w:rFonts w:ascii="Times New Roman" w:hAnsi="Times New Roman" w:cs="Times New Roman"/>
          <w:sz w:val="24"/>
          <w:szCs w:val="24"/>
        </w:rPr>
        <w:t xml:space="preserve">Предложения с однородными членами с союзами </w:t>
      </w:r>
      <w:r w:rsidRPr="001D4BDB">
        <w:rPr>
          <w:rFonts w:ascii="Times New Roman" w:hAnsi="Times New Roman" w:cs="Times New Roman"/>
          <w:i/>
          <w:sz w:val="24"/>
          <w:szCs w:val="24"/>
        </w:rPr>
        <w:t>и</w:t>
      </w:r>
      <w:r w:rsidRPr="001D4BDB">
        <w:rPr>
          <w:rFonts w:ascii="Times New Roman" w:hAnsi="Times New Roman" w:cs="Times New Roman"/>
          <w:sz w:val="24"/>
          <w:szCs w:val="24"/>
        </w:rPr>
        <w:t xml:space="preserve"> (без перечисления), </w:t>
      </w:r>
      <w:r w:rsidRPr="001D4BDB">
        <w:rPr>
          <w:rFonts w:ascii="Times New Roman" w:hAnsi="Times New Roman" w:cs="Times New Roman"/>
          <w:i/>
          <w:sz w:val="24"/>
          <w:szCs w:val="24"/>
        </w:rPr>
        <w:t xml:space="preserve">а, но </w:t>
      </w:r>
      <w:r w:rsidRPr="001D4BDB">
        <w:rPr>
          <w:rFonts w:ascii="Times New Roman" w:hAnsi="Times New Roman" w:cs="Times New Roman"/>
          <w:sz w:val="24"/>
          <w:szCs w:val="24"/>
        </w:rPr>
        <w:t>и без союзов. Ис</w:t>
      </w:r>
      <w:r w:rsidRPr="001D4BDB">
        <w:rPr>
          <w:rFonts w:ascii="Times New Roman" w:hAnsi="Times New Roman" w:cs="Times New Roman"/>
          <w:spacing w:val="-2"/>
          <w:sz w:val="24"/>
          <w:szCs w:val="24"/>
        </w:rPr>
        <w:t>пользование интонации перечисления в предложениях с одно</w:t>
      </w:r>
      <w:r w:rsidRPr="001D4BDB">
        <w:rPr>
          <w:rFonts w:ascii="Times New Roman" w:hAnsi="Times New Roman" w:cs="Times New Roman"/>
          <w:sz w:val="24"/>
          <w:szCs w:val="24"/>
        </w:rPr>
        <w:t xml:space="preserve">родными членами, запятая при перечислении. Умение составить предложения с однородными членами без союзов и с союзами </w:t>
      </w:r>
      <w:r w:rsidRPr="001D4BDB">
        <w:rPr>
          <w:rFonts w:ascii="Times New Roman" w:hAnsi="Times New Roman" w:cs="Times New Roman"/>
          <w:bCs/>
          <w:i/>
          <w:iCs/>
          <w:sz w:val="24"/>
          <w:szCs w:val="24"/>
        </w:rPr>
        <w:t>и, а, но</w:t>
      </w:r>
      <w:r w:rsidRPr="001D4BDB">
        <w:rPr>
          <w:rFonts w:ascii="Times New Roman" w:hAnsi="Times New Roman" w:cs="Times New Roman"/>
          <w:sz w:val="24"/>
          <w:szCs w:val="24"/>
        </w:rPr>
        <w:t xml:space="preserve">. </w:t>
      </w:r>
    </w:p>
    <w:p w:rsidR="00951472" w:rsidRPr="001D4BDB" w:rsidRDefault="00951472" w:rsidP="001D4BDB">
      <w:pPr>
        <w:spacing w:after="0" w:line="240" w:lineRule="auto"/>
        <w:ind w:firstLine="709"/>
        <w:jc w:val="both"/>
        <w:rPr>
          <w:rFonts w:ascii="Times New Roman" w:hAnsi="Times New Roman" w:cs="Times New Roman"/>
          <w:i/>
          <w:sz w:val="24"/>
          <w:szCs w:val="24"/>
        </w:rPr>
      </w:pPr>
      <w:r w:rsidRPr="001D4BDB">
        <w:rPr>
          <w:rFonts w:ascii="Times New Roman" w:hAnsi="Times New Roman" w:cs="Times New Roman"/>
          <w:sz w:val="24"/>
          <w:szCs w:val="24"/>
        </w:rPr>
        <w:t xml:space="preserve">Знакомство со сложным предложением. Сложные предложения, состоящие из двух простых. </w:t>
      </w:r>
      <w:r w:rsidRPr="001D4BDB">
        <w:rPr>
          <w:rFonts w:ascii="Times New Roman" w:hAnsi="Times New Roman" w:cs="Times New Roman"/>
          <w:iCs/>
          <w:sz w:val="24"/>
          <w:szCs w:val="24"/>
        </w:rPr>
        <w:t>Различение простых и сложных предложений</w:t>
      </w:r>
      <w:r w:rsidRPr="001D4BDB">
        <w:rPr>
          <w:rFonts w:ascii="Times New Roman" w:hAnsi="Times New Roman" w:cs="Times New Roman"/>
          <w:sz w:val="24"/>
          <w:szCs w:val="24"/>
        </w:rPr>
        <w:t xml:space="preserve">. Запятая в сложных предложениях. Умение составить сложное предложение и поставить запятую перед союзами </w:t>
      </w:r>
      <w:r w:rsidRPr="001D4BDB">
        <w:rPr>
          <w:rFonts w:ascii="Times New Roman" w:hAnsi="Times New Roman" w:cs="Times New Roman"/>
          <w:i/>
          <w:sz w:val="24"/>
          <w:szCs w:val="24"/>
        </w:rPr>
        <w:t xml:space="preserve">и, а, но. </w:t>
      </w:r>
    </w:p>
    <w:p w:rsidR="00951472" w:rsidRPr="001D4BDB" w:rsidRDefault="00951472" w:rsidP="001D4BDB">
      <w:pPr>
        <w:pStyle w:val="af"/>
        <w:spacing w:line="240" w:lineRule="auto"/>
        <w:ind w:firstLine="709"/>
        <w:rPr>
          <w:rFonts w:ascii="Times New Roman" w:hAnsi="Times New Roman"/>
          <w:sz w:val="24"/>
          <w:szCs w:val="24"/>
        </w:rPr>
      </w:pPr>
      <w:r w:rsidRPr="001D4BDB">
        <w:rPr>
          <w:rFonts w:ascii="Times New Roman" w:hAnsi="Times New Roman"/>
          <w:b/>
          <w:bCs/>
          <w:sz w:val="24"/>
          <w:szCs w:val="24"/>
        </w:rPr>
        <w:t>Орфография и пунктуация.</w:t>
      </w:r>
      <w:r w:rsidRPr="001D4BDB">
        <w:rPr>
          <w:rFonts w:ascii="Times New Roman" w:hAnsi="Times New Roman"/>
          <w:sz w:val="24"/>
          <w:szCs w:val="24"/>
        </w:rPr>
        <w:t xml:space="preserve"> Формирование орфографической зоркости. Использование орфографического словаря.</w:t>
      </w:r>
    </w:p>
    <w:p w:rsidR="00951472" w:rsidRPr="001D4BDB" w:rsidRDefault="00951472" w:rsidP="001D4BDB">
      <w:pPr>
        <w:pStyle w:val="af"/>
        <w:spacing w:line="240" w:lineRule="auto"/>
        <w:ind w:firstLine="709"/>
        <w:rPr>
          <w:rFonts w:ascii="Times New Roman" w:hAnsi="Times New Roman"/>
          <w:sz w:val="24"/>
          <w:szCs w:val="24"/>
        </w:rPr>
      </w:pPr>
      <w:r w:rsidRPr="001D4BDB">
        <w:rPr>
          <w:rFonts w:ascii="Times New Roman" w:hAnsi="Times New Roman"/>
          <w:sz w:val="24"/>
          <w:szCs w:val="24"/>
        </w:rPr>
        <w:t>Применение правил правописания:</w:t>
      </w:r>
    </w:p>
    <w:p w:rsidR="00951472" w:rsidRPr="001D4BDB" w:rsidRDefault="00951472" w:rsidP="001D4BDB">
      <w:pPr>
        <w:pStyle w:val="af1"/>
        <w:spacing w:line="240" w:lineRule="auto"/>
        <w:ind w:firstLine="709"/>
        <w:rPr>
          <w:rFonts w:ascii="Times New Roman" w:hAnsi="Times New Roman"/>
          <w:sz w:val="24"/>
          <w:szCs w:val="24"/>
        </w:rPr>
      </w:pPr>
      <w:r w:rsidRPr="001D4BDB">
        <w:rPr>
          <w:rFonts w:ascii="Times New Roman" w:hAnsi="Times New Roman"/>
          <w:sz w:val="24"/>
          <w:szCs w:val="24"/>
        </w:rPr>
        <w:t xml:space="preserve">сочетания </w:t>
      </w:r>
      <w:r w:rsidRPr="001D4BDB">
        <w:rPr>
          <w:rFonts w:ascii="Times New Roman" w:hAnsi="Times New Roman"/>
          <w:b/>
          <w:bCs/>
          <w:i/>
          <w:iCs/>
          <w:sz w:val="24"/>
          <w:szCs w:val="24"/>
        </w:rPr>
        <w:t>жи—ши</w:t>
      </w:r>
      <w:r w:rsidRPr="001D4BDB">
        <w:rPr>
          <w:rStyle w:val="15"/>
          <w:spacing w:val="2"/>
          <w:sz w:val="24"/>
          <w:szCs w:val="24"/>
        </w:rPr>
        <w:footnoteReference w:id="6"/>
      </w:r>
      <w:r w:rsidRPr="001D4BDB">
        <w:rPr>
          <w:rFonts w:ascii="Times New Roman" w:hAnsi="Times New Roman"/>
          <w:b/>
          <w:bCs/>
          <w:i/>
          <w:iCs/>
          <w:sz w:val="24"/>
          <w:szCs w:val="24"/>
        </w:rPr>
        <w:t>, ча—ща, чу—щу</w:t>
      </w:r>
      <w:r w:rsidRPr="001D4BDB">
        <w:rPr>
          <w:rFonts w:ascii="Times New Roman" w:hAnsi="Times New Roman"/>
          <w:sz w:val="24"/>
          <w:szCs w:val="24"/>
        </w:rPr>
        <w:t>вположении под ударением;</w:t>
      </w:r>
    </w:p>
    <w:p w:rsidR="00951472" w:rsidRPr="001D4BDB" w:rsidRDefault="00951472" w:rsidP="001D4BDB">
      <w:pPr>
        <w:pStyle w:val="af1"/>
        <w:spacing w:line="240" w:lineRule="auto"/>
        <w:ind w:firstLine="709"/>
        <w:rPr>
          <w:rFonts w:ascii="Times New Roman" w:hAnsi="Times New Roman"/>
          <w:sz w:val="24"/>
          <w:szCs w:val="24"/>
        </w:rPr>
      </w:pPr>
      <w:r w:rsidRPr="001D4BDB">
        <w:rPr>
          <w:rFonts w:ascii="Times New Roman" w:hAnsi="Times New Roman"/>
          <w:sz w:val="24"/>
          <w:szCs w:val="24"/>
        </w:rPr>
        <w:t xml:space="preserve">сочетания </w:t>
      </w:r>
      <w:r w:rsidRPr="001D4BDB">
        <w:rPr>
          <w:rFonts w:ascii="Times New Roman" w:hAnsi="Times New Roman"/>
          <w:b/>
          <w:bCs/>
          <w:i/>
          <w:iCs/>
          <w:sz w:val="24"/>
          <w:szCs w:val="24"/>
        </w:rPr>
        <w:t>чк—чн, чт, щн</w:t>
      </w:r>
      <w:r w:rsidRPr="001D4BDB">
        <w:rPr>
          <w:rFonts w:ascii="Times New Roman" w:hAnsi="Times New Roman"/>
          <w:sz w:val="24"/>
          <w:szCs w:val="24"/>
        </w:rPr>
        <w:t>;</w:t>
      </w:r>
    </w:p>
    <w:p w:rsidR="00951472" w:rsidRPr="001D4BDB" w:rsidRDefault="00951472" w:rsidP="001D4BDB">
      <w:pPr>
        <w:pStyle w:val="af1"/>
        <w:spacing w:line="240" w:lineRule="auto"/>
        <w:ind w:firstLine="709"/>
        <w:rPr>
          <w:rFonts w:ascii="Times New Roman" w:hAnsi="Times New Roman"/>
          <w:sz w:val="24"/>
          <w:szCs w:val="24"/>
        </w:rPr>
      </w:pPr>
      <w:r w:rsidRPr="001D4BDB">
        <w:rPr>
          <w:rFonts w:ascii="Times New Roman" w:hAnsi="Times New Roman"/>
          <w:sz w:val="24"/>
          <w:szCs w:val="24"/>
        </w:rPr>
        <w:t>перенос слов;</w:t>
      </w:r>
    </w:p>
    <w:p w:rsidR="00951472" w:rsidRPr="001D4BDB" w:rsidRDefault="00951472" w:rsidP="001D4BDB">
      <w:pPr>
        <w:pStyle w:val="af1"/>
        <w:spacing w:line="240" w:lineRule="auto"/>
        <w:ind w:firstLine="709"/>
        <w:rPr>
          <w:rFonts w:ascii="Times New Roman" w:hAnsi="Times New Roman"/>
          <w:sz w:val="24"/>
          <w:szCs w:val="24"/>
        </w:rPr>
      </w:pPr>
      <w:r w:rsidRPr="001D4BDB">
        <w:rPr>
          <w:rFonts w:ascii="Times New Roman" w:hAnsi="Times New Roman"/>
          <w:sz w:val="24"/>
          <w:szCs w:val="24"/>
        </w:rPr>
        <w:t>прописная буква в начале предложения, в именах собственных;</w:t>
      </w:r>
    </w:p>
    <w:p w:rsidR="00951472" w:rsidRPr="001D4BDB" w:rsidRDefault="00951472" w:rsidP="001D4BDB">
      <w:pPr>
        <w:pStyle w:val="af1"/>
        <w:spacing w:line="240" w:lineRule="auto"/>
        <w:ind w:firstLine="709"/>
        <w:rPr>
          <w:rFonts w:ascii="Times New Roman" w:hAnsi="Times New Roman"/>
          <w:sz w:val="24"/>
          <w:szCs w:val="24"/>
        </w:rPr>
      </w:pPr>
      <w:r w:rsidRPr="001D4BDB">
        <w:rPr>
          <w:rFonts w:ascii="Times New Roman" w:hAnsi="Times New Roman"/>
          <w:sz w:val="24"/>
          <w:szCs w:val="24"/>
        </w:rPr>
        <w:t>проверяемые безударные гласные в корне слова;</w:t>
      </w:r>
    </w:p>
    <w:p w:rsidR="00951472" w:rsidRPr="001D4BDB" w:rsidRDefault="00951472" w:rsidP="001D4BDB">
      <w:pPr>
        <w:pStyle w:val="af1"/>
        <w:spacing w:line="240" w:lineRule="auto"/>
        <w:ind w:firstLine="709"/>
        <w:rPr>
          <w:rFonts w:ascii="Times New Roman" w:hAnsi="Times New Roman"/>
          <w:sz w:val="24"/>
          <w:szCs w:val="24"/>
        </w:rPr>
      </w:pPr>
      <w:r w:rsidRPr="001D4BDB">
        <w:rPr>
          <w:rFonts w:ascii="Times New Roman" w:hAnsi="Times New Roman"/>
          <w:sz w:val="24"/>
          <w:szCs w:val="24"/>
        </w:rPr>
        <w:t>парные звонкие и глухие согласные в корне слова;</w:t>
      </w:r>
    </w:p>
    <w:p w:rsidR="00951472" w:rsidRPr="001D4BDB" w:rsidRDefault="00951472" w:rsidP="001D4BDB">
      <w:pPr>
        <w:pStyle w:val="af1"/>
        <w:spacing w:line="240" w:lineRule="auto"/>
        <w:ind w:firstLine="709"/>
        <w:rPr>
          <w:rFonts w:ascii="Times New Roman" w:hAnsi="Times New Roman"/>
          <w:sz w:val="24"/>
          <w:szCs w:val="24"/>
        </w:rPr>
      </w:pPr>
      <w:r w:rsidRPr="001D4BDB">
        <w:rPr>
          <w:rFonts w:ascii="Times New Roman" w:hAnsi="Times New Roman"/>
          <w:sz w:val="24"/>
          <w:szCs w:val="24"/>
        </w:rPr>
        <w:t>непроизносимые согласные;</w:t>
      </w:r>
    </w:p>
    <w:p w:rsidR="00951472" w:rsidRPr="001D4BDB" w:rsidRDefault="00951472" w:rsidP="001D4BDB">
      <w:pPr>
        <w:pStyle w:val="af1"/>
        <w:spacing w:line="240" w:lineRule="auto"/>
        <w:ind w:firstLine="709"/>
        <w:rPr>
          <w:rFonts w:ascii="Times New Roman" w:hAnsi="Times New Roman"/>
          <w:sz w:val="24"/>
          <w:szCs w:val="24"/>
        </w:rPr>
      </w:pPr>
      <w:r w:rsidRPr="001D4BDB">
        <w:rPr>
          <w:rFonts w:ascii="Times New Roman" w:hAnsi="Times New Roman"/>
          <w:sz w:val="24"/>
          <w:szCs w:val="24"/>
        </w:rPr>
        <w:t>непроверяемые гласные и согласные в корне слова (на ограниченном перечне слов);</w:t>
      </w:r>
    </w:p>
    <w:p w:rsidR="00951472" w:rsidRPr="001D4BDB" w:rsidRDefault="00951472" w:rsidP="001D4BDB">
      <w:pPr>
        <w:pStyle w:val="af1"/>
        <w:spacing w:line="240" w:lineRule="auto"/>
        <w:ind w:firstLine="709"/>
        <w:rPr>
          <w:rFonts w:ascii="Times New Roman" w:hAnsi="Times New Roman"/>
          <w:sz w:val="24"/>
          <w:szCs w:val="24"/>
        </w:rPr>
      </w:pPr>
      <w:r w:rsidRPr="001D4BDB">
        <w:rPr>
          <w:rFonts w:ascii="Times New Roman" w:hAnsi="Times New Roman"/>
          <w:spacing w:val="2"/>
          <w:sz w:val="24"/>
          <w:szCs w:val="24"/>
        </w:rPr>
        <w:t>гласные и согласные в неизменяемых на письме при</w:t>
      </w:r>
      <w:r w:rsidRPr="001D4BDB">
        <w:rPr>
          <w:rFonts w:ascii="Times New Roman" w:hAnsi="Times New Roman"/>
          <w:sz w:val="24"/>
          <w:szCs w:val="24"/>
        </w:rPr>
        <w:t>ставках;</w:t>
      </w:r>
    </w:p>
    <w:p w:rsidR="00951472" w:rsidRPr="001D4BDB" w:rsidRDefault="00951472" w:rsidP="001D4BDB">
      <w:pPr>
        <w:pStyle w:val="af1"/>
        <w:spacing w:line="240" w:lineRule="auto"/>
        <w:ind w:firstLine="709"/>
        <w:rPr>
          <w:rFonts w:ascii="Times New Roman" w:hAnsi="Times New Roman"/>
          <w:sz w:val="24"/>
          <w:szCs w:val="24"/>
        </w:rPr>
      </w:pPr>
      <w:r w:rsidRPr="001D4BDB">
        <w:rPr>
          <w:rFonts w:ascii="Times New Roman" w:hAnsi="Times New Roman"/>
          <w:sz w:val="24"/>
          <w:szCs w:val="24"/>
        </w:rPr>
        <w:t xml:space="preserve">разделительные </w:t>
      </w:r>
      <w:r w:rsidRPr="001D4BDB">
        <w:rPr>
          <w:rFonts w:ascii="Times New Roman" w:hAnsi="Times New Roman"/>
          <w:b/>
          <w:bCs/>
          <w:i/>
          <w:iCs/>
          <w:sz w:val="24"/>
          <w:szCs w:val="24"/>
        </w:rPr>
        <w:t xml:space="preserve">ъ </w:t>
      </w:r>
      <w:r w:rsidRPr="001D4BDB">
        <w:rPr>
          <w:rFonts w:ascii="Times New Roman" w:hAnsi="Times New Roman"/>
          <w:sz w:val="24"/>
          <w:szCs w:val="24"/>
        </w:rPr>
        <w:t xml:space="preserve">и </w:t>
      </w:r>
      <w:r w:rsidRPr="001D4BDB">
        <w:rPr>
          <w:rFonts w:ascii="Times New Roman" w:hAnsi="Times New Roman"/>
          <w:b/>
          <w:bCs/>
          <w:i/>
          <w:iCs/>
          <w:sz w:val="24"/>
          <w:szCs w:val="24"/>
        </w:rPr>
        <w:t>ь</w:t>
      </w:r>
      <w:r w:rsidRPr="001D4BDB">
        <w:rPr>
          <w:rFonts w:ascii="Times New Roman" w:hAnsi="Times New Roman"/>
          <w:sz w:val="24"/>
          <w:szCs w:val="24"/>
        </w:rPr>
        <w:t>;</w:t>
      </w:r>
    </w:p>
    <w:p w:rsidR="00951472" w:rsidRPr="001D4BDB" w:rsidRDefault="00951472" w:rsidP="001D4BDB">
      <w:pPr>
        <w:pStyle w:val="af1"/>
        <w:spacing w:line="240" w:lineRule="auto"/>
        <w:ind w:firstLine="709"/>
        <w:rPr>
          <w:rFonts w:ascii="Times New Roman" w:hAnsi="Times New Roman"/>
          <w:sz w:val="24"/>
          <w:szCs w:val="24"/>
        </w:rPr>
      </w:pPr>
      <w:r w:rsidRPr="001D4BDB">
        <w:rPr>
          <w:rFonts w:ascii="Times New Roman" w:hAnsi="Times New Roman"/>
          <w:sz w:val="24"/>
          <w:szCs w:val="24"/>
        </w:rPr>
        <w:t>мягкий знак после шипящих на конце имён существительных (</w:t>
      </w:r>
      <w:r w:rsidRPr="001D4BDB">
        <w:rPr>
          <w:rFonts w:ascii="Times New Roman" w:hAnsi="Times New Roman"/>
          <w:b/>
          <w:bCs/>
          <w:i/>
          <w:iCs/>
          <w:sz w:val="24"/>
          <w:szCs w:val="24"/>
        </w:rPr>
        <w:t>ночь, нож, рожь, мышь</w:t>
      </w:r>
      <w:r w:rsidRPr="001D4BDB">
        <w:rPr>
          <w:rFonts w:ascii="Times New Roman" w:hAnsi="Times New Roman"/>
          <w:sz w:val="24"/>
          <w:szCs w:val="24"/>
        </w:rPr>
        <w:t>);</w:t>
      </w:r>
    </w:p>
    <w:p w:rsidR="00951472" w:rsidRPr="001D4BDB" w:rsidRDefault="00951472" w:rsidP="001D4BDB">
      <w:pPr>
        <w:pStyle w:val="af1"/>
        <w:spacing w:line="240" w:lineRule="auto"/>
        <w:ind w:firstLine="709"/>
        <w:rPr>
          <w:rFonts w:ascii="Times New Roman" w:hAnsi="Times New Roman"/>
          <w:spacing w:val="-2"/>
          <w:sz w:val="24"/>
          <w:szCs w:val="24"/>
        </w:rPr>
      </w:pPr>
      <w:r w:rsidRPr="001D4BDB">
        <w:rPr>
          <w:rFonts w:ascii="Times New Roman" w:hAnsi="Times New Roman"/>
          <w:sz w:val="24"/>
          <w:szCs w:val="24"/>
        </w:rPr>
        <w:t xml:space="preserve">безударные падежные окончания имён существительных </w:t>
      </w:r>
      <w:r w:rsidRPr="001D4BDB">
        <w:rPr>
          <w:rFonts w:ascii="Times New Roman" w:hAnsi="Times New Roman"/>
          <w:spacing w:val="-2"/>
          <w:sz w:val="24"/>
          <w:szCs w:val="24"/>
        </w:rPr>
        <w:t>(кроме существительных на ­</w:t>
      </w:r>
      <w:r w:rsidRPr="001D4BDB">
        <w:rPr>
          <w:rFonts w:ascii="Times New Roman" w:hAnsi="Times New Roman"/>
          <w:b/>
          <w:bCs/>
          <w:i/>
          <w:iCs/>
          <w:spacing w:val="-2"/>
          <w:sz w:val="24"/>
          <w:szCs w:val="24"/>
        </w:rPr>
        <w:t>мя, ­ий, ­ья, ­ье, ­ия, ­ов, ­ин</w:t>
      </w:r>
      <w:r w:rsidRPr="001D4BDB">
        <w:rPr>
          <w:rFonts w:ascii="Times New Roman" w:hAnsi="Times New Roman"/>
          <w:spacing w:val="-2"/>
          <w:sz w:val="24"/>
          <w:szCs w:val="24"/>
        </w:rPr>
        <w:t>);</w:t>
      </w:r>
    </w:p>
    <w:p w:rsidR="00951472" w:rsidRPr="001D4BDB" w:rsidRDefault="00951472" w:rsidP="001D4BDB">
      <w:pPr>
        <w:pStyle w:val="af1"/>
        <w:spacing w:line="240" w:lineRule="auto"/>
        <w:ind w:firstLine="709"/>
        <w:rPr>
          <w:rFonts w:ascii="Times New Roman" w:hAnsi="Times New Roman"/>
          <w:sz w:val="24"/>
          <w:szCs w:val="24"/>
        </w:rPr>
      </w:pPr>
      <w:r w:rsidRPr="001D4BDB">
        <w:rPr>
          <w:rFonts w:ascii="Times New Roman" w:hAnsi="Times New Roman"/>
          <w:sz w:val="24"/>
          <w:szCs w:val="24"/>
        </w:rPr>
        <w:t>безударные окончания имён прилагательных;</w:t>
      </w:r>
    </w:p>
    <w:p w:rsidR="00951472" w:rsidRPr="001D4BDB" w:rsidRDefault="00951472" w:rsidP="001D4BDB">
      <w:pPr>
        <w:pStyle w:val="af1"/>
        <w:spacing w:line="240" w:lineRule="auto"/>
        <w:ind w:firstLine="709"/>
        <w:rPr>
          <w:rFonts w:ascii="Times New Roman" w:hAnsi="Times New Roman"/>
          <w:sz w:val="24"/>
          <w:szCs w:val="24"/>
        </w:rPr>
      </w:pPr>
      <w:r w:rsidRPr="001D4BDB">
        <w:rPr>
          <w:rFonts w:ascii="Times New Roman" w:hAnsi="Times New Roman"/>
          <w:spacing w:val="2"/>
          <w:sz w:val="24"/>
          <w:szCs w:val="24"/>
        </w:rPr>
        <w:t>раздельное написание предлогов с личными местоиме</w:t>
      </w:r>
      <w:r w:rsidRPr="001D4BDB">
        <w:rPr>
          <w:rFonts w:ascii="Times New Roman" w:hAnsi="Times New Roman"/>
          <w:sz w:val="24"/>
          <w:szCs w:val="24"/>
        </w:rPr>
        <w:t>ниями;</w:t>
      </w:r>
    </w:p>
    <w:p w:rsidR="00951472" w:rsidRPr="001D4BDB" w:rsidRDefault="00951472" w:rsidP="001D4BDB">
      <w:pPr>
        <w:pStyle w:val="af1"/>
        <w:spacing w:line="240" w:lineRule="auto"/>
        <w:ind w:firstLine="709"/>
        <w:rPr>
          <w:rFonts w:ascii="Times New Roman" w:hAnsi="Times New Roman"/>
          <w:sz w:val="24"/>
          <w:szCs w:val="24"/>
        </w:rPr>
      </w:pPr>
      <w:r w:rsidRPr="001D4BDB">
        <w:rPr>
          <w:rFonts w:ascii="Times New Roman" w:hAnsi="Times New Roman"/>
          <w:b/>
          <w:bCs/>
          <w:i/>
          <w:iCs/>
          <w:sz w:val="24"/>
          <w:szCs w:val="24"/>
        </w:rPr>
        <w:t xml:space="preserve">не </w:t>
      </w:r>
      <w:r w:rsidRPr="001D4BDB">
        <w:rPr>
          <w:rFonts w:ascii="Times New Roman" w:hAnsi="Times New Roman"/>
          <w:sz w:val="24"/>
          <w:szCs w:val="24"/>
        </w:rPr>
        <w:t>с глаголами;</w:t>
      </w:r>
    </w:p>
    <w:p w:rsidR="00951472" w:rsidRPr="001D4BDB" w:rsidRDefault="00951472" w:rsidP="001D4BDB">
      <w:pPr>
        <w:pStyle w:val="af1"/>
        <w:spacing w:line="240" w:lineRule="auto"/>
        <w:ind w:firstLine="709"/>
        <w:rPr>
          <w:rFonts w:ascii="Times New Roman" w:hAnsi="Times New Roman"/>
          <w:sz w:val="24"/>
          <w:szCs w:val="24"/>
        </w:rPr>
      </w:pPr>
      <w:r w:rsidRPr="001D4BDB">
        <w:rPr>
          <w:rFonts w:ascii="Times New Roman" w:hAnsi="Times New Roman"/>
          <w:sz w:val="24"/>
          <w:szCs w:val="24"/>
        </w:rPr>
        <w:t>мягкий знак после шипящих на конце глаголов в форме 2­го лица единственного числа (</w:t>
      </w:r>
      <w:r w:rsidRPr="001D4BDB">
        <w:rPr>
          <w:rFonts w:ascii="Times New Roman" w:hAnsi="Times New Roman"/>
          <w:b/>
          <w:bCs/>
          <w:i/>
          <w:iCs/>
          <w:sz w:val="24"/>
          <w:szCs w:val="24"/>
        </w:rPr>
        <w:t>пишешь, учишь</w:t>
      </w:r>
      <w:r w:rsidRPr="001D4BDB">
        <w:rPr>
          <w:rFonts w:ascii="Times New Roman" w:hAnsi="Times New Roman"/>
          <w:sz w:val="24"/>
          <w:szCs w:val="24"/>
        </w:rPr>
        <w:t>);</w:t>
      </w:r>
    </w:p>
    <w:p w:rsidR="00951472" w:rsidRPr="001D4BDB" w:rsidRDefault="00951472" w:rsidP="001D4BDB">
      <w:pPr>
        <w:pStyle w:val="af1"/>
        <w:spacing w:line="240" w:lineRule="auto"/>
        <w:ind w:firstLine="709"/>
        <w:rPr>
          <w:rFonts w:ascii="Times New Roman" w:hAnsi="Times New Roman"/>
          <w:sz w:val="24"/>
          <w:szCs w:val="24"/>
        </w:rPr>
      </w:pPr>
      <w:r w:rsidRPr="001D4BDB">
        <w:rPr>
          <w:rFonts w:ascii="Times New Roman" w:hAnsi="Times New Roman"/>
          <w:sz w:val="24"/>
          <w:szCs w:val="24"/>
        </w:rPr>
        <w:t>мягкий знак в глаголах в сочетании ­</w:t>
      </w:r>
      <w:r w:rsidRPr="001D4BDB">
        <w:rPr>
          <w:rFonts w:ascii="Times New Roman" w:hAnsi="Times New Roman"/>
          <w:b/>
          <w:bCs/>
          <w:i/>
          <w:iCs/>
          <w:sz w:val="24"/>
          <w:szCs w:val="24"/>
        </w:rPr>
        <w:t>ться</w:t>
      </w:r>
      <w:r w:rsidRPr="001D4BDB">
        <w:rPr>
          <w:rFonts w:ascii="Times New Roman" w:hAnsi="Times New Roman"/>
          <w:sz w:val="24"/>
          <w:szCs w:val="24"/>
        </w:rPr>
        <w:t>;</w:t>
      </w:r>
    </w:p>
    <w:p w:rsidR="00951472" w:rsidRPr="001D4BDB" w:rsidRDefault="00951472" w:rsidP="001D4BDB">
      <w:pPr>
        <w:pStyle w:val="af1"/>
        <w:spacing w:line="240" w:lineRule="auto"/>
        <w:ind w:firstLine="709"/>
        <w:rPr>
          <w:rFonts w:ascii="Times New Roman" w:hAnsi="Times New Roman"/>
          <w:sz w:val="24"/>
          <w:szCs w:val="24"/>
        </w:rPr>
      </w:pPr>
      <w:r w:rsidRPr="001D4BDB">
        <w:rPr>
          <w:rFonts w:ascii="Times New Roman" w:hAnsi="Times New Roman"/>
          <w:iCs/>
          <w:sz w:val="24"/>
          <w:szCs w:val="24"/>
        </w:rPr>
        <w:t>безударные личные окончания глаголов</w:t>
      </w:r>
      <w:r w:rsidRPr="001D4BDB">
        <w:rPr>
          <w:rFonts w:ascii="Times New Roman" w:hAnsi="Times New Roman"/>
          <w:sz w:val="24"/>
          <w:szCs w:val="24"/>
        </w:rPr>
        <w:t>;</w:t>
      </w:r>
    </w:p>
    <w:p w:rsidR="00951472" w:rsidRPr="001D4BDB" w:rsidRDefault="00951472" w:rsidP="001D4BDB">
      <w:pPr>
        <w:pStyle w:val="af1"/>
        <w:spacing w:line="240" w:lineRule="auto"/>
        <w:ind w:firstLine="709"/>
        <w:rPr>
          <w:rFonts w:ascii="Times New Roman" w:hAnsi="Times New Roman"/>
          <w:sz w:val="24"/>
          <w:szCs w:val="24"/>
        </w:rPr>
      </w:pPr>
      <w:r w:rsidRPr="001D4BDB">
        <w:rPr>
          <w:rFonts w:ascii="Times New Roman" w:hAnsi="Times New Roman"/>
          <w:sz w:val="24"/>
          <w:szCs w:val="24"/>
        </w:rPr>
        <w:t>раздельное написание предлогов с другими словами;</w:t>
      </w:r>
    </w:p>
    <w:p w:rsidR="00951472" w:rsidRPr="001D4BDB" w:rsidRDefault="00951472" w:rsidP="001D4BDB">
      <w:pPr>
        <w:pStyle w:val="af1"/>
        <w:spacing w:line="240" w:lineRule="auto"/>
        <w:ind w:firstLine="709"/>
        <w:rPr>
          <w:rFonts w:ascii="Times New Roman" w:hAnsi="Times New Roman"/>
          <w:sz w:val="24"/>
          <w:szCs w:val="24"/>
        </w:rPr>
      </w:pPr>
      <w:r w:rsidRPr="001D4BDB">
        <w:rPr>
          <w:rFonts w:ascii="Times New Roman" w:hAnsi="Times New Roman"/>
          <w:sz w:val="24"/>
          <w:szCs w:val="24"/>
        </w:rPr>
        <w:t>знаки препинания в конце предложения: точка, вопросительный и восклицательный знаки;</w:t>
      </w:r>
    </w:p>
    <w:p w:rsidR="00951472" w:rsidRPr="001D4BDB" w:rsidRDefault="00951472" w:rsidP="001D4BDB">
      <w:pPr>
        <w:pStyle w:val="af1"/>
        <w:spacing w:line="240" w:lineRule="auto"/>
        <w:ind w:firstLine="709"/>
        <w:rPr>
          <w:rFonts w:ascii="Times New Roman" w:hAnsi="Times New Roman"/>
          <w:b/>
          <w:bCs/>
          <w:sz w:val="24"/>
          <w:szCs w:val="24"/>
        </w:rPr>
      </w:pPr>
      <w:r w:rsidRPr="001D4BDB">
        <w:rPr>
          <w:rFonts w:ascii="Times New Roman" w:hAnsi="Times New Roman"/>
          <w:sz w:val="24"/>
          <w:szCs w:val="24"/>
        </w:rPr>
        <w:t>знаки препинания (запятая) в предложениях с однородными членами.</w:t>
      </w:r>
    </w:p>
    <w:p w:rsidR="00951472" w:rsidRPr="001D4BDB" w:rsidRDefault="00951472" w:rsidP="001D4BDB">
      <w:pPr>
        <w:spacing w:after="0" w:line="240" w:lineRule="auto"/>
        <w:ind w:firstLine="709"/>
        <w:jc w:val="both"/>
        <w:rPr>
          <w:rFonts w:ascii="Times New Roman" w:hAnsi="Times New Roman" w:cs="Times New Roman"/>
          <w:b/>
          <w:i/>
          <w:sz w:val="24"/>
          <w:szCs w:val="24"/>
        </w:rPr>
      </w:pPr>
      <w:r w:rsidRPr="001D4BDB">
        <w:rPr>
          <w:rFonts w:ascii="Times New Roman" w:hAnsi="Times New Roman" w:cs="Times New Roman"/>
          <w:b/>
          <w:i/>
          <w:sz w:val="24"/>
          <w:szCs w:val="24"/>
        </w:rPr>
        <w:t>Развитие речи</w:t>
      </w:r>
    </w:p>
    <w:p w:rsidR="00951472" w:rsidRPr="001D4BDB" w:rsidRDefault="00951472" w:rsidP="001D4BDB">
      <w:pPr>
        <w:pStyle w:val="af"/>
        <w:spacing w:line="240" w:lineRule="auto"/>
        <w:ind w:firstLine="709"/>
        <w:rPr>
          <w:rFonts w:ascii="Times New Roman" w:hAnsi="Times New Roman"/>
          <w:sz w:val="24"/>
          <w:szCs w:val="24"/>
        </w:rPr>
      </w:pPr>
      <w:r w:rsidRPr="001D4BDB">
        <w:rPr>
          <w:rFonts w:ascii="Times New Roman" w:hAnsi="Times New Roman"/>
          <w:spacing w:val="2"/>
          <w:sz w:val="24"/>
          <w:szCs w:val="24"/>
        </w:rPr>
        <w:t>Осознание ситуации общения: с какой</w:t>
      </w:r>
      <w:r w:rsidRPr="001D4BDB">
        <w:rPr>
          <w:rFonts w:ascii="Times New Roman" w:hAnsi="Times New Roman"/>
          <w:sz w:val="24"/>
          <w:szCs w:val="24"/>
        </w:rPr>
        <w:t>целью, с кем и где происходит общение.</w:t>
      </w:r>
    </w:p>
    <w:p w:rsidR="00951472" w:rsidRPr="001D4BDB" w:rsidRDefault="00951472" w:rsidP="001D4BDB">
      <w:pPr>
        <w:pStyle w:val="af"/>
        <w:spacing w:line="240" w:lineRule="auto"/>
        <w:ind w:firstLine="709"/>
        <w:rPr>
          <w:rFonts w:ascii="Times New Roman" w:hAnsi="Times New Roman"/>
          <w:sz w:val="24"/>
          <w:szCs w:val="24"/>
        </w:rPr>
      </w:pPr>
      <w:r w:rsidRPr="001D4BDB">
        <w:rPr>
          <w:rFonts w:ascii="Times New Roman" w:hAnsi="Times New Roman"/>
          <w:sz w:val="24"/>
          <w:szCs w:val="24"/>
        </w:rPr>
        <w:t xml:space="preserve">Практическое овладение диалогической формой речи. Выражение собственного мнения. Овладение нормами речевого этикета в ситуациях учебного и бытового общения (приветствие, прощание, извинение, благодарность, обращение с просьбой). </w:t>
      </w:r>
    </w:p>
    <w:p w:rsidR="00951472" w:rsidRPr="001D4BDB" w:rsidRDefault="00951472" w:rsidP="001D4BDB">
      <w:pPr>
        <w:pStyle w:val="af"/>
        <w:spacing w:line="240" w:lineRule="auto"/>
        <w:ind w:firstLine="709"/>
        <w:rPr>
          <w:rFonts w:ascii="Times New Roman" w:hAnsi="Times New Roman"/>
          <w:spacing w:val="-2"/>
          <w:sz w:val="24"/>
          <w:szCs w:val="24"/>
        </w:rPr>
      </w:pPr>
      <w:r w:rsidRPr="001D4BDB">
        <w:rPr>
          <w:rFonts w:ascii="Times New Roman" w:hAnsi="Times New Roman"/>
          <w:sz w:val="24"/>
          <w:szCs w:val="24"/>
        </w:rPr>
        <w:t>Овладение краткими и полными ответами на вопросы. Составление вопросов устно и письменно. Составление диалогов в форме вопросов и ответов.</w:t>
      </w:r>
    </w:p>
    <w:p w:rsidR="00951472" w:rsidRPr="001D4BDB" w:rsidRDefault="00951472" w:rsidP="001D4BDB">
      <w:pPr>
        <w:pStyle w:val="af"/>
        <w:spacing w:line="240" w:lineRule="auto"/>
        <w:ind w:firstLine="709"/>
        <w:rPr>
          <w:rFonts w:ascii="Times New Roman" w:hAnsi="Times New Roman"/>
          <w:sz w:val="24"/>
          <w:szCs w:val="24"/>
        </w:rPr>
      </w:pPr>
      <w:r w:rsidRPr="001D4BDB">
        <w:rPr>
          <w:rFonts w:ascii="Times New Roman" w:hAnsi="Times New Roman"/>
          <w:spacing w:val="-2"/>
          <w:sz w:val="24"/>
          <w:szCs w:val="24"/>
        </w:rPr>
        <w:lastRenderedPageBreak/>
        <w:t>Практическое овладение устными монологическими выска</w:t>
      </w:r>
      <w:r w:rsidRPr="001D4BDB">
        <w:rPr>
          <w:rFonts w:ascii="Times New Roman" w:hAnsi="Times New Roman"/>
          <w:sz w:val="24"/>
          <w:szCs w:val="24"/>
        </w:rPr>
        <w:t>зываниями на определённую тему с использованием разных типов речи (повествование, описание). Составление и запись рассказов повествовательного характера по сюжетным картинкам, с помощью вопросов; составление сюжетных рассказов по готовому плану (в форме вопросов, повествовательных предложений). Введение в рассказы элементов описания. Построение устного ответа по учебному материалу (специфика учебно-деловой речи).</w:t>
      </w:r>
    </w:p>
    <w:p w:rsidR="00951472" w:rsidRPr="001D4BDB" w:rsidRDefault="00951472" w:rsidP="001D4BDB">
      <w:pPr>
        <w:pStyle w:val="af"/>
        <w:spacing w:line="240" w:lineRule="auto"/>
        <w:ind w:firstLine="709"/>
        <w:rPr>
          <w:rFonts w:ascii="Times New Roman" w:hAnsi="Times New Roman"/>
          <w:sz w:val="24"/>
          <w:szCs w:val="24"/>
        </w:rPr>
      </w:pPr>
      <w:r w:rsidRPr="001D4BDB">
        <w:rPr>
          <w:rFonts w:ascii="Times New Roman" w:hAnsi="Times New Roman"/>
          <w:sz w:val="24"/>
          <w:szCs w:val="24"/>
        </w:rPr>
        <w:t>Текст. Признаки текста. Смысловое единство предложений в тексте. Заглавие текста. Последовательность предложений в тексте. Последовательность частей текста (</w:t>
      </w:r>
      <w:r w:rsidRPr="001D4BDB">
        <w:rPr>
          <w:rFonts w:ascii="Times New Roman" w:hAnsi="Times New Roman"/>
          <w:iCs/>
          <w:sz w:val="24"/>
          <w:szCs w:val="24"/>
        </w:rPr>
        <w:t>абзацев</w:t>
      </w:r>
      <w:r w:rsidRPr="001D4BDB">
        <w:rPr>
          <w:rFonts w:ascii="Times New Roman" w:hAnsi="Times New Roman"/>
          <w:sz w:val="24"/>
          <w:szCs w:val="24"/>
        </w:rPr>
        <w:t>).</w:t>
      </w:r>
    </w:p>
    <w:p w:rsidR="00951472" w:rsidRPr="001D4BDB" w:rsidRDefault="00951472" w:rsidP="001D4BDB">
      <w:pPr>
        <w:pStyle w:val="af"/>
        <w:spacing w:line="240" w:lineRule="auto"/>
        <w:ind w:firstLine="709"/>
        <w:rPr>
          <w:rFonts w:ascii="Times New Roman" w:hAnsi="Times New Roman"/>
          <w:sz w:val="24"/>
          <w:szCs w:val="24"/>
        </w:rPr>
      </w:pPr>
      <w:r w:rsidRPr="001D4BDB">
        <w:rPr>
          <w:rFonts w:ascii="Times New Roman" w:hAnsi="Times New Roman"/>
          <w:sz w:val="24"/>
          <w:szCs w:val="24"/>
        </w:rPr>
        <w:t>Комплексная работа над структурой текста: озаглавливание, корректирование порядка предложений и частей текста (</w:t>
      </w:r>
      <w:r w:rsidRPr="001D4BDB">
        <w:rPr>
          <w:rFonts w:ascii="Times New Roman" w:hAnsi="Times New Roman"/>
          <w:iCs/>
          <w:sz w:val="24"/>
          <w:szCs w:val="24"/>
        </w:rPr>
        <w:t>абзацев</w:t>
      </w:r>
      <w:r w:rsidRPr="001D4BDB">
        <w:rPr>
          <w:rFonts w:ascii="Times New Roman" w:hAnsi="Times New Roman"/>
          <w:sz w:val="24"/>
          <w:szCs w:val="24"/>
        </w:rPr>
        <w:t xml:space="preserve">). План текста. Составление планов к данным текстам. </w:t>
      </w:r>
    </w:p>
    <w:p w:rsidR="00951472" w:rsidRPr="001D4BDB" w:rsidRDefault="00951472" w:rsidP="001D4BDB">
      <w:pPr>
        <w:pStyle w:val="af"/>
        <w:spacing w:line="240" w:lineRule="auto"/>
        <w:ind w:firstLine="709"/>
        <w:rPr>
          <w:rFonts w:ascii="Times New Roman" w:hAnsi="Times New Roman"/>
          <w:sz w:val="24"/>
          <w:szCs w:val="24"/>
        </w:rPr>
      </w:pPr>
      <w:r w:rsidRPr="001D4BDB">
        <w:rPr>
          <w:rFonts w:ascii="Times New Roman" w:hAnsi="Times New Roman"/>
          <w:sz w:val="24"/>
          <w:szCs w:val="24"/>
        </w:rPr>
        <w:t>Типы текстов: описание, повествование, рассуждение, их особенности.</w:t>
      </w:r>
    </w:p>
    <w:p w:rsidR="00951472" w:rsidRPr="001D4BDB" w:rsidRDefault="00951472" w:rsidP="001D4BDB">
      <w:pPr>
        <w:pStyle w:val="af"/>
        <w:spacing w:line="240" w:lineRule="auto"/>
        <w:ind w:firstLine="709"/>
        <w:rPr>
          <w:rFonts w:ascii="Times New Roman" w:hAnsi="Times New Roman"/>
          <w:sz w:val="24"/>
          <w:szCs w:val="24"/>
        </w:rPr>
      </w:pPr>
      <w:r w:rsidRPr="001D4BDB">
        <w:rPr>
          <w:rFonts w:ascii="Times New Roman" w:hAnsi="Times New Roman"/>
          <w:sz w:val="24"/>
          <w:szCs w:val="24"/>
        </w:rPr>
        <w:t>Знакомство с жанрами письма и поздравления.</w:t>
      </w:r>
    </w:p>
    <w:p w:rsidR="00951472" w:rsidRPr="001D4BDB" w:rsidRDefault="00951472" w:rsidP="001D4BDB">
      <w:pPr>
        <w:pStyle w:val="af"/>
        <w:spacing w:line="240" w:lineRule="auto"/>
        <w:ind w:firstLine="709"/>
        <w:rPr>
          <w:rFonts w:ascii="Times New Roman" w:hAnsi="Times New Roman"/>
          <w:sz w:val="24"/>
          <w:szCs w:val="24"/>
        </w:rPr>
      </w:pPr>
      <w:r w:rsidRPr="001D4BDB">
        <w:rPr>
          <w:rFonts w:ascii="Times New Roman" w:hAnsi="Times New Roman"/>
          <w:spacing w:val="-2"/>
          <w:sz w:val="24"/>
          <w:szCs w:val="24"/>
        </w:rPr>
        <w:t xml:space="preserve">Создание собственных текстов и корректирование заданных </w:t>
      </w:r>
      <w:r w:rsidRPr="001D4BDB">
        <w:rPr>
          <w:rFonts w:ascii="Times New Roman" w:hAnsi="Times New Roman"/>
          <w:sz w:val="24"/>
          <w:szCs w:val="24"/>
        </w:rPr>
        <w:t>текстов с учётом точности, правильности, богатства и выра</w:t>
      </w:r>
      <w:r w:rsidRPr="001D4BDB">
        <w:rPr>
          <w:rFonts w:ascii="Times New Roman" w:hAnsi="Times New Roman"/>
          <w:spacing w:val="2"/>
          <w:sz w:val="24"/>
          <w:szCs w:val="24"/>
        </w:rPr>
        <w:t xml:space="preserve">зительности письменной речи; </w:t>
      </w:r>
      <w:r w:rsidRPr="001D4BDB">
        <w:rPr>
          <w:rFonts w:ascii="Times New Roman" w:hAnsi="Times New Roman"/>
          <w:iCs/>
          <w:spacing w:val="2"/>
          <w:sz w:val="24"/>
          <w:szCs w:val="24"/>
        </w:rPr>
        <w:t xml:space="preserve">использование в текстах </w:t>
      </w:r>
      <w:r w:rsidRPr="001D4BDB">
        <w:rPr>
          <w:rFonts w:ascii="Times New Roman" w:hAnsi="Times New Roman"/>
          <w:iCs/>
          <w:sz w:val="24"/>
          <w:szCs w:val="24"/>
        </w:rPr>
        <w:t>синонимов и антонимов</w:t>
      </w:r>
      <w:r w:rsidRPr="001D4BDB">
        <w:rPr>
          <w:rFonts w:ascii="Times New Roman" w:hAnsi="Times New Roman"/>
          <w:sz w:val="24"/>
          <w:szCs w:val="24"/>
        </w:rPr>
        <w:t>.</w:t>
      </w:r>
    </w:p>
    <w:p w:rsidR="00951472" w:rsidRPr="001D4BDB" w:rsidRDefault="00951472" w:rsidP="001D4BDB">
      <w:pPr>
        <w:pStyle w:val="af"/>
        <w:spacing w:line="240" w:lineRule="auto"/>
        <w:ind w:firstLine="709"/>
        <w:rPr>
          <w:rFonts w:ascii="Times New Roman" w:hAnsi="Times New Roman"/>
          <w:spacing w:val="-4"/>
          <w:sz w:val="24"/>
          <w:szCs w:val="24"/>
        </w:rPr>
      </w:pPr>
      <w:r w:rsidRPr="001D4BDB">
        <w:rPr>
          <w:rFonts w:ascii="Times New Roman" w:hAnsi="Times New Roman"/>
          <w:sz w:val="24"/>
          <w:szCs w:val="24"/>
        </w:rPr>
        <w:t>Понятие об изложении и сочинении. Изложение под руководством учителя, по готовому и коллективно составленному плану. Подробный и сжатый рассказ (сочинение) по картинке и серии картинок.</w:t>
      </w:r>
    </w:p>
    <w:p w:rsidR="00951472" w:rsidRPr="001D4BDB" w:rsidRDefault="00951472" w:rsidP="001D4BDB">
      <w:pPr>
        <w:spacing w:after="0" w:line="240" w:lineRule="auto"/>
        <w:jc w:val="center"/>
        <w:rPr>
          <w:rFonts w:ascii="Times New Roman" w:hAnsi="Times New Roman" w:cs="Times New Roman"/>
          <w:b/>
          <w:i/>
          <w:sz w:val="24"/>
          <w:szCs w:val="24"/>
        </w:rPr>
      </w:pPr>
      <w:r w:rsidRPr="001D4BDB">
        <w:rPr>
          <w:rFonts w:ascii="Times New Roman" w:hAnsi="Times New Roman" w:cs="Times New Roman"/>
          <w:b/>
          <w:i/>
          <w:sz w:val="24"/>
          <w:szCs w:val="24"/>
        </w:rPr>
        <w:t>2. Литературное чтение</w:t>
      </w:r>
    </w:p>
    <w:p w:rsidR="00951472" w:rsidRPr="001D4BDB" w:rsidRDefault="00951472" w:rsidP="001D4BDB">
      <w:pPr>
        <w:pStyle w:val="af"/>
        <w:spacing w:line="240" w:lineRule="auto"/>
        <w:ind w:firstLine="709"/>
        <w:rPr>
          <w:rFonts w:ascii="Times New Roman" w:hAnsi="Times New Roman"/>
          <w:b/>
          <w:bCs/>
          <w:i/>
          <w:iCs/>
          <w:sz w:val="24"/>
          <w:szCs w:val="24"/>
        </w:rPr>
      </w:pPr>
      <w:r w:rsidRPr="001D4BDB">
        <w:rPr>
          <w:rFonts w:ascii="Times New Roman" w:hAnsi="Times New Roman"/>
          <w:b/>
          <w:bCs/>
          <w:i/>
          <w:iCs/>
          <w:sz w:val="24"/>
          <w:szCs w:val="24"/>
        </w:rPr>
        <w:t>Виды речевой и читательской деятельности</w:t>
      </w:r>
    </w:p>
    <w:p w:rsidR="00951472" w:rsidRPr="001D4BDB" w:rsidRDefault="00951472" w:rsidP="001D4BDB">
      <w:pPr>
        <w:pStyle w:val="af"/>
        <w:spacing w:line="240" w:lineRule="auto"/>
        <w:ind w:firstLine="709"/>
        <w:rPr>
          <w:rFonts w:ascii="Times New Roman" w:hAnsi="Times New Roman"/>
          <w:sz w:val="24"/>
          <w:szCs w:val="24"/>
        </w:rPr>
      </w:pPr>
      <w:r w:rsidRPr="001D4BDB">
        <w:rPr>
          <w:rFonts w:ascii="Times New Roman" w:hAnsi="Times New Roman"/>
          <w:b/>
          <w:bCs/>
          <w:sz w:val="24"/>
          <w:szCs w:val="24"/>
        </w:rPr>
        <w:t xml:space="preserve">Аудирование (слушание). </w:t>
      </w:r>
      <w:r w:rsidRPr="001D4BDB">
        <w:rPr>
          <w:rFonts w:ascii="Times New Roman" w:hAnsi="Times New Roman"/>
          <w:sz w:val="24"/>
          <w:szCs w:val="24"/>
        </w:rPr>
        <w:t xml:space="preserve">Восприятие на слух звучащей речи (высказывание собеседника, чтение различных текстов). </w:t>
      </w:r>
      <w:r w:rsidRPr="001D4BDB">
        <w:rPr>
          <w:rFonts w:ascii="Times New Roman" w:hAnsi="Times New Roman"/>
          <w:spacing w:val="2"/>
          <w:sz w:val="24"/>
          <w:szCs w:val="24"/>
        </w:rPr>
        <w:t xml:space="preserve">Адекватное понимание содержания звучащей речи, умение </w:t>
      </w:r>
      <w:r w:rsidRPr="001D4BDB">
        <w:rPr>
          <w:rFonts w:ascii="Times New Roman" w:hAnsi="Times New Roman"/>
          <w:sz w:val="24"/>
          <w:szCs w:val="24"/>
        </w:rPr>
        <w:t xml:space="preserve">отвечать на вопросы по содержанию услышанного произведения, определение последовательности событий, осознание </w:t>
      </w:r>
      <w:r w:rsidRPr="001D4BDB">
        <w:rPr>
          <w:rFonts w:ascii="Times New Roman" w:hAnsi="Times New Roman"/>
          <w:spacing w:val="2"/>
          <w:sz w:val="24"/>
          <w:szCs w:val="24"/>
        </w:rPr>
        <w:t>цели речевого высказывания, умение задавать вопрос по услышанному учебному, научно</w:t>
      </w:r>
      <w:r w:rsidRPr="001D4BDB">
        <w:rPr>
          <w:rFonts w:ascii="Times New Roman" w:hAnsi="Times New Roman"/>
          <w:spacing w:val="2"/>
          <w:sz w:val="24"/>
          <w:szCs w:val="24"/>
        </w:rPr>
        <w:noBreakHyphen/>
        <w:t>познавательному и художе</w:t>
      </w:r>
      <w:r w:rsidRPr="001D4BDB">
        <w:rPr>
          <w:rFonts w:ascii="Times New Roman" w:hAnsi="Times New Roman"/>
          <w:sz w:val="24"/>
          <w:szCs w:val="24"/>
        </w:rPr>
        <w:t>ственному произведению.</w:t>
      </w:r>
    </w:p>
    <w:p w:rsidR="00951472" w:rsidRPr="001D4BDB" w:rsidRDefault="00951472" w:rsidP="001D4BDB">
      <w:pPr>
        <w:pStyle w:val="af"/>
        <w:spacing w:line="240" w:lineRule="auto"/>
        <w:ind w:firstLine="709"/>
        <w:rPr>
          <w:rFonts w:ascii="Times New Roman" w:hAnsi="Times New Roman"/>
          <w:b/>
          <w:bCs/>
          <w:i/>
          <w:iCs/>
          <w:sz w:val="24"/>
          <w:szCs w:val="24"/>
        </w:rPr>
      </w:pPr>
      <w:r w:rsidRPr="001D4BDB">
        <w:rPr>
          <w:rFonts w:ascii="Times New Roman" w:hAnsi="Times New Roman"/>
          <w:b/>
          <w:bCs/>
          <w:i/>
          <w:iCs/>
          <w:sz w:val="24"/>
          <w:szCs w:val="24"/>
        </w:rPr>
        <w:t>Чтение</w:t>
      </w:r>
    </w:p>
    <w:p w:rsidR="00951472" w:rsidRPr="001D4BDB" w:rsidRDefault="00951472" w:rsidP="001D4BDB">
      <w:pPr>
        <w:pStyle w:val="af"/>
        <w:spacing w:line="240" w:lineRule="auto"/>
        <w:ind w:firstLine="709"/>
        <w:rPr>
          <w:rFonts w:ascii="Times New Roman" w:hAnsi="Times New Roman"/>
          <w:sz w:val="24"/>
          <w:szCs w:val="24"/>
        </w:rPr>
      </w:pPr>
      <w:r w:rsidRPr="001D4BDB">
        <w:rPr>
          <w:rFonts w:ascii="Times New Roman" w:hAnsi="Times New Roman"/>
          <w:b/>
          <w:bCs/>
          <w:sz w:val="24"/>
          <w:szCs w:val="24"/>
        </w:rPr>
        <w:t>Чтение вслух.</w:t>
      </w:r>
      <w:r w:rsidRPr="001D4BDB">
        <w:rPr>
          <w:rFonts w:ascii="Times New Roman" w:hAnsi="Times New Roman"/>
          <w:sz w:val="24"/>
          <w:szCs w:val="24"/>
        </w:rPr>
        <w:t xml:space="preserve"> Постепенный переход от слогового к плав</w:t>
      </w:r>
      <w:r w:rsidRPr="001D4BDB">
        <w:rPr>
          <w:rFonts w:ascii="Times New Roman" w:hAnsi="Times New Roman"/>
          <w:spacing w:val="2"/>
          <w:sz w:val="24"/>
          <w:szCs w:val="24"/>
        </w:rPr>
        <w:t xml:space="preserve">ному осмысленному правильному чтению целыми словами вслух (скорость чтения в соответствии с индивидуальным темпом чтения), постепенное увеличение скорости чтения, позволяющей осознать текст. Соблюдение орфоэпических и интонационных норм чтения. Чтение предложений </w:t>
      </w:r>
      <w:r w:rsidRPr="001D4BDB">
        <w:rPr>
          <w:rFonts w:ascii="Times New Roman" w:hAnsi="Times New Roman"/>
          <w:sz w:val="24"/>
          <w:szCs w:val="24"/>
        </w:rPr>
        <w:t xml:space="preserve">с интонационным выделением знаков препинания. </w:t>
      </w:r>
    </w:p>
    <w:p w:rsidR="00951472" w:rsidRPr="001D4BDB" w:rsidRDefault="00951472" w:rsidP="001D4BDB">
      <w:pPr>
        <w:pStyle w:val="af"/>
        <w:spacing w:line="240" w:lineRule="auto"/>
        <w:ind w:firstLine="709"/>
        <w:rPr>
          <w:rFonts w:ascii="Times New Roman" w:hAnsi="Times New Roman"/>
          <w:spacing w:val="-2"/>
          <w:sz w:val="24"/>
          <w:szCs w:val="24"/>
        </w:rPr>
      </w:pPr>
      <w:r w:rsidRPr="001D4BDB">
        <w:rPr>
          <w:rFonts w:ascii="Times New Roman" w:hAnsi="Times New Roman"/>
          <w:b/>
          <w:bCs/>
          <w:sz w:val="24"/>
          <w:szCs w:val="24"/>
        </w:rPr>
        <w:t>Чтение про себя.</w:t>
      </w:r>
      <w:r w:rsidRPr="001D4BDB">
        <w:rPr>
          <w:rFonts w:ascii="Times New Roman" w:hAnsi="Times New Roman"/>
          <w:sz w:val="24"/>
          <w:szCs w:val="24"/>
        </w:rPr>
        <w:t xml:space="preserve"> Осознание смысла произведения при </w:t>
      </w:r>
      <w:r w:rsidRPr="001D4BDB">
        <w:rPr>
          <w:rFonts w:ascii="Times New Roman" w:hAnsi="Times New Roman"/>
          <w:spacing w:val="-2"/>
          <w:sz w:val="24"/>
          <w:szCs w:val="24"/>
        </w:rPr>
        <w:t xml:space="preserve">чтении про себя (доступных по объёму и жанру произведений). Умение находить в тексте необходимую информацию. </w:t>
      </w:r>
    </w:p>
    <w:p w:rsidR="00951472" w:rsidRPr="001D4BDB" w:rsidRDefault="00951472" w:rsidP="001D4BDB">
      <w:pPr>
        <w:pStyle w:val="af"/>
        <w:spacing w:line="240" w:lineRule="auto"/>
        <w:ind w:firstLine="709"/>
        <w:rPr>
          <w:rFonts w:ascii="Times New Roman" w:hAnsi="Times New Roman"/>
          <w:sz w:val="24"/>
          <w:szCs w:val="24"/>
        </w:rPr>
      </w:pPr>
      <w:r w:rsidRPr="001D4BDB">
        <w:rPr>
          <w:rFonts w:ascii="Times New Roman" w:hAnsi="Times New Roman"/>
          <w:b/>
          <w:bCs/>
          <w:sz w:val="24"/>
          <w:szCs w:val="24"/>
        </w:rPr>
        <w:t>Работа с разными видами текста.</w:t>
      </w:r>
      <w:r w:rsidRPr="001D4BDB">
        <w:rPr>
          <w:rFonts w:ascii="Times New Roman" w:hAnsi="Times New Roman"/>
          <w:sz w:val="24"/>
          <w:szCs w:val="24"/>
        </w:rPr>
        <w:t xml:space="preserve"> Общее представление </w:t>
      </w:r>
      <w:r w:rsidRPr="001D4BDB">
        <w:rPr>
          <w:rFonts w:ascii="Times New Roman" w:hAnsi="Times New Roman"/>
          <w:spacing w:val="2"/>
          <w:sz w:val="24"/>
          <w:szCs w:val="24"/>
        </w:rPr>
        <w:t xml:space="preserve">о разных видах текста: художественный, учебный, научно-популярный, их сравнение. </w:t>
      </w:r>
      <w:r w:rsidRPr="001D4BDB">
        <w:rPr>
          <w:rFonts w:ascii="Times New Roman" w:hAnsi="Times New Roman"/>
          <w:sz w:val="24"/>
          <w:szCs w:val="24"/>
        </w:rPr>
        <w:t>Определение целей создания этих видов текста. Особенности фольклорного текста.</w:t>
      </w:r>
    </w:p>
    <w:p w:rsidR="00951472" w:rsidRPr="001D4BDB" w:rsidRDefault="00951472" w:rsidP="001D4BDB">
      <w:pPr>
        <w:pStyle w:val="af"/>
        <w:spacing w:line="240" w:lineRule="auto"/>
        <w:ind w:firstLine="709"/>
        <w:rPr>
          <w:rFonts w:ascii="Times New Roman" w:hAnsi="Times New Roman"/>
          <w:sz w:val="24"/>
          <w:szCs w:val="24"/>
        </w:rPr>
      </w:pPr>
      <w:r w:rsidRPr="001D4BDB">
        <w:rPr>
          <w:rFonts w:ascii="Times New Roman" w:hAnsi="Times New Roman"/>
          <w:sz w:val="24"/>
          <w:szCs w:val="24"/>
        </w:rPr>
        <w:t>Практическое освоение умения отличать текст от набора предложений. Прогнозирование содержания книги по её названию и оформлению.</w:t>
      </w:r>
    </w:p>
    <w:p w:rsidR="00951472" w:rsidRPr="001D4BDB" w:rsidRDefault="00951472" w:rsidP="001D4BDB">
      <w:pPr>
        <w:pStyle w:val="af"/>
        <w:spacing w:line="240" w:lineRule="auto"/>
        <w:ind w:firstLine="709"/>
        <w:rPr>
          <w:rFonts w:ascii="Times New Roman" w:hAnsi="Times New Roman"/>
          <w:sz w:val="24"/>
          <w:szCs w:val="24"/>
        </w:rPr>
      </w:pPr>
      <w:r w:rsidRPr="001D4BDB">
        <w:rPr>
          <w:rFonts w:ascii="Times New Roman" w:hAnsi="Times New Roman"/>
          <w:spacing w:val="-2"/>
          <w:sz w:val="24"/>
          <w:szCs w:val="24"/>
        </w:rPr>
        <w:t xml:space="preserve">Самостоятельное </w:t>
      </w:r>
      <w:r w:rsidRPr="001D4BDB">
        <w:rPr>
          <w:rFonts w:ascii="Times New Roman" w:hAnsi="Times New Roman"/>
          <w:sz w:val="24"/>
          <w:szCs w:val="24"/>
        </w:rPr>
        <w:t>деление текста на смысловые части, их озаглавливание. Умение работать с разными видами информации.</w:t>
      </w:r>
    </w:p>
    <w:p w:rsidR="00951472" w:rsidRPr="001D4BDB" w:rsidRDefault="00951472" w:rsidP="001D4BDB">
      <w:pPr>
        <w:pStyle w:val="af"/>
        <w:spacing w:line="240" w:lineRule="auto"/>
        <w:ind w:firstLine="709"/>
        <w:rPr>
          <w:rFonts w:ascii="Times New Roman" w:hAnsi="Times New Roman"/>
          <w:sz w:val="24"/>
          <w:szCs w:val="24"/>
        </w:rPr>
      </w:pPr>
      <w:r w:rsidRPr="001D4BDB">
        <w:rPr>
          <w:rFonts w:ascii="Times New Roman" w:hAnsi="Times New Roman"/>
          <w:spacing w:val="2"/>
          <w:sz w:val="24"/>
          <w:szCs w:val="24"/>
        </w:rPr>
        <w:t xml:space="preserve">Участие в коллективном обсуждении: умение отвечать </w:t>
      </w:r>
      <w:r w:rsidRPr="001D4BDB">
        <w:rPr>
          <w:rFonts w:ascii="Times New Roman" w:hAnsi="Times New Roman"/>
          <w:sz w:val="24"/>
          <w:szCs w:val="24"/>
        </w:rPr>
        <w:t>на вопросы, выступать по теме, слушать выступления товарищей, дополнять ответы по ходу беседы, используя текст. Привлечение справочных и иллюстративно­изобразительных материалов.</w:t>
      </w:r>
    </w:p>
    <w:p w:rsidR="00951472" w:rsidRPr="001D4BDB" w:rsidRDefault="00951472" w:rsidP="001D4BDB">
      <w:pPr>
        <w:pStyle w:val="af"/>
        <w:spacing w:line="240" w:lineRule="auto"/>
        <w:ind w:firstLine="709"/>
        <w:rPr>
          <w:rFonts w:ascii="Times New Roman" w:hAnsi="Times New Roman"/>
          <w:sz w:val="24"/>
          <w:szCs w:val="24"/>
        </w:rPr>
      </w:pPr>
      <w:r w:rsidRPr="001D4BDB">
        <w:rPr>
          <w:rFonts w:ascii="Times New Roman" w:hAnsi="Times New Roman"/>
          <w:b/>
          <w:bCs/>
          <w:spacing w:val="2"/>
          <w:sz w:val="24"/>
          <w:szCs w:val="24"/>
        </w:rPr>
        <w:t>Библиографическая культура.</w:t>
      </w:r>
      <w:r w:rsidRPr="001D4BDB">
        <w:rPr>
          <w:rFonts w:ascii="Times New Roman" w:hAnsi="Times New Roman"/>
          <w:spacing w:val="2"/>
          <w:sz w:val="24"/>
          <w:szCs w:val="24"/>
        </w:rPr>
        <w:t xml:space="preserve"> Книга как особый вид </w:t>
      </w:r>
      <w:r w:rsidRPr="001D4BDB">
        <w:rPr>
          <w:rFonts w:ascii="Times New Roman" w:hAnsi="Times New Roman"/>
          <w:sz w:val="24"/>
          <w:szCs w:val="24"/>
        </w:rPr>
        <w:t xml:space="preserve">искусства. Книга как источник необходимых знаний. Книга учебная, художественная, справочная. Элементы </w:t>
      </w:r>
      <w:r w:rsidRPr="001D4BDB">
        <w:rPr>
          <w:rFonts w:ascii="Times New Roman" w:hAnsi="Times New Roman"/>
          <w:spacing w:val="2"/>
          <w:sz w:val="24"/>
          <w:szCs w:val="24"/>
        </w:rPr>
        <w:t xml:space="preserve">книги: содержание или оглавление, титульный лист, аннотация, иллюстрации. Виды информации в книге: научная, художественная (с опорой на внешние показатели книги, </w:t>
      </w:r>
      <w:r w:rsidRPr="001D4BDB">
        <w:rPr>
          <w:rFonts w:ascii="Times New Roman" w:hAnsi="Times New Roman"/>
          <w:sz w:val="24"/>
          <w:szCs w:val="24"/>
        </w:rPr>
        <w:t>её справочно­иллюстративный материал).</w:t>
      </w:r>
    </w:p>
    <w:p w:rsidR="00951472" w:rsidRPr="001D4BDB" w:rsidRDefault="00951472" w:rsidP="001D4BDB">
      <w:pPr>
        <w:pStyle w:val="af"/>
        <w:spacing w:line="240" w:lineRule="auto"/>
        <w:ind w:firstLine="709"/>
        <w:rPr>
          <w:rFonts w:ascii="Times New Roman" w:hAnsi="Times New Roman"/>
          <w:sz w:val="24"/>
          <w:szCs w:val="24"/>
        </w:rPr>
      </w:pPr>
      <w:r w:rsidRPr="001D4BDB">
        <w:rPr>
          <w:rFonts w:ascii="Times New Roman" w:hAnsi="Times New Roman"/>
          <w:spacing w:val="-2"/>
          <w:sz w:val="24"/>
          <w:szCs w:val="24"/>
        </w:rPr>
        <w:t>Типы книг (изданий): книга</w:t>
      </w:r>
      <w:r w:rsidRPr="001D4BDB">
        <w:rPr>
          <w:rFonts w:ascii="Times New Roman" w:hAnsi="Times New Roman"/>
          <w:spacing w:val="-2"/>
          <w:sz w:val="24"/>
          <w:szCs w:val="24"/>
        </w:rPr>
        <w:noBreakHyphen/>
        <w:t>произведение, книга</w:t>
      </w:r>
      <w:r w:rsidRPr="001D4BDB">
        <w:rPr>
          <w:rFonts w:ascii="Times New Roman" w:hAnsi="Times New Roman"/>
          <w:spacing w:val="-2"/>
          <w:sz w:val="24"/>
          <w:szCs w:val="24"/>
        </w:rPr>
        <w:noBreakHyphen/>
        <w:t xml:space="preserve">сборник, </w:t>
      </w:r>
      <w:r w:rsidRPr="001D4BDB">
        <w:rPr>
          <w:rFonts w:ascii="Times New Roman" w:hAnsi="Times New Roman"/>
          <w:sz w:val="24"/>
          <w:szCs w:val="24"/>
        </w:rPr>
        <w:t>собрание сочинений, периодическая печать, справочные издания (справочники, словари, энциклопедии).</w:t>
      </w:r>
    </w:p>
    <w:p w:rsidR="00951472" w:rsidRPr="001D4BDB" w:rsidRDefault="00951472" w:rsidP="001D4BDB">
      <w:pPr>
        <w:pStyle w:val="af"/>
        <w:spacing w:line="240" w:lineRule="auto"/>
        <w:ind w:firstLine="709"/>
        <w:rPr>
          <w:rFonts w:ascii="Times New Roman" w:hAnsi="Times New Roman"/>
          <w:sz w:val="24"/>
          <w:szCs w:val="24"/>
        </w:rPr>
      </w:pPr>
      <w:r w:rsidRPr="001D4BDB">
        <w:rPr>
          <w:rFonts w:ascii="Times New Roman" w:hAnsi="Times New Roman"/>
          <w:spacing w:val="2"/>
          <w:sz w:val="24"/>
          <w:szCs w:val="24"/>
        </w:rPr>
        <w:t>Выбор книг на основе рекомендованного списка, кар</w:t>
      </w:r>
      <w:r w:rsidRPr="001D4BDB">
        <w:rPr>
          <w:rFonts w:ascii="Times New Roman" w:hAnsi="Times New Roman"/>
          <w:sz w:val="24"/>
          <w:szCs w:val="24"/>
        </w:rPr>
        <w:t>тотеки, открытого доступа к детским книгам в библиотеке. Алфавитный каталог. Самостоятельное пользование соответствующими возрасту словарями и справочной литературой.</w:t>
      </w:r>
    </w:p>
    <w:p w:rsidR="00951472" w:rsidRPr="001D4BDB" w:rsidRDefault="00951472" w:rsidP="001D4BDB">
      <w:pPr>
        <w:pStyle w:val="af"/>
        <w:spacing w:line="240" w:lineRule="auto"/>
        <w:ind w:firstLine="709"/>
        <w:rPr>
          <w:rFonts w:ascii="Times New Roman" w:hAnsi="Times New Roman"/>
          <w:sz w:val="24"/>
          <w:szCs w:val="24"/>
        </w:rPr>
      </w:pPr>
      <w:r w:rsidRPr="001D4BDB">
        <w:rPr>
          <w:rFonts w:ascii="Times New Roman" w:hAnsi="Times New Roman"/>
          <w:b/>
          <w:bCs/>
          <w:sz w:val="24"/>
          <w:szCs w:val="24"/>
        </w:rPr>
        <w:lastRenderedPageBreak/>
        <w:t>Работа с текстом художественного произведения.</w:t>
      </w:r>
      <w:r w:rsidRPr="001D4BDB">
        <w:rPr>
          <w:rFonts w:ascii="Times New Roman" w:hAnsi="Times New Roman"/>
          <w:sz w:val="24"/>
          <w:szCs w:val="24"/>
        </w:rPr>
        <w:t xml:space="preserve"> Понимание заглавия произведения, его адекватное соотношение с содержанием. Определение особенностей художественного </w:t>
      </w:r>
      <w:r w:rsidRPr="001D4BDB">
        <w:rPr>
          <w:rFonts w:ascii="Times New Roman" w:hAnsi="Times New Roman"/>
          <w:spacing w:val="2"/>
          <w:sz w:val="24"/>
          <w:szCs w:val="24"/>
        </w:rPr>
        <w:t>текста: своеобразие выразительных средств языка (с помо</w:t>
      </w:r>
      <w:r w:rsidRPr="001D4BDB">
        <w:rPr>
          <w:rFonts w:ascii="Times New Roman" w:hAnsi="Times New Roman"/>
          <w:sz w:val="24"/>
          <w:szCs w:val="24"/>
        </w:rPr>
        <w:t>щью учителя). Осознание того, что фольклор есть выражение общечеловеческих нравственных правил и отношений.</w:t>
      </w:r>
    </w:p>
    <w:p w:rsidR="00951472" w:rsidRPr="001D4BDB" w:rsidRDefault="00951472" w:rsidP="001D4BDB">
      <w:pPr>
        <w:pStyle w:val="af"/>
        <w:spacing w:line="240" w:lineRule="auto"/>
        <w:ind w:firstLine="709"/>
        <w:rPr>
          <w:rFonts w:ascii="Times New Roman" w:hAnsi="Times New Roman"/>
          <w:sz w:val="24"/>
          <w:szCs w:val="24"/>
        </w:rPr>
      </w:pPr>
      <w:r w:rsidRPr="001D4BDB">
        <w:rPr>
          <w:rFonts w:ascii="Times New Roman" w:hAnsi="Times New Roman"/>
          <w:spacing w:val="-2"/>
          <w:sz w:val="24"/>
          <w:szCs w:val="24"/>
        </w:rPr>
        <w:t>Понимание нравственного содержания прочитанного, осоз</w:t>
      </w:r>
      <w:r w:rsidRPr="001D4BDB">
        <w:rPr>
          <w:rFonts w:ascii="Times New Roman" w:hAnsi="Times New Roman"/>
          <w:sz w:val="24"/>
          <w:szCs w:val="24"/>
        </w:rPr>
        <w:t xml:space="preserve">нание мотивации поведения героев, анализ поступков героев с точки зрения норм морали. Осознание понятия «Родина», представления о проявлении любви к Родине в литературе разных народов (на примере народов России). Схожесть тем, идей, героев в фольклоре разных народов. Самостоятельное </w:t>
      </w:r>
      <w:r w:rsidRPr="001D4BDB">
        <w:rPr>
          <w:rFonts w:ascii="Times New Roman" w:hAnsi="Times New Roman"/>
          <w:spacing w:val="2"/>
          <w:sz w:val="24"/>
          <w:szCs w:val="24"/>
        </w:rPr>
        <w:t xml:space="preserve">воспроизведение текста с использованием выразительных средств языка: последовательное воспроизведение эпизода </w:t>
      </w:r>
      <w:r w:rsidRPr="001D4BDB">
        <w:rPr>
          <w:rFonts w:ascii="Times New Roman" w:hAnsi="Times New Roman"/>
          <w:sz w:val="24"/>
          <w:szCs w:val="24"/>
        </w:rPr>
        <w:t xml:space="preserve">с </w:t>
      </w:r>
      <w:r w:rsidRPr="001D4BDB">
        <w:rPr>
          <w:rFonts w:ascii="Times New Roman" w:hAnsi="Times New Roman"/>
          <w:spacing w:val="2"/>
          <w:sz w:val="24"/>
          <w:szCs w:val="24"/>
        </w:rPr>
        <w:t xml:space="preserve">использованием специфической для данного произведения лексики (по вопросам учителя), рассказ по иллюстрациям, </w:t>
      </w:r>
      <w:r w:rsidRPr="001D4BDB">
        <w:rPr>
          <w:rFonts w:ascii="Times New Roman" w:hAnsi="Times New Roman"/>
          <w:sz w:val="24"/>
          <w:szCs w:val="24"/>
        </w:rPr>
        <w:t>пересказ.</w:t>
      </w:r>
    </w:p>
    <w:p w:rsidR="00951472" w:rsidRPr="001D4BDB" w:rsidRDefault="00951472" w:rsidP="001D4BDB">
      <w:pPr>
        <w:pStyle w:val="af"/>
        <w:spacing w:line="240" w:lineRule="auto"/>
        <w:ind w:firstLine="709"/>
        <w:rPr>
          <w:rFonts w:ascii="Times New Roman" w:hAnsi="Times New Roman"/>
          <w:sz w:val="24"/>
          <w:szCs w:val="24"/>
        </w:rPr>
      </w:pPr>
      <w:r w:rsidRPr="001D4BDB">
        <w:rPr>
          <w:rFonts w:ascii="Times New Roman" w:hAnsi="Times New Roman"/>
          <w:sz w:val="24"/>
          <w:szCs w:val="24"/>
        </w:rPr>
        <w:t>Характеристика героя произведения. Нахож</w:t>
      </w:r>
      <w:r w:rsidRPr="001D4BDB">
        <w:rPr>
          <w:rFonts w:ascii="Times New Roman" w:hAnsi="Times New Roman"/>
          <w:spacing w:val="2"/>
          <w:sz w:val="24"/>
          <w:szCs w:val="24"/>
        </w:rPr>
        <w:t xml:space="preserve">дение в тексте слов и выражений, характеризующих героя </w:t>
      </w:r>
      <w:r w:rsidRPr="001D4BDB">
        <w:rPr>
          <w:rFonts w:ascii="Times New Roman" w:hAnsi="Times New Roman"/>
          <w:sz w:val="24"/>
          <w:szCs w:val="24"/>
        </w:rPr>
        <w:t xml:space="preserve">и событие. Анализ (с помощью учителя), мотивы поступка </w:t>
      </w:r>
      <w:r w:rsidRPr="001D4BDB">
        <w:rPr>
          <w:rFonts w:ascii="Times New Roman" w:hAnsi="Times New Roman"/>
          <w:spacing w:val="2"/>
          <w:sz w:val="24"/>
          <w:szCs w:val="24"/>
        </w:rPr>
        <w:t xml:space="preserve">персонажа. Сопоставление поступков героев по аналогии </w:t>
      </w:r>
      <w:r w:rsidRPr="001D4BDB">
        <w:rPr>
          <w:rFonts w:ascii="Times New Roman" w:hAnsi="Times New Roman"/>
          <w:sz w:val="24"/>
          <w:szCs w:val="24"/>
        </w:rPr>
        <w:t>или по контрасту. Выявление авторского отношения к герою на основе анализа текста, авторских помет, имён героев.</w:t>
      </w:r>
    </w:p>
    <w:p w:rsidR="00951472" w:rsidRPr="001D4BDB" w:rsidRDefault="00951472" w:rsidP="001D4BDB">
      <w:pPr>
        <w:pStyle w:val="af"/>
        <w:spacing w:line="240" w:lineRule="auto"/>
        <w:ind w:firstLine="709"/>
        <w:rPr>
          <w:rFonts w:ascii="Times New Roman" w:hAnsi="Times New Roman"/>
          <w:sz w:val="24"/>
          <w:szCs w:val="24"/>
        </w:rPr>
      </w:pPr>
      <w:r w:rsidRPr="001D4BDB">
        <w:rPr>
          <w:rFonts w:ascii="Times New Roman" w:hAnsi="Times New Roman"/>
          <w:sz w:val="24"/>
          <w:szCs w:val="24"/>
        </w:rPr>
        <w:t>Характеристика героя произведения. Портрет, характер героя, выраженные через поступки и речь.</w:t>
      </w:r>
    </w:p>
    <w:p w:rsidR="00951472" w:rsidRPr="001D4BDB" w:rsidRDefault="00951472" w:rsidP="001D4BDB">
      <w:pPr>
        <w:pStyle w:val="af"/>
        <w:spacing w:line="240" w:lineRule="auto"/>
        <w:ind w:firstLine="709"/>
        <w:rPr>
          <w:rFonts w:ascii="Times New Roman" w:hAnsi="Times New Roman"/>
          <w:sz w:val="24"/>
          <w:szCs w:val="24"/>
        </w:rPr>
      </w:pPr>
      <w:r w:rsidRPr="001D4BDB">
        <w:rPr>
          <w:rFonts w:ascii="Times New Roman" w:hAnsi="Times New Roman"/>
          <w:sz w:val="24"/>
          <w:szCs w:val="24"/>
        </w:rPr>
        <w:t>Освоение разных видов пересказа художественного текста: подробный, выборочный и краткий (передача основных мыслей).</w:t>
      </w:r>
    </w:p>
    <w:p w:rsidR="00951472" w:rsidRPr="001D4BDB" w:rsidRDefault="00951472" w:rsidP="001D4BDB">
      <w:pPr>
        <w:pStyle w:val="af"/>
        <w:spacing w:line="240" w:lineRule="auto"/>
        <w:ind w:firstLine="709"/>
        <w:rPr>
          <w:rFonts w:ascii="Times New Roman" w:hAnsi="Times New Roman"/>
          <w:sz w:val="24"/>
          <w:szCs w:val="24"/>
        </w:rPr>
      </w:pPr>
      <w:r w:rsidRPr="001D4BDB">
        <w:rPr>
          <w:rFonts w:ascii="Times New Roman" w:hAnsi="Times New Roman"/>
          <w:spacing w:val="2"/>
          <w:sz w:val="24"/>
          <w:szCs w:val="24"/>
        </w:rPr>
        <w:t>Подробный пересказ текста: определение главной мыс</w:t>
      </w:r>
      <w:r w:rsidRPr="001D4BDB">
        <w:rPr>
          <w:rFonts w:ascii="Times New Roman" w:hAnsi="Times New Roman"/>
          <w:sz w:val="24"/>
          <w:szCs w:val="24"/>
        </w:rPr>
        <w:t>ли фрагмента, выделение опорных или ключевых слов, оза</w:t>
      </w:r>
      <w:r w:rsidRPr="001D4BDB">
        <w:rPr>
          <w:rFonts w:ascii="Times New Roman" w:hAnsi="Times New Roman"/>
          <w:spacing w:val="2"/>
          <w:sz w:val="24"/>
          <w:szCs w:val="24"/>
        </w:rPr>
        <w:t xml:space="preserve">главливание, подробный пересказ эпизода; деление текста </w:t>
      </w:r>
      <w:r w:rsidRPr="001D4BDB">
        <w:rPr>
          <w:rFonts w:ascii="Times New Roman" w:hAnsi="Times New Roman"/>
          <w:sz w:val="24"/>
          <w:szCs w:val="24"/>
        </w:rPr>
        <w:t>на части, озаглавливание каждой части и всего текста, составление плана в виде назывных предложений из текста, в виде вопросов, в виде самостоятельно сформулированного высказывания.</w:t>
      </w:r>
    </w:p>
    <w:p w:rsidR="00951472" w:rsidRPr="001D4BDB" w:rsidRDefault="00951472" w:rsidP="001D4BDB">
      <w:pPr>
        <w:pStyle w:val="af"/>
        <w:spacing w:line="240" w:lineRule="auto"/>
        <w:ind w:firstLine="709"/>
        <w:rPr>
          <w:rFonts w:ascii="Times New Roman" w:hAnsi="Times New Roman"/>
          <w:sz w:val="24"/>
          <w:szCs w:val="24"/>
        </w:rPr>
      </w:pPr>
      <w:r w:rsidRPr="001D4BDB">
        <w:rPr>
          <w:rFonts w:ascii="Times New Roman" w:hAnsi="Times New Roman"/>
          <w:spacing w:val="2"/>
          <w:sz w:val="24"/>
          <w:szCs w:val="24"/>
        </w:rPr>
        <w:t xml:space="preserve">Самостоятельный выборочный пересказ по заданному </w:t>
      </w:r>
      <w:r w:rsidRPr="001D4BDB">
        <w:rPr>
          <w:rFonts w:ascii="Times New Roman" w:hAnsi="Times New Roman"/>
          <w:sz w:val="24"/>
          <w:szCs w:val="24"/>
        </w:rPr>
        <w:t xml:space="preserve">фрагменту: характеристика героя произведения (отбор слов, </w:t>
      </w:r>
      <w:r w:rsidRPr="001D4BDB">
        <w:rPr>
          <w:rFonts w:ascii="Times New Roman" w:hAnsi="Times New Roman"/>
          <w:spacing w:val="2"/>
          <w:sz w:val="24"/>
          <w:szCs w:val="24"/>
        </w:rPr>
        <w:t xml:space="preserve">выражений в тексте, позволяющих составить рассказ о герое), описание места действия (выбор слов, выражений в </w:t>
      </w:r>
      <w:r w:rsidRPr="001D4BDB">
        <w:rPr>
          <w:rFonts w:ascii="Times New Roman" w:hAnsi="Times New Roman"/>
          <w:sz w:val="24"/>
          <w:szCs w:val="24"/>
        </w:rPr>
        <w:t xml:space="preserve">тексте, позволяющих составить данное описание на основе </w:t>
      </w:r>
      <w:r w:rsidRPr="001D4BDB">
        <w:rPr>
          <w:rFonts w:ascii="Times New Roman" w:hAnsi="Times New Roman"/>
          <w:spacing w:val="2"/>
          <w:sz w:val="24"/>
          <w:szCs w:val="24"/>
        </w:rPr>
        <w:t xml:space="preserve">текста). </w:t>
      </w:r>
    </w:p>
    <w:p w:rsidR="00951472" w:rsidRPr="001D4BDB" w:rsidRDefault="00951472" w:rsidP="001D4BDB">
      <w:pPr>
        <w:pStyle w:val="af"/>
        <w:spacing w:line="240" w:lineRule="auto"/>
        <w:ind w:firstLine="709"/>
        <w:rPr>
          <w:rFonts w:ascii="Times New Roman" w:hAnsi="Times New Roman"/>
          <w:sz w:val="24"/>
          <w:szCs w:val="24"/>
        </w:rPr>
      </w:pPr>
      <w:r w:rsidRPr="001D4BDB">
        <w:rPr>
          <w:rFonts w:ascii="Times New Roman" w:hAnsi="Times New Roman"/>
          <w:b/>
          <w:bCs/>
          <w:spacing w:val="2"/>
          <w:sz w:val="24"/>
          <w:szCs w:val="24"/>
        </w:rPr>
        <w:t xml:space="preserve">Работа с учебными, научно­популярными и другими текстами. </w:t>
      </w:r>
      <w:r w:rsidRPr="001D4BDB">
        <w:rPr>
          <w:rFonts w:ascii="Times New Roman" w:hAnsi="Times New Roman"/>
          <w:spacing w:val="2"/>
          <w:sz w:val="24"/>
          <w:szCs w:val="24"/>
        </w:rPr>
        <w:t xml:space="preserve">Понимание заглавия произведения; адекватное </w:t>
      </w:r>
      <w:r w:rsidRPr="001D4BDB">
        <w:rPr>
          <w:rFonts w:ascii="Times New Roman" w:hAnsi="Times New Roman"/>
          <w:sz w:val="24"/>
          <w:szCs w:val="24"/>
        </w:rPr>
        <w:t xml:space="preserve">соотношение с его содержанием. Определение особенностей учебного и научно­популярного текстов (передача информации). Деление текста на части. Определение микротем. Ключевые или опорные слова. </w:t>
      </w:r>
      <w:r w:rsidRPr="001D4BDB">
        <w:rPr>
          <w:rFonts w:ascii="Times New Roman" w:hAnsi="Times New Roman"/>
          <w:spacing w:val="2"/>
          <w:sz w:val="24"/>
          <w:szCs w:val="24"/>
        </w:rPr>
        <w:t xml:space="preserve">Воспроизведение текста с опорой </w:t>
      </w:r>
      <w:r w:rsidRPr="001D4BDB">
        <w:rPr>
          <w:rFonts w:ascii="Times New Roman" w:hAnsi="Times New Roman"/>
          <w:sz w:val="24"/>
          <w:szCs w:val="24"/>
        </w:rPr>
        <w:t>на ключевые слова, модель, схему. Подробный пересказ текста. Краткий пересказ текста (выделение главного в содержании текста).</w:t>
      </w:r>
    </w:p>
    <w:p w:rsidR="00951472" w:rsidRPr="001D4BDB" w:rsidRDefault="00951472" w:rsidP="001D4BDB">
      <w:pPr>
        <w:pStyle w:val="af"/>
        <w:spacing w:line="240" w:lineRule="auto"/>
        <w:ind w:firstLine="708"/>
        <w:rPr>
          <w:rFonts w:ascii="Times New Roman" w:hAnsi="Times New Roman"/>
          <w:b/>
          <w:bCs/>
          <w:i/>
          <w:iCs/>
          <w:sz w:val="24"/>
          <w:szCs w:val="24"/>
        </w:rPr>
      </w:pPr>
      <w:r w:rsidRPr="001D4BDB">
        <w:rPr>
          <w:rFonts w:ascii="Times New Roman" w:hAnsi="Times New Roman"/>
          <w:b/>
          <w:bCs/>
          <w:i/>
          <w:iCs/>
          <w:sz w:val="24"/>
          <w:szCs w:val="24"/>
        </w:rPr>
        <w:t>Говорение (культура речевого общения)</w:t>
      </w:r>
    </w:p>
    <w:p w:rsidR="00951472" w:rsidRPr="001D4BDB" w:rsidRDefault="00951472" w:rsidP="001D4BDB">
      <w:pPr>
        <w:pStyle w:val="af"/>
        <w:spacing w:line="240" w:lineRule="auto"/>
        <w:ind w:firstLine="708"/>
        <w:rPr>
          <w:rFonts w:ascii="Times New Roman" w:hAnsi="Times New Roman"/>
          <w:spacing w:val="2"/>
          <w:sz w:val="24"/>
          <w:szCs w:val="24"/>
        </w:rPr>
      </w:pPr>
      <w:r w:rsidRPr="001D4BDB">
        <w:rPr>
          <w:rFonts w:ascii="Times New Roman" w:hAnsi="Times New Roman"/>
          <w:sz w:val="24"/>
          <w:szCs w:val="24"/>
        </w:rPr>
        <w:t xml:space="preserve">Осознание диалога как вида речи. Особенности диалогического общения: понимать вопросы, отвечать на них и самостоятельно задавать вопросы по тексту; выслушивать, не </w:t>
      </w:r>
      <w:r w:rsidRPr="001D4BDB">
        <w:rPr>
          <w:rFonts w:ascii="Times New Roman" w:hAnsi="Times New Roman"/>
          <w:spacing w:val="2"/>
          <w:sz w:val="24"/>
          <w:szCs w:val="24"/>
        </w:rPr>
        <w:t xml:space="preserve">перебивая, собеседника и в вежливой форме высказывать </w:t>
      </w:r>
      <w:r w:rsidRPr="001D4BDB">
        <w:rPr>
          <w:rFonts w:ascii="Times New Roman" w:hAnsi="Times New Roman"/>
          <w:sz w:val="24"/>
          <w:szCs w:val="24"/>
        </w:rPr>
        <w:t>свою точку зрения по обсуждаемому произведению (учебному, научно­познавательному, художественному тексту)</w:t>
      </w:r>
      <w:r w:rsidRPr="001D4BDB">
        <w:rPr>
          <w:rFonts w:ascii="Times New Roman" w:hAnsi="Times New Roman"/>
          <w:spacing w:val="2"/>
          <w:sz w:val="24"/>
          <w:szCs w:val="24"/>
        </w:rPr>
        <w:t xml:space="preserve">. Использование норм речевого этикета в условиях внеучебного общения. </w:t>
      </w:r>
    </w:p>
    <w:p w:rsidR="00951472" w:rsidRPr="001D4BDB" w:rsidRDefault="00951472" w:rsidP="001D4BDB">
      <w:pPr>
        <w:pStyle w:val="af"/>
        <w:spacing w:line="240" w:lineRule="auto"/>
        <w:ind w:firstLine="709"/>
        <w:rPr>
          <w:rFonts w:ascii="Times New Roman" w:hAnsi="Times New Roman"/>
          <w:sz w:val="24"/>
          <w:szCs w:val="24"/>
        </w:rPr>
      </w:pPr>
      <w:r w:rsidRPr="001D4BDB">
        <w:rPr>
          <w:rFonts w:ascii="Times New Roman" w:hAnsi="Times New Roman"/>
          <w:spacing w:val="2"/>
          <w:sz w:val="24"/>
          <w:szCs w:val="24"/>
        </w:rPr>
        <w:t xml:space="preserve">Работа со словом (распознание прямого и переносного </w:t>
      </w:r>
      <w:r w:rsidRPr="001D4BDB">
        <w:rPr>
          <w:rFonts w:ascii="Times New Roman" w:hAnsi="Times New Roman"/>
          <w:spacing w:val="-2"/>
          <w:sz w:val="24"/>
          <w:szCs w:val="24"/>
        </w:rPr>
        <w:t>значения слов, их многозначности), попол</w:t>
      </w:r>
      <w:r w:rsidRPr="001D4BDB">
        <w:rPr>
          <w:rFonts w:ascii="Times New Roman" w:hAnsi="Times New Roman"/>
          <w:sz w:val="24"/>
          <w:szCs w:val="24"/>
        </w:rPr>
        <w:t>нение активного словарного запаса.</w:t>
      </w:r>
    </w:p>
    <w:p w:rsidR="00951472" w:rsidRPr="001D4BDB" w:rsidRDefault="00951472" w:rsidP="001D4BDB">
      <w:pPr>
        <w:pStyle w:val="af"/>
        <w:spacing w:line="240" w:lineRule="auto"/>
        <w:ind w:firstLine="708"/>
        <w:rPr>
          <w:rFonts w:ascii="Times New Roman" w:hAnsi="Times New Roman"/>
          <w:spacing w:val="2"/>
          <w:sz w:val="24"/>
          <w:szCs w:val="24"/>
        </w:rPr>
      </w:pPr>
      <w:r w:rsidRPr="001D4BDB">
        <w:rPr>
          <w:rFonts w:ascii="Times New Roman" w:hAnsi="Times New Roman"/>
          <w:sz w:val="24"/>
          <w:szCs w:val="24"/>
        </w:rPr>
        <w:t>Монолог как форма речевого высказывания. Монологиче</w:t>
      </w:r>
      <w:r w:rsidRPr="001D4BDB">
        <w:rPr>
          <w:rFonts w:ascii="Times New Roman" w:hAnsi="Times New Roman"/>
          <w:spacing w:val="2"/>
          <w:sz w:val="24"/>
          <w:szCs w:val="24"/>
        </w:rPr>
        <w:t>ское речевое высказывание небольшого объёма с опорой на авторский текст, по предложенной теме или в виде (форме) ответа на вопрос. Отражение основной мысли текста в вы</w:t>
      </w:r>
      <w:r w:rsidRPr="001D4BDB">
        <w:rPr>
          <w:rFonts w:ascii="Times New Roman" w:hAnsi="Times New Roman"/>
          <w:sz w:val="24"/>
          <w:szCs w:val="24"/>
        </w:rPr>
        <w:t>сказывании. Передача содержания прочитанного или прослу</w:t>
      </w:r>
      <w:r w:rsidRPr="001D4BDB">
        <w:rPr>
          <w:rFonts w:ascii="Times New Roman" w:hAnsi="Times New Roman"/>
          <w:spacing w:val="2"/>
          <w:sz w:val="24"/>
          <w:szCs w:val="24"/>
        </w:rPr>
        <w:t xml:space="preserve">шанного с учётом специфики учебного и художественного текста. Передача впечатлений (из </w:t>
      </w:r>
      <w:r w:rsidRPr="001D4BDB">
        <w:rPr>
          <w:rFonts w:ascii="Times New Roman" w:hAnsi="Times New Roman"/>
          <w:sz w:val="24"/>
          <w:szCs w:val="24"/>
        </w:rPr>
        <w:t>повседневной жизни, от художественного произведения, про</w:t>
      </w:r>
      <w:r w:rsidRPr="001D4BDB">
        <w:rPr>
          <w:rFonts w:ascii="Times New Roman" w:hAnsi="Times New Roman"/>
          <w:spacing w:val="2"/>
          <w:sz w:val="24"/>
          <w:szCs w:val="24"/>
        </w:rPr>
        <w:t>изведения изобразительного искусства) в рассказе (описание, рассуждение, повествование). Построение плана собственного высказывания. Отбор и использование выразительных средств языка (синонимы, антонимы, сравнение) с учётом особенностей монологического высказывания.</w:t>
      </w:r>
    </w:p>
    <w:p w:rsidR="00951472" w:rsidRPr="001D4BDB" w:rsidRDefault="00951472" w:rsidP="001D4BDB">
      <w:pPr>
        <w:pStyle w:val="af"/>
        <w:spacing w:line="240" w:lineRule="auto"/>
        <w:ind w:firstLine="709"/>
        <w:rPr>
          <w:rFonts w:ascii="Times New Roman" w:hAnsi="Times New Roman"/>
          <w:b/>
          <w:bCs/>
          <w:i/>
          <w:iCs/>
          <w:sz w:val="24"/>
          <w:szCs w:val="24"/>
        </w:rPr>
      </w:pPr>
      <w:r w:rsidRPr="001D4BDB">
        <w:rPr>
          <w:rFonts w:ascii="Times New Roman" w:hAnsi="Times New Roman"/>
          <w:b/>
          <w:bCs/>
          <w:i/>
          <w:iCs/>
          <w:sz w:val="24"/>
          <w:szCs w:val="24"/>
        </w:rPr>
        <w:t>Письмо (культура письменной речи)</w:t>
      </w:r>
    </w:p>
    <w:p w:rsidR="00951472" w:rsidRPr="001D4BDB" w:rsidRDefault="00951472" w:rsidP="001D4BDB">
      <w:pPr>
        <w:pStyle w:val="af"/>
        <w:spacing w:line="240" w:lineRule="auto"/>
        <w:ind w:firstLine="709"/>
        <w:rPr>
          <w:rFonts w:ascii="Times New Roman" w:hAnsi="Times New Roman"/>
          <w:sz w:val="24"/>
          <w:szCs w:val="24"/>
        </w:rPr>
      </w:pPr>
      <w:r w:rsidRPr="001D4BDB">
        <w:rPr>
          <w:rFonts w:ascii="Times New Roman" w:hAnsi="Times New Roman"/>
          <w:sz w:val="24"/>
          <w:szCs w:val="24"/>
        </w:rPr>
        <w:lastRenderedPageBreak/>
        <w:t xml:space="preserve">Нормы письменной речи: соответствие содержания заголовку (отражение темы, места действия, характеров героев), </w:t>
      </w:r>
      <w:r w:rsidRPr="001D4BDB">
        <w:rPr>
          <w:rFonts w:ascii="Times New Roman" w:hAnsi="Times New Roman"/>
          <w:spacing w:val="2"/>
          <w:sz w:val="24"/>
          <w:szCs w:val="24"/>
        </w:rPr>
        <w:t>использование выразительных средств языка (сравнение) в мини­сочинениях</w:t>
      </w:r>
      <w:r w:rsidRPr="001D4BDB">
        <w:rPr>
          <w:rFonts w:ascii="Times New Roman" w:hAnsi="Times New Roman"/>
          <w:sz w:val="24"/>
          <w:szCs w:val="24"/>
        </w:rPr>
        <w:t>, рассказ на заданную тему.</w:t>
      </w:r>
    </w:p>
    <w:p w:rsidR="00951472" w:rsidRPr="001D4BDB" w:rsidRDefault="00951472" w:rsidP="001D4BDB">
      <w:pPr>
        <w:pStyle w:val="af"/>
        <w:spacing w:line="240" w:lineRule="auto"/>
        <w:ind w:firstLine="709"/>
        <w:rPr>
          <w:rFonts w:ascii="Times New Roman" w:hAnsi="Times New Roman"/>
          <w:b/>
          <w:bCs/>
          <w:i/>
          <w:iCs/>
          <w:sz w:val="24"/>
          <w:szCs w:val="24"/>
        </w:rPr>
      </w:pPr>
      <w:r w:rsidRPr="001D4BDB">
        <w:rPr>
          <w:rFonts w:ascii="Times New Roman" w:hAnsi="Times New Roman"/>
          <w:b/>
          <w:bCs/>
          <w:i/>
          <w:iCs/>
          <w:sz w:val="24"/>
          <w:szCs w:val="24"/>
        </w:rPr>
        <w:t>Круг детского чтения</w:t>
      </w:r>
    </w:p>
    <w:p w:rsidR="00951472" w:rsidRPr="001D4BDB" w:rsidRDefault="00951472" w:rsidP="001D4BDB">
      <w:pPr>
        <w:pStyle w:val="af"/>
        <w:spacing w:line="240" w:lineRule="auto"/>
        <w:ind w:firstLine="709"/>
        <w:rPr>
          <w:rFonts w:ascii="Times New Roman" w:hAnsi="Times New Roman"/>
          <w:sz w:val="24"/>
          <w:szCs w:val="24"/>
        </w:rPr>
      </w:pPr>
      <w:r w:rsidRPr="001D4BDB">
        <w:rPr>
          <w:rFonts w:ascii="Times New Roman" w:hAnsi="Times New Roman"/>
          <w:sz w:val="24"/>
          <w:szCs w:val="24"/>
        </w:rPr>
        <w:t>Произведения устного народного творчества разных народов России. Произведения классиков отечественной литературы XIX—ХХ вв., классиков детской литературы, произведения современной отечественной (с учётом многонационального характера России) и зарубежной литературы, доступные для восприятия младших школьников с задержкой психического развития.</w:t>
      </w:r>
    </w:p>
    <w:p w:rsidR="00951472" w:rsidRPr="001D4BDB" w:rsidRDefault="00951472" w:rsidP="001D4BDB">
      <w:pPr>
        <w:pStyle w:val="af"/>
        <w:spacing w:line="240" w:lineRule="auto"/>
        <w:ind w:firstLine="709"/>
        <w:rPr>
          <w:rFonts w:ascii="Times New Roman" w:hAnsi="Times New Roman"/>
          <w:sz w:val="24"/>
          <w:szCs w:val="24"/>
        </w:rPr>
      </w:pPr>
      <w:r w:rsidRPr="001D4BDB">
        <w:rPr>
          <w:rFonts w:ascii="Times New Roman" w:hAnsi="Times New Roman"/>
          <w:sz w:val="24"/>
          <w:szCs w:val="24"/>
        </w:rPr>
        <w:t>Представленность разных видов книг: историческая, приключенческая, фантастическая, научно­популярная, справоч</w:t>
      </w:r>
      <w:r w:rsidRPr="001D4BDB">
        <w:rPr>
          <w:rFonts w:ascii="Times New Roman" w:hAnsi="Times New Roman"/>
          <w:spacing w:val="2"/>
          <w:sz w:val="24"/>
          <w:szCs w:val="24"/>
        </w:rPr>
        <w:t xml:space="preserve">но­энциклопедическая литература; детские периодические </w:t>
      </w:r>
      <w:r w:rsidRPr="001D4BDB">
        <w:rPr>
          <w:rFonts w:ascii="Times New Roman" w:hAnsi="Times New Roman"/>
          <w:sz w:val="24"/>
          <w:szCs w:val="24"/>
        </w:rPr>
        <w:t>издания (по выбору).</w:t>
      </w:r>
    </w:p>
    <w:p w:rsidR="00951472" w:rsidRPr="001D4BDB" w:rsidRDefault="00951472" w:rsidP="001D4BDB">
      <w:pPr>
        <w:pStyle w:val="af"/>
        <w:spacing w:line="240" w:lineRule="auto"/>
        <w:ind w:firstLine="709"/>
        <w:rPr>
          <w:rFonts w:ascii="Times New Roman" w:hAnsi="Times New Roman"/>
          <w:sz w:val="24"/>
          <w:szCs w:val="24"/>
        </w:rPr>
      </w:pPr>
      <w:r w:rsidRPr="001D4BDB">
        <w:rPr>
          <w:rFonts w:ascii="Times New Roman" w:hAnsi="Times New Roman"/>
          <w:sz w:val="24"/>
          <w:szCs w:val="24"/>
        </w:rPr>
        <w:t>Основные темы детского чтения: фольклор разных народов, произведения о Родине, природе, детях, братьях наших меньших, труде, добре и зле, хороших и плохих поступках, юмористические произведения.</w:t>
      </w:r>
    </w:p>
    <w:p w:rsidR="00951472" w:rsidRPr="001D4BDB" w:rsidRDefault="00951472" w:rsidP="001D4BDB">
      <w:pPr>
        <w:pStyle w:val="af"/>
        <w:spacing w:line="240" w:lineRule="auto"/>
        <w:ind w:firstLine="709"/>
        <w:rPr>
          <w:rFonts w:ascii="Times New Roman" w:hAnsi="Times New Roman"/>
          <w:b/>
          <w:bCs/>
          <w:i/>
          <w:iCs/>
          <w:sz w:val="24"/>
          <w:szCs w:val="24"/>
        </w:rPr>
      </w:pPr>
      <w:r w:rsidRPr="001D4BDB">
        <w:rPr>
          <w:rFonts w:ascii="Times New Roman" w:hAnsi="Times New Roman"/>
          <w:b/>
          <w:bCs/>
          <w:i/>
          <w:iCs/>
          <w:spacing w:val="2"/>
          <w:sz w:val="24"/>
          <w:szCs w:val="24"/>
        </w:rPr>
        <w:t xml:space="preserve">Литературоведческая пропедевтика (практическое </w:t>
      </w:r>
      <w:r w:rsidRPr="001D4BDB">
        <w:rPr>
          <w:rFonts w:ascii="Times New Roman" w:hAnsi="Times New Roman"/>
          <w:b/>
          <w:bCs/>
          <w:i/>
          <w:iCs/>
          <w:sz w:val="24"/>
          <w:szCs w:val="24"/>
        </w:rPr>
        <w:t>освоение)</w:t>
      </w:r>
    </w:p>
    <w:p w:rsidR="00951472" w:rsidRPr="001D4BDB" w:rsidRDefault="00951472" w:rsidP="001D4BDB">
      <w:pPr>
        <w:pStyle w:val="af"/>
        <w:spacing w:line="240" w:lineRule="auto"/>
        <w:ind w:firstLine="709"/>
        <w:rPr>
          <w:rFonts w:ascii="Times New Roman" w:hAnsi="Times New Roman"/>
          <w:sz w:val="24"/>
          <w:szCs w:val="24"/>
        </w:rPr>
      </w:pPr>
      <w:r w:rsidRPr="001D4BDB">
        <w:rPr>
          <w:rFonts w:ascii="Times New Roman" w:hAnsi="Times New Roman"/>
          <w:spacing w:val="2"/>
          <w:sz w:val="24"/>
          <w:szCs w:val="24"/>
        </w:rPr>
        <w:t>Нахождение в тексте, определение значения в художе</w:t>
      </w:r>
      <w:r w:rsidRPr="001D4BDB">
        <w:rPr>
          <w:rFonts w:ascii="Times New Roman" w:hAnsi="Times New Roman"/>
          <w:sz w:val="24"/>
          <w:szCs w:val="24"/>
        </w:rPr>
        <w:t>ственной речи (с помощью учителя) средств выразительности: синонимов, антонимов, сравнений.</w:t>
      </w:r>
    </w:p>
    <w:p w:rsidR="00951472" w:rsidRPr="001D4BDB" w:rsidRDefault="00951472" w:rsidP="001D4BDB">
      <w:pPr>
        <w:pStyle w:val="af"/>
        <w:spacing w:line="240" w:lineRule="auto"/>
        <w:ind w:firstLine="709"/>
        <w:rPr>
          <w:rFonts w:ascii="Times New Roman" w:hAnsi="Times New Roman"/>
          <w:sz w:val="24"/>
          <w:szCs w:val="24"/>
        </w:rPr>
      </w:pPr>
      <w:r w:rsidRPr="001D4BDB">
        <w:rPr>
          <w:rFonts w:ascii="Times New Roman" w:hAnsi="Times New Roman"/>
          <w:spacing w:val="2"/>
          <w:sz w:val="24"/>
          <w:szCs w:val="24"/>
        </w:rPr>
        <w:t xml:space="preserve">Ориентировка в литературных понятиях: художественное </w:t>
      </w:r>
      <w:r w:rsidRPr="001D4BDB">
        <w:rPr>
          <w:rFonts w:ascii="Times New Roman" w:hAnsi="Times New Roman"/>
          <w:sz w:val="24"/>
          <w:szCs w:val="24"/>
        </w:rPr>
        <w:t>произведение, автор (рассказчик), сюжет, тема; герой произведения: его портрет, речь, поступки, мысли; отношение автора к герою.</w:t>
      </w:r>
    </w:p>
    <w:p w:rsidR="00951472" w:rsidRPr="001D4BDB" w:rsidRDefault="00951472" w:rsidP="001D4BDB">
      <w:pPr>
        <w:pStyle w:val="af"/>
        <w:spacing w:line="240" w:lineRule="auto"/>
        <w:ind w:firstLine="709"/>
        <w:rPr>
          <w:rFonts w:ascii="Times New Roman" w:hAnsi="Times New Roman"/>
          <w:sz w:val="24"/>
          <w:szCs w:val="24"/>
        </w:rPr>
      </w:pPr>
      <w:r w:rsidRPr="001D4BDB">
        <w:rPr>
          <w:rFonts w:ascii="Times New Roman" w:hAnsi="Times New Roman"/>
          <w:sz w:val="24"/>
          <w:szCs w:val="24"/>
        </w:rPr>
        <w:t>Прозаическая и стихотворная речь: узнавание, различение, выделение особенностей стихотворного произведения (ритм, рифма).</w:t>
      </w:r>
    </w:p>
    <w:p w:rsidR="00951472" w:rsidRPr="001D4BDB" w:rsidRDefault="00951472" w:rsidP="001D4BDB">
      <w:pPr>
        <w:pStyle w:val="af"/>
        <w:spacing w:line="240" w:lineRule="auto"/>
        <w:ind w:firstLine="709"/>
        <w:rPr>
          <w:rFonts w:ascii="Times New Roman" w:hAnsi="Times New Roman"/>
          <w:sz w:val="24"/>
          <w:szCs w:val="24"/>
        </w:rPr>
      </w:pPr>
      <w:r w:rsidRPr="001D4BDB">
        <w:rPr>
          <w:rFonts w:ascii="Times New Roman" w:hAnsi="Times New Roman"/>
          <w:sz w:val="24"/>
          <w:szCs w:val="24"/>
        </w:rPr>
        <w:t>Фольклор и авторские художественные произведения (различение).</w:t>
      </w:r>
    </w:p>
    <w:p w:rsidR="00951472" w:rsidRPr="001D4BDB" w:rsidRDefault="00951472" w:rsidP="001D4BDB">
      <w:pPr>
        <w:pStyle w:val="af"/>
        <w:spacing w:line="240" w:lineRule="auto"/>
        <w:ind w:firstLine="709"/>
        <w:rPr>
          <w:rFonts w:ascii="Times New Roman" w:hAnsi="Times New Roman"/>
          <w:spacing w:val="2"/>
          <w:sz w:val="24"/>
          <w:szCs w:val="24"/>
        </w:rPr>
      </w:pPr>
      <w:r w:rsidRPr="001D4BDB">
        <w:rPr>
          <w:rFonts w:ascii="Times New Roman" w:hAnsi="Times New Roman"/>
          <w:sz w:val="24"/>
          <w:szCs w:val="24"/>
        </w:rPr>
        <w:t>Жанровое разнообразие произведений. Малые фольклор</w:t>
      </w:r>
      <w:r w:rsidRPr="001D4BDB">
        <w:rPr>
          <w:rFonts w:ascii="Times New Roman" w:hAnsi="Times New Roman"/>
          <w:spacing w:val="2"/>
          <w:sz w:val="24"/>
          <w:szCs w:val="24"/>
        </w:rPr>
        <w:t>ные формы (колыбельные песни, потешки, пословицы и поговорки, загадки) — узнавание, различение, определение основного смысла.</w:t>
      </w:r>
    </w:p>
    <w:p w:rsidR="00951472" w:rsidRPr="001D4BDB" w:rsidRDefault="00951472" w:rsidP="001D4BDB">
      <w:pPr>
        <w:pStyle w:val="af"/>
        <w:spacing w:line="240" w:lineRule="auto"/>
        <w:ind w:firstLine="709"/>
        <w:rPr>
          <w:rFonts w:ascii="Times New Roman" w:hAnsi="Times New Roman"/>
          <w:sz w:val="24"/>
          <w:szCs w:val="24"/>
        </w:rPr>
      </w:pPr>
      <w:r w:rsidRPr="001D4BDB">
        <w:rPr>
          <w:rFonts w:ascii="Times New Roman" w:hAnsi="Times New Roman"/>
          <w:sz w:val="24"/>
          <w:szCs w:val="24"/>
        </w:rPr>
        <w:t xml:space="preserve">Сказки (о животных, бытовые, волшебные). </w:t>
      </w:r>
      <w:r w:rsidRPr="001D4BDB">
        <w:rPr>
          <w:rFonts w:ascii="Times New Roman" w:hAnsi="Times New Roman"/>
          <w:spacing w:val="2"/>
          <w:sz w:val="24"/>
          <w:szCs w:val="24"/>
        </w:rPr>
        <w:t xml:space="preserve">Художественные особенности сказок: лексика, построение </w:t>
      </w:r>
      <w:r w:rsidRPr="001D4BDB">
        <w:rPr>
          <w:rFonts w:ascii="Times New Roman" w:hAnsi="Times New Roman"/>
          <w:sz w:val="24"/>
          <w:szCs w:val="24"/>
        </w:rPr>
        <w:t>(композиция). Литературная (авторская) сказка.</w:t>
      </w:r>
    </w:p>
    <w:p w:rsidR="00951472" w:rsidRPr="001D4BDB" w:rsidRDefault="00951472" w:rsidP="001D4BDB">
      <w:pPr>
        <w:pStyle w:val="af"/>
        <w:spacing w:line="240" w:lineRule="auto"/>
        <w:ind w:firstLine="709"/>
        <w:rPr>
          <w:rFonts w:ascii="Times New Roman" w:hAnsi="Times New Roman"/>
          <w:sz w:val="24"/>
          <w:szCs w:val="24"/>
        </w:rPr>
      </w:pPr>
      <w:r w:rsidRPr="001D4BDB">
        <w:rPr>
          <w:rFonts w:ascii="Times New Roman" w:hAnsi="Times New Roman"/>
          <w:sz w:val="24"/>
          <w:szCs w:val="24"/>
        </w:rPr>
        <w:t>Рассказ, стихотворение, басня — общее представление о жанре, особенностях построения и выразительных средствах.</w:t>
      </w:r>
    </w:p>
    <w:p w:rsidR="00951472" w:rsidRPr="001D4BDB" w:rsidRDefault="00951472" w:rsidP="001D4BDB">
      <w:pPr>
        <w:pStyle w:val="af"/>
        <w:spacing w:line="240" w:lineRule="auto"/>
        <w:ind w:firstLine="709"/>
        <w:rPr>
          <w:rFonts w:ascii="Times New Roman" w:hAnsi="Times New Roman"/>
          <w:b/>
          <w:bCs/>
          <w:i/>
          <w:iCs/>
          <w:sz w:val="24"/>
          <w:szCs w:val="24"/>
        </w:rPr>
      </w:pPr>
      <w:r w:rsidRPr="001D4BDB">
        <w:rPr>
          <w:rFonts w:ascii="Times New Roman" w:hAnsi="Times New Roman"/>
          <w:b/>
          <w:bCs/>
          <w:i/>
          <w:iCs/>
          <w:sz w:val="24"/>
          <w:szCs w:val="24"/>
        </w:rPr>
        <w:t>Творческая деятельность обучающихся (на основе литературных произведений)</w:t>
      </w:r>
    </w:p>
    <w:p w:rsidR="00951472" w:rsidRPr="001D4BDB" w:rsidRDefault="00951472" w:rsidP="001D4BDB">
      <w:pPr>
        <w:pStyle w:val="af"/>
        <w:spacing w:line="240" w:lineRule="auto"/>
        <w:ind w:firstLine="709"/>
        <w:rPr>
          <w:rFonts w:ascii="Times New Roman" w:hAnsi="Times New Roman"/>
          <w:iCs/>
          <w:sz w:val="24"/>
          <w:szCs w:val="24"/>
        </w:rPr>
      </w:pPr>
      <w:r w:rsidRPr="001D4BDB">
        <w:rPr>
          <w:rFonts w:ascii="Times New Roman" w:hAnsi="Times New Roman"/>
          <w:sz w:val="24"/>
          <w:szCs w:val="24"/>
        </w:rPr>
        <w:t>Интерпретация текста литературного произведения в творческой деятельности учащихся: чтение по ролям, инсцениро</w:t>
      </w:r>
      <w:r w:rsidRPr="001D4BDB">
        <w:rPr>
          <w:rFonts w:ascii="Times New Roman" w:hAnsi="Times New Roman"/>
          <w:spacing w:val="2"/>
          <w:sz w:val="24"/>
          <w:szCs w:val="24"/>
        </w:rPr>
        <w:t>вание, драматизация; устное словесное рисование, знаком</w:t>
      </w:r>
      <w:r w:rsidRPr="001D4BDB">
        <w:rPr>
          <w:rFonts w:ascii="Times New Roman" w:hAnsi="Times New Roman"/>
          <w:sz w:val="24"/>
          <w:szCs w:val="24"/>
        </w:rPr>
        <w:t xml:space="preserve">ство с различными способами работы с деформированным </w:t>
      </w:r>
      <w:r w:rsidRPr="001D4BDB">
        <w:rPr>
          <w:rFonts w:ascii="Times New Roman" w:hAnsi="Times New Roman"/>
          <w:spacing w:val="2"/>
          <w:sz w:val="24"/>
          <w:szCs w:val="24"/>
        </w:rPr>
        <w:t xml:space="preserve">текстом и использование их (установление причинно­следственных связей, последовательности событий: соблюдение </w:t>
      </w:r>
      <w:r w:rsidRPr="001D4BDB">
        <w:rPr>
          <w:rFonts w:ascii="Times New Roman" w:hAnsi="Times New Roman"/>
          <w:sz w:val="24"/>
          <w:szCs w:val="24"/>
        </w:rPr>
        <w:t xml:space="preserve">этапности в выполнении действий); изложение с элементами сочинения, </w:t>
      </w:r>
      <w:r w:rsidRPr="001D4BDB">
        <w:rPr>
          <w:rFonts w:ascii="Times New Roman" w:hAnsi="Times New Roman"/>
          <w:iCs/>
          <w:sz w:val="24"/>
          <w:szCs w:val="24"/>
        </w:rPr>
        <w:t>создание собственного текста на основе художественного произведения (текст по аналогии), репродукций картин художников, по серии иллюстраций к произведению или на основе личного опыта.</w:t>
      </w:r>
    </w:p>
    <w:p w:rsidR="00951472" w:rsidRPr="001D4BDB" w:rsidRDefault="00951472" w:rsidP="001D4BDB">
      <w:pPr>
        <w:pStyle w:val="41"/>
        <w:spacing w:before="0" w:after="0" w:line="240" w:lineRule="auto"/>
        <w:rPr>
          <w:rFonts w:ascii="Times New Roman" w:hAnsi="Times New Roman" w:cs="Times New Roman"/>
          <w:b/>
          <w:sz w:val="24"/>
          <w:szCs w:val="24"/>
        </w:rPr>
      </w:pPr>
      <w:r w:rsidRPr="001D4BDB">
        <w:rPr>
          <w:rFonts w:ascii="Times New Roman" w:hAnsi="Times New Roman" w:cs="Times New Roman"/>
          <w:b/>
          <w:sz w:val="24"/>
          <w:szCs w:val="24"/>
        </w:rPr>
        <w:t>3. Иностранный язык</w:t>
      </w:r>
    </w:p>
    <w:p w:rsidR="00951472" w:rsidRPr="001D4BDB" w:rsidRDefault="00951472" w:rsidP="001D4BDB">
      <w:pPr>
        <w:pStyle w:val="af"/>
        <w:spacing w:line="240" w:lineRule="auto"/>
        <w:ind w:firstLine="709"/>
        <w:rPr>
          <w:rFonts w:ascii="Times New Roman" w:hAnsi="Times New Roman"/>
          <w:b/>
          <w:bCs/>
          <w:i/>
          <w:iCs/>
          <w:sz w:val="24"/>
          <w:szCs w:val="24"/>
        </w:rPr>
      </w:pPr>
      <w:r w:rsidRPr="001D4BDB">
        <w:rPr>
          <w:rFonts w:ascii="Times New Roman" w:hAnsi="Times New Roman"/>
          <w:b/>
          <w:bCs/>
          <w:i/>
          <w:iCs/>
          <w:sz w:val="24"/>
          <w:szCs w:val="24"/>
        </w:rPr>
        <w:t>Предметное содержание речи</w:t>
      </w:r>
    </w:p>
    <w:p w:rsidR="00951472" w:rsidRPr="001D4BDB" w:rsidRDefault="00951472" w:rsidP="001D4BDB">
      <w:pPr>
        <w:pStyle w:val="af"/>
        <w:spacing w:line="240" w:lineRule="auto"/>
        <w:ind w:firstLine="709"/>
        <w:rPr>
          <w:rFonts w:ascii="Times New Roman" w:hAnsi="Times New Roman"/>
          <w:b/>
          <w:bCs/>
          <w:sz w:val="24"/>
          <w:szCs w:val="24"/>
        </w:rPr>
      </w:pPr>
      <w:r w:rsidRPr="001D4BDB">
        <w:rPr>
          <w:rFonts w:ascii="Times New Roman" w:hAnsi="Times New Roman"/>
          <w:b/>
          <w:bCs/>
          <w:sz w:val="24"/>
          <w:szCs w:val="24"/>
        </w:rPr>
        <w:t xml:space="preserve">Знакомство. </w:t>
      </w:r>
      <w:r w:rsidRPr="001D4BDB">
        <w:rPr>
          <w:rFonts w:ascii="Times New Roman" w:hAnsi="Times New Roman"/>
          <w:sz w:val="24"/>
          <w:szCs w:val="24"/>
        </w:rPr>
        <w:t xml:space="preserve">С одноклассниками, учителем, персонажами детских произведений: имя, возраст. </w:t>
      </w:r>
      <w:r w:rsidRPr="001D4BDB">
        <w:rPr>
          <w:rFonts w:ascii="Times New Roman" w:hAnsi="Times New Roman"/>
          <w:color w:val="auto"/>
          <w:sz w:val="24"/>
          <w:szCs w:val="24"/>
        </w:rPr>
        <w:t>Приветствие, прощание, поздравление, ответ на поздравление, благодарность, извинения (с</w:t>
      </w:r>
      <w:r w:rsidRPr="001D4BDB">
        <w:rPr>
          <w:rFonts w:ascii="Times New Roman" w:hAnsi="Times New Roman"/>
          <w:sz w:val="24"/>
          <w:szCs w:val="24"/>
        </w:rPr>
        <w:t xml:space="preserve"> использованием типичных фраз речевого этикета).</w:t>
      </w:r>
    </w:p>
    <w:p w:rsidR="00951472" w:rsidRPr="001D4BDB" w:rsidRDefault="00951472" w:rsidP="001D4BDB">
      <w:pPr>
        <w:pStyle w:val="af"/>
        <w:spacing w:line="240" w:lineRule="auto"/>
        <w:ind w:firstLine="709"/>
        <w:rPr>
          <w:rFonts w:ascii="Times New Roman" w:hAnsi="Times New Roman"/>
          <w:b/>
          <w:bCs/>
          <w:sz w:val="24"/>
          <w:szCs w:val="24"/>
        </w:rPr>
      </w:pPr>
      <w:r w:rsidRPr="001D4BDB">
        <w:rPr>
          <w:rFonts w:ascii="Times New Roman" w:hAnsi="Times New Roman"/>
          <w:b/>
          <w:bCs/>
          <w:sz w:val="24"/>
          <w:szCs w:val="24"/>
        </w:rPr>
        <w:t xml:space="preserve">Я и моя семья. </w:t>
      </w:r>
      <w:r w:rsidRPr="001D4BDB">
        <w:rPr>
          <w:rFonts w:ascii="Times New Roman" w:hAnsi="Times New Roman"/>
          <w:sz w:val="24"/>
          <w:szCs w:val="24"/>
        </w:rPr>
        <w:t>Члены семьи, их имена, возраст, внешность, характер. Мой день (распо</w:t>
      </w:r>
      <w:r w:rsidRPr="001D4BDB">
        <w:rPr>
          <w:rFonts w:ascii="Times New Roman" w:hAnsi="Times New Roman"/>
          <w:spacing w:val="2"/>
          <w:sz w:val="24"/>
          <w:szCs w:val="24"/>
        </w:rPr>
        <w:t>рядок дня)</w:t>
      </w:r>
      <w:r w:rsidRPr="001D4BDB">
        <w:rPr>
          <w:rFonts w:ascii="Times New Roman" w:hAnsi="Times New Roman"/>
          <w:i/>
          <w:iCs/>
          <w:spacing w:val="2"/>
          <w:sz w:val="24"/>
          <w:szCs w:val="24"/>
        </w:rPr>
        <w:t xml:space="preserve">. </w:t>
      </w:r>
      <w:r w:rsidRPr="001D4BDB">
        <w:rPr>
          <w:rFonts w:ascii="Times New Roman" w:hAnsi="Times New Roman"/>
          <w:spacing w:val="2"/>
          <w:sz w:val="24"/>
          <w:szCs w:val="24"/>
        </w:rPr>
        <w:t xml:space="preserve">Любимая еда. </w:t>
      </w:r>
      <w:r w:rsidRPr="001D4BDB">
        <w:rPr>
          <w:rFonts w:ascii="Times New Roman" w:hAnsi="Times New Roman"/>
          <w:sz w:val="24"/>
          <w:szCs w:val="24"/>
        </w:rPr>
        <w:t xml:space="preserve">Семейные праздники: день рождения, Новый год/Рождество. </w:t>
      </w:r>
    </w:p>
    <w:p w:rsidR="00951472" w:rsidRPr="001D4BDB" w:rsidRDefault="00951472" w:rsidP="001D4BDB">
      <w:pPr>
        <w:pStyle w:val="af"/>
        <w:spacing w:line="240" w:lineRule="auto"/>
        <w:ind w:firstLine="709"/>
        <w:rPr>
          <w:rFonts w:ascii="Times New Roman" w:hAnsi="Times New Roman"/>
          <w:b/>
          <w:bCs/>
          <w:sz w:val="24"/>
          <w:szCs w:val="24"/>
        </w:rPr>
      </w:pPr>
      <w:r w:rsidRPr="001D4BDB">
        <w:rPr>
          <w:rFonts w:ascii="Times New Roman" w:hAnsi="Times New Roman"/>
          <w:b/>
          <w:bCs/>
          <w:spacing w:val="2"/>
          <w:sz w:val="24"/>
          <w:szCs w:val="24"/>
        </w:rPr>
        <w:t xml:space="preserve">Мир моих увлечений. </w:t>
      </w:r>
      <w:r w:rsidRPr="001D4BDB">
        <w:rPr>
          <w:rFonts w:ascii="Times New Roman" w:hAnsi="Times New Roman"/>
          <w:spacing w:val="2"/>
          <w:sz w:val="24"/>
          <w:szCs w:val="24"/>
        </w:rPr>
        <w:t xml:space="preserve">Мои любимые занятия. </w:t>
      </w:r>
      <w:r w:rsidRPr="001D4BDB">
        <w:rPr>
          <w:rFonts w:ascii="Times New Roman" w:hAnsi="Times New Roman"/>
          <w:iCs/>
          <w:sz w:val="24"/>
          <w:szCs w:val="24"/>
        </w:rPr>
        <w:t>Мои любимые сказки</w:t>
      </w:r>
      <w:r w:rsidRPr="001D4BDB">
        <w:rPr>
          <w:rFonts w:ascii="Times New Roman" w:hAnsi="Times New Roman"/>
          <w:i/>
          <w:iCs/>
          <w:sz w:val="24"/>
          <w:szCs w:val="24"/>
        </w:rPr>
        <w:t xml:space="preserve">. </w:t>
      </w:r>
      <w:r w:rsidRPr="001D4BDB">
        <w:rPr>
          <w:rFonts w:ascii="Times New Roman" w:hAnsi="Times New Roman"/>
          <w:sz w:val="24"/>
          <w:szCs w:val="24"/>
        </w:rPr>
        <w:t>Выходной день</w:t>
      </w:r>
      <w:r w:rsidRPr="001D4BDB">
        <w:rPr>
          <w:rFonts w:ascii="Times New Roman" w:hAnsi="Times New Roman"/>
          <w:i/>
          <w:iCs/>
          <w:sz w:val="24"/>
          <w:szCs w:val="24"/>
        </w:rPr>
        <w:t xml:space="preserve">, </w:t>
      </w:r>
      <w:r w:rsidRPr="001D4BDB">
        <w:rPr>
          <w:rFonts w:ascii="Times New Roman" w:hAnsi="Times New Roman"/>
          <w:sz w:val="24"/>
          <w:szCs w:val="24"/>
        </w:rPr>
        <w:t>каникулы.</w:t>
      </w:r>
    </w:p>
    <w:p w:rsidR="00951472" w:rsidRPr="001D4BDB" w:rsidRDefault="00951472" w:rsidP="001D4BDB">
      <w:pPr>
        <w:pStyle w:val="af"/>
        <w:spacing w:line="240" w:lineRule="auto"/>
        <w:ind w:firstLine="709"/>
        <w:rPr>
          <w:rFonts w:ascii="Times New Roman" w:hAnsi="Times New Roman"/>
          <w:b/>
          <w:bCs/>
          <w:sz w:val="24"/>
          <w:szCs w:val="24"/>
        </w:rPr>
      </w:pPr>
      <w:r w:rsidRPr="001D4BDB">
        <w:rPr>
          <w:rFonts w:ascii="Times New Roman" w:hAnsi="Times New Roman"/>
          <w:b/>
          <w:bCs/>
          <w:sz w:val="24"/>
          <w:szCs w:val="24"/>
        </w:rPr>
        <w:t xml:space="preserve">Я и мои друзья. </w:t>
      </w:r>
      <w:r w:rsidRPr="001D4BDB">
        <w:rPr>
          <w:rFonts w:ascii="Times New Roman" w:hAnsi="Times New Roman"/>
          <w:sz w:val="24"/>
          <w:szCs w:val="24"/>
        </w:rPr>
        <w:t>Имя, возраст, внешность, характер, увлечения/хобби. Любимое домашнее животное: имя, возраст, цвет, размер, характер.</w:t>
      </w:r>
    </w:p>
    <w:p w:rsidR="00951472" w:rsidRPr="001D4BDB" w:rsidRDefault="00951472" w:rsidP="001D4BDB">
      <w:pPr>
        <w:pStyle w:val="af"/>
        <w:spacing w:line="240" w:lineRule="auto"/>
        <w:ind w:firstLine="709"/>
        <w:rPr>
          <w:rFonts w:ascii="Times New Roman" w:hAnsi="Times New Roman"/>
          <w:b/>
          <w:bCs/>
          <w:sz w:val="24"/>
          <w:szCs w:val="24"/>
        </w:rPr>
      </w:pPr>
      <w:r w:rsidRPr="001D4BDB">
        <w:rPr>
          <w:rFonts w:ascii="Times New Roman" w:hAnsi="Times New Roman"/>
          <w:b/>
          <w:bCs/>
          <w:spacing w:val="2"/>
          <w:sz w:val="24"/>
          <w:szCs w:val="24"/>
        </w:rPr>
        <w:t xml:space="preserve">Моя школа. </w:t>
      </w:r>
      <w:r w:rsidRPr="001D4BDB">
        <w:rPr>
          <w:rFonts w:ascii="Times New Roman" w:hAnsi="Times New Roman"/>
          <w:spacing w:val="2"/>
          <w:sz w:val="24"/>
          <w:szCs w:val="24"/>
        </w:rPr>
        <w:t xml:space="preserve">Классная комната, учебные предметы, </w:t>
      </w:r>
      <w:r w:rsidRPr="001D4BDB">
        <w:rPr>
          <w:rFonts w:ascii="Times New Roman" w:hAnsi="Times New Roman"/>
          <w:sz w:val="24"/>
          <w:szCs w:val="24"/>
        </w:rPr>
        <w:t xml:space="preserve">школьные принадлежности. </w:t>
      </w:r>
    </w:p>
    <w:p w:rsidR="00951472" w:rsidRPr="001D4BDB" w:rsidRDefault="00951472" w:rsidP="001D4BDB">
      <w:pPr>
        <w:pStyle w:val="af"/>
        <w:spacing w:line="240" w:lineRule="auto"/>
        <w:ind w:firstLine="709"/>
        <w:rPr>
          <w:rFonts w:ascii="Times New Roman" w:hAnsi="Times New Roman"/>
          <w:b/>
          <w:bCs/>
          <w:sz w:val="24"/>
          <w:szCs w:val="24"/>
        </w:rPr>
      </w:pPr>
      <w:r w:rsidRPr="001D4BDB">
        <w:rPr>
          <w:rFonts w:ascii="Times New Roman" w:hAnsi="Times New Roman"/>
          <w:b/>
          <w:bCs/>
          <w:sz w:val="24"/>
          <w:szCs w:val="24"/>
        </w:rPr>
        <w:t xml:space="preserve">Мир вокруг меня. </w:t>
      </w:r>
      <w:r w:rsidRPr="001D4BDB">
        <w:rPr>
          <w:rFonts w:ascii="Times New Roman" w:hAnsi="Times New Roman"/>
          <w:sz w:val="24"/>
          <w:szCs w:val="24"/>
        </w:rPr>
        <w:t xml:space="preserve">Мой дом/квартира/комната: названия комнат. Природа. </w:t>
      </w:r>
      <w:r w:rsidRPr="001D4BDB">
        <w:rPr>
          <w:rFonts w:ascii="Times New Roman" w:hAnsi="Times New Roman"/>
          <w:iCs/>
          <w:sz w:val="24"/>
          <w:szCs w:val="24"/>
        </w:rPr>
        <w:t>Дикие и домашние животные</w:t>
      </w:r>
      <w:r w:rsidRPr="001D4BDB">
        <w:rPr>
          <w:rFonts w:ascii="Times New Roman" w:hAnsi="Times New Roman"/>
          <w:i/>
          <w:iCs/>
          <w:sz w:val="24"/>
          <w:szCs w:val="24"/>
        </w:rPr>
        <w:t xml:space="preserve">. </w:t>
      </w:r>
      <w:r w:rsidRPr="001D4BDB">
        <w:rPr>
          <w:rFonts w:ascii="Times New Roman" w:hAnsi="Times New Roman"/>
          <w:sz w:val="24"/>
          <w:szCs w:val="24"/>
        </w:rPr>
        <w:t>Любимое время года. Погода.</w:t>
      </w:r>
    </w:p>
    <w:p w:rsidR="00951472" w:rsidRPr="001D4BDB" w:rsidRDefault="00951472" w:rsidP="001D4BDB">
      <w:pPr>
        <w:pStyle w:val="af"/>
        <w:spacing w:line="240" w:lineRule="auto"/>
        <w:ind w:firstLine="709"/>
        <w:rPr>
          <w:rFonts w:ascii="Times New Roman" w:hAnsi="Times New Roman"/>
          <w:sz w:val="24"/>
          <w:szCs w:val="24"/>
        </w:rPr>
      </w:pPr>
      <w:r w:rsidRPr="001D4BDB">
        <w:rPr>
          <w:rFonts w:ascii="Times New Roman" w:hAnsi="Times New Roman"/>
          <w:b/>
          <w:bCs/>
          <w:spacing w:val="2"/>
          <w:sz w:val="24"/>
          <w:szCs w:val="24"/>
        </w:rPr>
        <w:lastRenderedPageBreak/>
        <w:t xml:space="preserve">Страна/страны изучаемого языка и родная страна. </w:t>
      </w:r>
      <w:r w:rsidRPr="001D4BDB">
        <w:rPr>
          <w:rFonts w:ascii="Times New Roman" w:hAnsi="Times New Roman"/>
          <w:sz w:val="24"/>
          <w:szCs w:val="24"/>
        </w:rPr>
        <w:t xml:space="preserve">Общие сведения: название, столица. </w:t>
      </w:r>
      <w:r w:rsidRPr="001D4BDB">
        <w:rPr>
          <w:rFonts w:ascii="Times New Roman" w:hAnsi="Times New Roman"/>
          <w:iCs/>
          <w:sz w:val="24"/>
          <w:szCs w:val="24"/>
        </w:rPr>
        <w:t>Небольшие произведения детского фольклора на изучаемом иностранном языке (рифмовки, стихи, песни, сказки).</w:t>
      </w:r>
    </w:p>
    <w:p w:rsidR="00951472" w:rsidRPr="001D4BDB" w:rsidRDefault="00951472" w:rsidP="001D4BDB">
      <w:pPr>
        <w:pStyle w:val="af"/>
        <w:spacing w:line="240" w:lineRule="auto"/>
        <w:ind w:firstLine="709"/>
        <w:rPr>
          <w:rFonts w:ascii="Times New Roman" w:hAnsi="Times New Roman"/>
          <w:b/>
          <w:bCs/>
          <w:i/>
          <w:iCs/>
          <w:sz w:val="24"/>
          <w:szCs w:val="24"/>
        </w:rPr>
      </w:pPr>
      <w:r w:rsidRPr="001D4BDB">
        <w:rPr>
          <w:rFonts w:ascii="Times New Roman" w:hAnsi="Times New Roman"/>
          <w:b/>
          <w:bCs/>
          <w:i/>
          <w:iCs/>
          <w:sz w:val="24"/>
          <w:szCs w:val="24"/>
        </w:rPr>
        <w:t>Коммуникативные умения по видам речевой деятельности</w:t>
      </w:r>
    </w:p>
    <w:p w:rsidR="00951472" w:rsidRPr="001D4BDB" w:rsidRDefault="00951472" w:rsidP="001D4BDB">
      <w:pPr>
        <w:pStyle w:val="af"/>
        <w:spacing w:line="240" w:lineRule="auto"/>
        <w:ind w:firstLine="709"/>
        <w:rPr>
          <w:rFonts w:ascii="Times New Roman" w:hAnsi="Times New Roman"/>
          <w:i/>
          <w:iCs/>
          <w:sz w:val="24"/>
          <w:szCs w:val="24"/>
        </w:rPr>
      </w:pPr>
      <w:r w:rsidRPr="001D4BDB">
        <w:rPr>
          <w:rFonts w:ascii="Times New Roman" w:hAnsi="Times New Roman"/>
          <w:b/>
          <w:bCs/>
          <w:sz w:val="24"/>
          <w:szCs w:val="24"/>
        </w:rPr>
        <w:t>В русле говорения</w:t>
      </w:r>
    </w:p>
    <w:p w:rsidR="00951472" w:rsidRPr="001D4BDB" w:rsidRDefault="00951472" w:rsidP="001D4BDB">
      <w:pPr>
        <w:pStyle w:val="af"/>
        <w:spacing w:line="240" w:lineRule="auto"/>
        <w:ind w:firstLine="709"/>
        <w:rPr>
          <w:rFonts w:ascii="Times New Roman" w:hAnsi="Times New Roman"/>
          <w:sz w:val="24"/>
          <w:szCs w:val="24"/>
        </w:rPr>
      </w:pPr>
      <w:r w:rsidRPr="001D4BDB">
        <w:rPr>
          <w:rFonts w:ascii="Times New Roman" w:hAnsi="Times New Roman"/>
          <w:i/>
          <w:iCs/>
          <w:sz w:val="24"/>
          <w:szCs w:val="24"/>
        </w:rPr>
        <w:t>1.</w:t>
      </w:r>
      <w:r w:rsidRPr="001D4BDB">
        <w:rPr>
          <w:rFonts w:ascii="Times New Roman" w:hAnsi="Times New Roman"/>
          <w:i/>
          <w:iCs/>
          <w:sz w:val="24"/>
          <w:szCs w:val="24"/>
        </w:rPr>
        <w:t> </w:t>
      </w:r>
      <w:r w:rsidRPr="001D4BDB">
        <w:rPr>
          <w:rFonts w:ascii="Times New Roman" w:hAnsi="Times New Roman"/>
          <w:i/>
          <w:iCs/>
          <w:sz w:val="24"/>
          <w:szCs w:val="24"/>
        </w:rPr>
        <w:t>Диалогическая форма</w:t>
      </w:r>
    </w:p>
    <w:p w:rsidR="00951472" w:rsidRPr="001D4BDB" w:rsidRDefault="00951472" w:rsidP="001D4BDB">
      <w:pPr>
        <w:pStyle w:val="af"/>
        <w:spacing w:line="240" w:lineRule="auto"/>
        <w:ind w:firstLine="709"/>
        <w:rPr>
          <w:rFonts w:ascii="Times New Roman" w:hAnsi="Times New Roman"/>
          <w:sz w:val="24"/>
          <w:szCs w:val="24"/>
        </w:rPr>
      </w:pPr>
      <w:r w:rsidRPr="001D4BDB">
        <w:rPr>
          <w:rFonts w:ascii="Times New Roman" w:hAnsi="Times New Roman"/>
          <w:sz w:val="24"/>
          <w:szCs w:val="24"/>
        </w:rPr>
        <w:t>Уметь вести:</w:t>
      </w:r>
    </w:p>
    <w:p w:rsidR="00951472" w:rsidRPr="001D4BDB" w:rsidRDefault="00951472" w:rsidP="001D4BDB">
      <w:pPr>
        <w:pStyle w:val="af1"/>
        <w:spacing w:line="240" w:lineRule="auto"/>
        <w:ind w:firstLine="709"/>
        <w:rPr>
          <w:rFonts w:ascii="Times New Roman" w:hAnsi="Times New Roman"/>
          <w:sz w:val="24"/>
          <w:szCs w:val="24"/>
        </w:rPr>
      </w:pPr>
      <w:r w:rsidRPr="001D4BDB">
        <w:rPr>
          <w:rFonts w:ascii="Times New Roman" w:hAnsi="Times New Roman"/>
          <w:spacing w:val="2"/>
          <w:sz w:val="24"/>
          <w:szCs w:val="24"/>
        </w:rPr>
        <w:t>этикетные диалоги в типичных ситуациях бытового и учебно­трудового общения</w:t>
      </w:r>
      <w:r w:rsidRPr="001D4BDB">
        <w:rPr>
          <w:rFonts w:ascii="Times New Roman" w:hAnsi="Times New Roman"/>
          <w:sz w:val="24"/>
          <w:szCs w:val="24"/>
        </w:rPr>
        <w:t>;</w:t>
      </w:r>
    </w:p>
    <w:p w:rsidR="00951472" w:rsidRPr="001D4BDB" w:rsidRDefault="00951472" w:rsidP="001D4BDB">
      <w:pPr>
        <w:pStyle w:val="af1"/>
        <w:spacing w:line="240" w:lineRule="auto"/>
        <w:ind w:firstLine="709"/>
        <w:rPr>
          <w:rFonts w:ascii="Times New Roman" w:hAnsi="Times New Roman"/>
          <w:color w:val="auto"/>
          <w:sz w:val="24"/>
          <w:szCs w:val="24"/>
        </w:rPr>
      </w:pPr>
      <w:r w:rsidRPr="001D4BDB">
        <w:rPr>
          <w:rFonts w:ascii="Times New Roman" w:hAnsi="Times New Roman"/>
          <w:color w:val="auto"/>
          <w:sz w:val="24"/>
          <w:szCs w:val="24"/>
        </w:rPr>
        <w:t>диалог­расспрос (запрос информации и ответ на него) с опорой на картинку и модель, объем диалогического высказывания 2-3 реплики с каждой стороны;</w:t>
      </w:r>
    </w:p>
    <w:p w:rsidR="00951472" w:rsidRPr="001D4BDB" w:rsidRDefault="00951472" w:rsidP="001D4BDB">
      <w:pPr>
        <w:pStyle w:val="af1"/>
        <w:spacing w:line="240" w:lineRule="auto"/>
        <w:ind w:firstLine="709"/>
        <w:rPr>
          <w:rFonts w:ascii="Times New Roman" w:hAnsi="Times New Roman"/>
          <w:i/>
          <w:iCs/>
          <w:sz w:val="24"/>
          <w:szCs w:val="24"/>
        </w:rPr>
      </w:pPr>
      <w:r w:rsidRPr="001D4BDB">
        <w:rPr>
          <w:rFonts w:ascii="Times New Roman" w:hAnsi="Times New Roman"/>
          <w:sz w:val="24"/>
          <w:szCs w:val="24"/>
        </w:rPr>
        <w:t>диалог — побуждение к действию.</w:t>
      </w:r>
    </w:p>
    <w:p w:rsidR="00951472" w:rsidRPr="001D4BDB" w:rsidRDefault="00951472" w:rsidP="001D4BDB">
      <w:pPr>
        <w:pStyle w:val="af"/>
        <w:spacing w:line="240" w:lineRule="auto"/>
        <w:ind w:firstLine="709"/>
        <w:rPr>
          <w:rFonts w:ascii="Times New Roman" w:hAnsi="Times New Roman"/>
          <w:sz w:val="24"/>
          <w:szCs w:val="24"/>
        </w:rPr>
      </w:pPr>
      <w:r w:rsidRPr="001D4BDB">
        <w:rPr>
          <w:rFonts w:ascii="Times New Roman" w:hAnsi="Times New Roman"/>
          <w:i/>
          <w:iCs/>
          <w:sz w:val="24"/>
          <w:szCs w:val="24"/>
        </w:rPr>
        <w:t>2.</w:t>
      </w:r>
      <w:r w:rsidRPr="001D4BDB">
        <w:rPr>
          <w:rFonts w:ascii="Times New Roman" w:hAnsi="Times New Roman"/>
          <w:i/>
          <w:iCs/>
          <w:sz w:val="24"/>
          <w:szCs w:val="24"/>
        </w:rPr>
        <w:t> </w:t>
      </w:r>
      <w:r w:rsidRPr="001D4BDB">
        <w:rPr>
          <w:rFonts w:ascii="Times New Roman" w:hAnsi="Times New Roman"/>
          <w:i/>
          <w:iCs/>
          <w:sz w:val="24"/>
          <w:szCs w:val="24"/>
        </w:rPr>
        <w:t>Монологическая форма</w:t>
      </w:r>
    </w:p>
    <w:p w:rsidR="00951472" w:rsidRPr="001D4BDB" w:rsidRDefault="00951472" w:rsidP="001D4BDB">
      <w:pPr>
        <w:pStyle w:val="af"/>
        <w:spacing w:line="240" w:lineRule="auto"/>
        <w:ind w:firstLine="709"/>
        <w:rPr>
          <w:rFonts w:ascii="Times New Roman" w:hAnsi="Times New Roman"/>
          <w:color w:val="auto"/>
          <w:sz w:val="24"/>
          <w:szCs w:val="24"/>
        </w:rPr>
      </w:pPr>
      <w:r w:rsidRPr="001D4BDB">
        <w:rPr>
          <w:rFonts w:ascii="Times New Roman" w:hAnsi="Times New Roman"/>
          <w:spacing w:val="2"/>
          <w:sz w:val="24"/>
          <w:szCs w:val="24"/>
        </w:rPr>
        <w:t xml:space="preserve">Уметь пользоваться основными коммуникативными типами речи: описание, рассказ, </w:t>
      </w:r>
      <w:r w:rsidRPr="001D4BDB">
        <w:rPr>
          <w:rFonts w:ascii="Times New Roman" w:hAnsi="Times New Roman"/>
          <w:iCs/>
          <w:color w:val="auto"/>
          <w:spacing w:val="2"/>
          <w:sz w:val="24"/>
          <w:szCs w:val="24"/>
        </w:rPr>
        <w:t>характеристика (персона</w:t>
      </w:r>
      <w:r w:rsidRPr="001D4BDB">
        <w:rPr>
          <w:rFonts w:ascii="Times New Roman" w:hAnsi="Times New Roman"/>
          <w:iCs/>
          <w:color w:val="auto"/>
          <w:sz w:val="24"/>
          <w:szCs w:val="24"/>
        </w:rPr>
        <w:t>жей) с опорой на картинку (небольшой объем).</w:t>
      </w:r>
    </w:p>
    <w:p w:rsidR="00951472" w:rsidRPr="001D4BDB" w:rsidRDefault="00951472" w:rsidP="001D4BDB">
      <w:pPr>
        <w:pStyle w:val="af"/>
        <w:spacing w:line="240" w:lineRule="auto"/>
        <w:ind w:firstLine="709"/>
        <w:rPr>
          <w:rFonts w:ascii="Times New Roman" w:hAnsi="Times New Roman"/>
          <w:sz w:val="24"/>
          <w:szCs w:val="24"/>
        </w:rPr>
      </w:pPr>
      <w:r w:rsidRPr="001D4BDB">
        <w:rPr>
          <w:rFonts w:ascii="Times New Roman" w:hAnsi="Times New Roman"/>
          <w:b/>
          <w:bCs/>
          <w:sz w:val="24"/>
          <w:szCs w:val="24"/>
        </w:rPr>
        <w:t>В русле аудирования</w:t>
      </w:r>
    </w:p>
    <w:p w:rsidR="00951472" w:rsidRPr="001D4BDB" w:rsidRDefault="00951472" w:rsidP="001D4BDB">
      <w:pPr>
        <w:pStyle w:val="af"/>
        <w:spacing w:line="240" w:lineRule="auto"/>
        <w:ind w:firstLine="709"/>
        <w:rPr>
          <w:rFonts w:ascii="Times New Roman" w:hAnsi="Times New Roman"/>
          <w:sz w:val="24"/>
          <w:szCs w:val="24"/>
        </w:rPr>
      </w:pPr>
      <w:r w:rsidRPr="001D4BDB">
        <w:rPr>
          <w:rFonts w:ascii="Times New Roman" w:hAnsi="Times New Roman"/>
          <w:sz w:val="24"/>
          <w:szCs w:val="24"/>
        </w:rPr>
        <w:t>Воспринимать на слух и понимать:</w:t>
      </w:r>
    </w:p>
    <w:p w:rsidR="00951472" w:rsidRPr="001D4BDB" w:rsidRDefault="00951472" w:rsidP="001D4BDB">
      <w:pPr>
        <w:pStyle w:val="af1"/>
        <w:spacing w:line="240" w:lineRule="auto"/>
        <w:ind w:firstLine="709"/>
        <w:rPr>
          <w:rFonts w:ascii="Times New Roman" w:hAnsi="Times New Roman"/>
          <w:sz w:val="24"/>
          <w:szCs w:val="24"/>
        </w:rPr>
      </w:pPr>
      <w:r w:rsidRPr="001D4BDB">
        <w:rPr>
          <w:rFonts w:ascii="Times New Roman" w:hAnsi="Times New Roman"/>
          <w:sz w:val="24"/>
          <w:szCs w:val="24"/>
        </w:rPr>
        <w:t>речь учителя и одноклассников в процессе общения на уроке и вербально/невербально реагировать на услышанное.</w:t>
      </w:r>
    </w:p>
    <w:p w:rsidR="00951472" w:rsidRPr="001D4BDB" w:rsidRDefault="00951472" w:rsidP="001D4BDB">
      <w:pPr>
        <w:pStyle w:val="af"/>
        <w:spacing w:line="240" w:lineRule="auto"/>
        <w:ind w:firstLine="709"/>
        <w:rPr>
          <w:rFonts w:ascii="Times New Roman" w:hAnsi="Times New Roman"/>
          <w:sz w:val="24"/>
          <w:szCs w:val="24"/>
        </w:rPr>
      </w:pPr>
      <w:r w:rsidRPr="001D4BDB">
        <w:rPr>
          <w:rFonts w:ascii="Times New Roman" w:hAnsi="Times New Roman"/>
          <w:b/>
          <w:bCs/>
          <w:sz w:val="24"/>
          <w:szCs w:val="24"/>
        </w:rPr>
        <w:t>В русле чтения</w:t>
      </w:r>
    </w:p>
    <w:p w:rsidR="00951472" w:rsidRPr="001D4BDB" w:rsidRDefault="00951472" w:rsidP="001D4BDB">
      <w:pPr>
        <w:pStyle w:val="af"/>
        <w:spacing w:line="240" w:lineRule="auto"/>
        <w:ind w:firstLine="709"/>
        <w:rPr>
          <w:rFonts w:ascii="Times New Roman" w:hAnsi="Times New Roman"/>
          <w:color w:val="auto"/>
          <w:sz w:val="24"/>
          <w:szCs w:val="24"/>
        </w:rPr>
      </w:pPr>
      <w:r w:rsidRPr="001D4BDB">
        <w:rPr>
          <w:rFonts w:ascii="Times New Roman" w:hAnsi="Times New Roman"/>
          <w:color w:val="auto"/>
          <w:sz w:val="24"/>
          <w:szCs w:val="24"/>
        </w:rPr>
        <w:t>Читать (использовать метод глобального чтения):</w:t>
      </w:r>
    </w:p>
    <w:p w:rsidR="00951472" w:rsidRPr="001D4BDB" w:rsidRDefault="00951472" w:rsidP="001D4BDB">
      <w:pPr>
        <w:pStyle w:val="af1"/>
        <w:spacing w:line="240" w:lineRule="auto"/>
        <w:ind w:firstLine="709"/>
        <w:rPr>
          <w:rFonts w:ascii="Times New Roman" w:hAnsi="Times New Roman"/>
          <w:sz w:val="24"/>
          <w:szCs w:val="24"/>
        </w:rPr>
      </w:pPr>
      <w:r w:rsidRPr="001D4BDB">
        <w:rPr>
          <w:rFonts w:ascii="Times New Roman" w:hAnsi="Times New Roman"/>
          <w:color w:val="auto"/>
          <w:spacing w:val="2"/>
          <w:sz w:val="24"/>
          <w:szCs w:val="24"/>
        </w:rPr>
        <w:t>вслух читать слова изучаемой лексики</w:t>
      </w:r>
      <w:r w:rsidRPr="001D4BDB">
        <w:rPr>
          <w:rFonts w:ascii="Times New Roman" w:hAnsi="Times New Roman"/>
          <w:sz w:val="24"/>
          <w:szCs w:val="24"/>
        </w:rPr>
        <w:t xml:space="preserve"> и понимать </w:t>
      </w:r>
      <w:r w:rsidRPr="001D4BDB">
        <w:rPr>
          <w:rFonts w:ascii="Times New Roman" w:hAnsi="Times New Roman"/>
          <w:color w:val="auto"/>
          <w:spacing w:val="2"/>
          <w:sz w:val="24"/>
          <w:szCs w:val="24"/>
        </w:rPr>
        <w:t>небольшие диалоги,</w:t>
      </w:r>
      <w:r w:rsidRPr="001D4BDB">
        <w:rPr>
          <w:rFonts w:ascii="Times New Roman" w:hAnsi="Times New Roman"/>
          <w:spacing w:val="2"/>
          <w:sz w:val="24"/>
          <w:szCs w:val="24"/>
        </w:rPr>
        <w:t xml:space="preserve"> построенные на изученном </w:t>
      </w:r>
      <w:r w:rsidRPr="001D4BDB">
        <w:rPr>
          <w:rFonts w:ascii="Times New Roman" w:hAnsi="Times New Roman"/>
          <w:sz w:val="24"/>
          <w:szCs w:val="24"/>
        </w:rPr>
        <w:t>языковом материале; находить необходимую информацию (имена персонажей, где происходит действие и</w:t>
      </w:r>
      <w:r w:rsidRPr="001D4BDB">
        <w:rPr>
          <w:rFonts w:ascii="Cambria Math" w:hAnsi="Cambria Math" w:cs="Cambria Math"/>
          <w:sz w:val="24"/>
          <w:szCs w:val="24"/>
        </w:rPr>
        <w:t> </w:t>
      </w:r>
      <w:r w:rsidRPr="001D4BDB">
        <w:rPr>
          <w:rFonts w:ascii="Times New Roman" w:hAnsi="Times New Roman"/>
          <w:sz w:val="24"/>
          <w:szCs w:val="24"/>
        </w:rPr>
        <w:t>т.</w:t>
      </w:r>
      <w:r w:rsidRPr="001D4BDB">
        <w:rPr>
          <w:rFonts w:ascii="Cambria Math" w:hAnsi="Cambria Math" w:cs="Cambria Math"/>
          <w:sz w:val="24"/>
          <w:szCs w:val="24"/>
        </w:rPr>
        <w:t> </w:t>
      </w:r>
      <w:r w:rsidRPr="001D4BDB">
        <w:rPr>
          <w:rFonts w:ascii="Times New Roman" w:hAnsi="Times New Roman"/>
          <w:sz w:val="24"/>
          <w:szCs w:val="24"/>
        </w:rPr>
        <w:t>д.).</w:t>
      </w:r>
    </w:p>
    <w:p w:rsidR="00951472" w:rsidRPr="001D4BDB" w:rsidRDefault="00951472" w:rsidP="001D4BDB">
      <w:pPr>
        <w:pStyle w:val="af"/>
        <w:spacing w:line="240" w:lineRule="auto"/>
        <w:ind w:firstLine="709"/>
        <w:rPr>
          <w:rFonts w:ascii="Times New Roman" w:hAnsi="Times New Roman"/>
          <w:sz w:val="24"/>
          <w:szCs w:val="24"/>
        </w:rPr>
      </w:pPr>
      <w:r w:rsidRPr="001D4BDB">
        <w:rPr>
          <w:rFonts w:ascii="Times New Roman" w:hAnsi="Times New Roman"/>
          <w:b/>
          <w:bCs/>
          <w:sz w:val="24"/>
          <w:szCs w:val="24"/>
        </w:rPr>
        <w:t>В русле письма</w:t>
      </w:r>
    </w:p>
    <w:p w:rsidR="00951472" w:rsidRPr="001D4BDB" w:rsidRDefault="00951472" w:rsidP="001D4BDB">
      <w:pPr>
        <w:pStyle w:val="af"/>
        <w:spacing w:line="240" w:lineRule="auto"/>
        <w:ind w:firstLine="709"/>
        <w:rPr>
          <w:rFonts w:ascii="Times New Roman" w:hAnsi="Times New Roman"/>
          <w:color w:val="auto"/>
          <w:sz w:val="24"/>
          <w:szCs w:val="24"/>
        </w:rPr>
      </w:pPr>
      <w:r w:rsidRPr="001D4BDB">
        <w:rPr>
          <w:rFonts w:ascii="Times New Roman" w:hAnsi="Times New Roman"/>
          <w:color w:val="auto"/>
          <w:sz w:val="24"/>
          <w:szCs w:val="24"/>
        </w:rPr>
        <w:t>Знать и уметь писать буквы английского алфавита.</w:t>
      </w:r>
    </w:p>
    <w:p w:rsidR="00951472" w:rsidRPr="001D4BDB" w:rsidRDefault="00951472" w:rsidP="001D4BDB">
      <w:pPr>
        <w:pStyle w:val="af"/>
        <w:spacing w:line="240" w:lineRule="auto"/>
        <w:ind w:firstLine="709"/>
        <w:rPr>
          <w:rFonts w:ascii="Times New Roman" w:hAnsi="Times New Roman"/>
          <w:sz w:val="24"/>
          <w:szCs w:val="24"/>
        </w:rPr>
      </w:pPr>
      <w:r w:rsidRPr="001D4BDB">
        <w:rPr>
          <w:rFonts w:ascii="Times New Roman" w:hAnsi="Times New Roman"/>
          <w:sz w:val="24"/>
          <w:szCs w:val="24"/>
        </w:rPr>
        <w:t>Владеть:</w:t>
      </w:r>
    </w:p>
    <w:p w:rsidR="00951472" w:rsidRPr="001D4BDB" w:rsidRDefault="00951472" w:rsidP="001D4BDB">
      <w:pPr>
        <w:pStyle w:val="af1"/>
        <w:spacing w:line="240" w:lineRule="auto"/>
        <w:ind w:firstLine="709"/>
        <w:rPr>
          <w:rFonts w:ascii="Times New Roman" w:hAnsi="Times New Roman"/>
          <w:sz w:val="24"/>
          <w:szCs w:val="24"/>
        </w:rPr>
      </w:pPr>
      <w:r w:rsidRPr="001D4BDB">
        <w:rPr>
          <w:rFonts w:ascii="Times New Roman" w:hAnsi="Times New Roman"/>
          <w:sz w:val="24"/>
          <w:szCs w:val="24"/>
        </w:rPr>
        <w:t>умением выписывать из текста слова, словосочетания и предложения.</w:t>
      </w:r>
    </w:p>
    <w:p w:rsidR="00951472" w:rsidRPr="001D4BDB" w:rsidRDefault="00951472" w:rsidP="001D4BDB">
      <w:pPr>
        <w:pStyle w:val="af5"/>
        <w:spacing w:before="0" w:after="0" w:line="240" w:lineRule="auto"/>
        <w:ind w:firstLine="709"/>
        <w:jc w:val="both"/>
        <w:rPr>
          <w:rFonts w:ascii="Times New Roman" w:hAnsi="Times New Roman"/>
          <w:sz w:val="24"/>
          <w:szCs w:val="24"/>
        </w:rPr>
      </w:pPr>
      <w:r w:rsidRPr="001D4BDB">
        <w:rPr>
          <w:rFonts w:ascii="Times New Roman" w:hAnsi="Times New Roman"/>
          <w:sz w:val="24"/>
          <w:szCs w:val="24"/>
        </w:rPr>
        <w:t>Языковые средства и навыки пользования ими</w:t>
      </w:r>
    </w:p>
    <w:p w:rsidR="00951472" w:rsidRPr="001D4BDB" w:rsidRDefault="00951472" w:rsidP="001D4BDB">
      <w:pPr>
        <w:pStyle w:val="af"/>
        <w:spacing w:line="240" w:lineRule="auto"/>
        <w:ind w:firstLine="709"/>
        <w:rPr>
          <w:rFonts w:ascii="Times New Roman" w:hAnsi="Times New Roman"/>
          <w:b/>
          <w:bCs/>
          <w:sz w:val="24"/>
          <w:szCs w:val="24"/>
        </w:rPr>
      </w:pPr>
      <w:r w:rsidRPr="001D4BDB">
        <w:rPr>
          <w:rFonts w:ascii="Times New Roman" w:hAnsi="Times New Roman"/>
          <w:b/>
          <w:bCs/>
          <w:i/>
          <w:iCs/>
          <w:sz w:val="24"/>
          <w:szCs w:val="24"/>
        </w:rPr>
        <w:t>Английский язык</w:t>
      </w:r>
    </w:p>
    <w:p w:rsidR="00951472" w:rsidRPr="001D4BDB" w:rsidRDefault="00951472" w:rsidP="001D4BDB">
      <w:pPr>
        <w:pStyle w:val="af"/>
        <w:spacing w:line="240" w:lineRule="auto"/>
        <w:ind w:firstLine="709"/>
        <w:rPr>
          <w:rFonts w:ascii="Times New Roman" w:hAnsi="Times New Roman"/>
          <w:b/>
          <w:bCs/>
          <w:sz w:val="24"/>
          <w:szCs w:val="24"/>
        </w:rPr>
      </w:pPr>
      <w:r w:rsidRPr="001D4BDB">
        <w:rPr>
          <w:rFonts w:ascii="Times New Roman" w:hAnsi="Times New Roman"/>
          <w:b/>
          <w:bCs/>
          <w:sz w:val="24"/>
          <w:szCs w:val="24"/>
        </w:rPr>
        <w:t xml:space="preserve">Графика, каллиграфия, орфография. </w:t>
      </w:r>
      <w:r w:rsidRPr="001D4BDB">
        <w:rPr>
          <w:rFonts w:ascii="Times New Roman" w:hAnsi="Times New Roman"/>
          <w:bCs/>
          <w:sz w:val="24"/>
          <w:szCs w:val="24"/>
        </w:rPr>
        <w:t>Б</w:t>
      </w:r>
      <w:r w:rsidRPr="001D4BDB">
        <w:rPr>
          <w:rFonts w:ascii="Times New Roman" w:hAnsi="Times New Roman"/>
          <w:sz w:val="24"/>
          <w:szCs w:val="24"/>
        </w:rPr>
        <w:t>уквы английского алфавита. Основные буквосочетания. Звуко­буквенные</w:t>
      </w:r>
      <w:r w:rsidRPr="001D4BDB">
        <w:rPr>
          <w:rFonts w:ascii="Times New Roman" w:hAnsi="Times New Roman"/>
          <w:spacing w:val="2"/>
          <w:sz w:val="24"/>
          <w:szCs w:val="24"/>
        </w:rPr>
        <w:t xml:space="preserve">соответствия. Апостроф. </w:t>
      </w:r>
    </w:p>
    <w:p w:rsidR="00951472" w:rsidRPr="001D4BDB" w:rsidRDefault="00951472" w:rsidP="001D4BDB">
      <w:pPr>
        <w:pStyle w:val="af"/>
        <w:spacing w:line="240" w:lineRule="auto"/>
        <w:ind w:firstLine="709"/>
        <w:rPr>
          <w:rFonts w:ascii="Times New Roman" w:hAnsi="Times New Roman"/>
          <w:b/>
          <w:bCs/>
          <w:sz w:val="24"/>
          <w:szCs w:val="24"/>
        </w:rPr>
      </w:pPr>
      <w:r w:rsidRPr="001D4BDB">
        <w:rPr>
          <w:rFonts w:ascii="Times New Roman" w:hAnsi="Times New Roman"/>
          <w:b/>
          <w:bCs/>
          <w:sz w:val="24"/>
          <w:szCs w:val="24"/>
        </w:rPr>
        <w:t xml:space="preserve">Фонетическая сторона речи. </w:t>
      </w:r>
      <w:r w:rsidRPr="001D4BDB">
        <w:rPr>
          <w:rFonts w:ascii="Times New Roman" w:hAnsi="Times New Roman"/>
          <w:bCs/>
          <w:sz w:val="24"/>
          <w:szCs w:val="24"/>
        </w:rPr>
        <w:t>П</w:t>
      </w:r>
      <w:r w:rsidRPr="001D4BDB">
        <w:rPr>
          <w:rFonts w:ascii="Times New Roman" w:hAnsi="Times New Roman"/>
          <w:sz w:val="24"/>
          <w:szCs w:val="24"/>
        </w:rPr>
        <w:t>роизношение и различение на слух звуков и звукосочетаний англий</w:t>
      </w:r>
      <w:r w:rsidRPr="001D4BDB">
        <w:rPr>
          <w:rFonts w:ascii="Times New Roman" w:hAnsi="Times New Roman"/>
          <w:spacing w:val="2"/>
          <w:sz w:val="24"/>
          <w:szCs w:val="24"/>
        </w:rPr>
        <w:t xml:space="preserve">ского языка. Соблюдение норм произношения: долгота и </w:t>
      </w:r>
      <w:r w:rsidRPr="001D4BDB">
        <w:rPr>
          <w:rFonts w:ascii="Times New Roman" w:hAnsi="Times New Roman"/>
          <w:sz w:val="24"/>
          <w:szCs w:val="24"/>
        </w:rPr>
        <w:t xml:space="preserve">краткость гласных, отсутствие оглушения звонких согласных </w:t>
      </w:r>
      <w:r w:rsidRPr="001D4BDB">
        <w:rPr>
          <w:rFonts w:ascii="Times New Roman" w:hAnsi="Times New Roman"/>
          <w:spacing w:val="2"/>
          <w:sz w:val="24"/>
          <w:szCs w:val="24"/>
        </w:rPr>
        <w:t xml:space="preserve">в конце слога или слова, отсутствие смягчения согласных перед гласными. Дифтонги. </w:t>
      </w:r>
      <w:r w:rsidRPr="001D4BDB">
        <w:rPr>
          <w:rFonts w:ascii="Times New Roman" w:hAnsi="Times New Roman"/>
          <w:iCs/>
          <w:spacing w:val="2"/>
          <w:sz w:val="24"/>
          <w:szCs w:val="24"/>
        </w:rPr>
        <w:t>Связующее «r» (thereis/thereare).</w:t>
      </w:r>
      <w:r w:rsidRPr="001D4BDB">
        <w:rPr>
          <w:rFonts w:ascii="Times New Roman" w:hAnsi="Times New Roman"/>
          <w:spacing w:val="2"/>
          <w:sz w:val="24"/>
          <w:szCs w:val="24"/>
        </w:rPr>
        <w:t>Ударение в слове, фразе.</w:t>
      </w:r>
      <w:r w:rsidRPr="001D4BDB">
        <w:rPr>
          <w:rFonts w:ascii="Times New Roman" w:hAnsi="Times New Roman"/>
          <w:iCs/>
          <w:spacing w:val="2"/>
          <w:sz w:val="24"/>
          <w:szCs w:val="24"/>
        </w:rPr>
        <w:t>Отсутствие ударения на служебных словах (артиклях, союзах, предлогах).Членение предложений на смысловые группы.</w:t>
      </w:r>
      <w:r w:rsidRPr="001D4BDB">
        <w:rPr>
          <w:rFonts w:ascii="Times New Roman" w:hAnsi="Times New Roman"/>
          <w:spacing w:val="2"/>
          <w:sz w:val="24"/>
          <w:szCs w:val="24"/>
        </w:rPr>
        <w:t xml:space="preserve">Ритмико­интонационные особенности повествовательного, побудительного </w:t>
      </w:r>
      <w:r w:rsidRPr="001D4BDB">
        <w:rPr>
          <w:rFonts w:ascii="Times New Roman" w:hAnsi="Times New Roman"/>
          <w:sz w:val="24"/>
          <w:szCs w:val="24"/>
        </w:rPr>
        <w:t>и вопросительного (общий и специальный вопрос) предложе</w:t>
      </w:r>
      <w:r w:rsidRPr="001D4BDB">
        <w:rPr>
          <w:rFonts w:ascii="Times New Roman" w:hAnsi="Times New Roman"/>
          <w:spacing w:val="2"/>
          <w:sz w:val="24"/>
          <w:szCs w:val="24"/>
        </w:rPr>
        <w:t xml:space="preserve">ний. </w:t>
      </w:r>
      <w:r w:rsidRPr="001D4BDB">
        <w:rPr>
          <w:rFonts w:ascii="Times New Roman" w:hAnsi="Times New Roman"/>
          <w:iCs/>
          <w:spacing w:val="2"/>
          <w:sz w:val="24"/>
          <w:szCs w:val="24"/>
        </w:rPr>
        <w:t xml:space="preserve">Интонация перечисления. </w:t>
      </w:r>
    </w:p>
    <w:p w:rsidR="00951472" w:rsidRPr="001D4BDB" w:rsidRDefault="00951472" w:rsidP="001D4BDB">
      <w:pPr>
        <w:pStyle w:val="af"/>
        <w:spacing w:line="240" w:lineRule="auto"/>
        <w:ind w:firstLine="709"/>
        <w:rPr>
          <w:rFonts w:ascii="Times New Roman" w:hAnsi="Times New Roman"/>
          <w:b/>
          <w:bCs/>
          <w:sz w:val="24"/>
          <w:szCs w:val="24"/>
        </w:rPr>
      </w:pPr>
      <w:r w:rsidRPr="001D4BDB">
        <w:rPr>
          <w:rFonts w:ascii="Times New Roman" w:hAnsi="Times New Roman"/>
          <w:b/>
          <w:bCs/>
          <w:spacing w:val="-2"/>
          <w:sz w:val="24"/>
          <w:szCs w:val="24"/>
        </w:rPr>
        <w:t xml:space="preserve">Лексическая сторона речи. </w:t>
      </w:r>
      <w:r w:rsidRPr="001D4BDB">
        <w:rPr>
          <w:rFonts w:ascii="Times New Roman" w:hAnsi="Times New Roman"/>
          <w:spacing w:val="-2"/>
          <w:sz w:val="24"/>
          <w:szCs w:val="24"/>
        </w:rPr>
        <w:t>Лексические единицы, обслу</w:t>
      </w:r>
      <w:r w:rsidRPr="001D4BDB">
        <w:rPr>
          <w:rFonts w:ascii="Times New Roman" w:hAnsi="Times New Roman"/>
          <w:sz w:val="24"/>
          <w:szCs w:val="24"/>
        </w:rPr>
        <w:t xml:space="preserve">живающие ситуации общения, в пределах тематики начальной школы, в объёме 300 лексических единиц для усвоения, простейшие </w:t>
      </w:r>
      <w:r w:rsidRPr="001D4BDB">
        <w:rPr>
          <w:rFonts w:ascii="Times New Roman" w:hAnsi="Times New Roman"/>
          <w:spacing w:val="2"/>
          <w:sz w:val="24"/>
          <w:szCs w:val="24"/>
        </w:rPr>
        <w:t xml:space="preserve">устойчивые словосочетания, оценочная лексика и речевые </w:t>
      </w:r>
      <w:r w:rsidRPr="001D4BDB">
        <w:rPr>
          <w:rFonts w:ascii="Times New Roman" w:hAnsi="Times New Roman"/>
          <w:sz w:val="24"/>
          <w:szCs w:val="24"/>
        </w:rPr>
        <w:t xml:space="preserve">клише как элементы речевого этикета, отражающие культуру англоговорящих стран. Интернациональные слова (например, </w:t>
      </w:r>
      <w:r w:rsidRPr="001D4BDB">
        <w:rPr>
          <w:rFonts w:ascii="Times New Roman" w:hAnsi="Times New Roman"/>
          <w:spacing w:val="2"/>
          <w:sz w:val="24"/>
          <w:szCs w:val="24"/>
        </w:rPr>
        <w:t xml:space="preserve">doctor, film). </w:t>
      </w:r>
    </w:p>
    <w:p w:rsidR="00951472" w:rsidRPr="001D4BDB" w:rsidRDefault="00951472" w:rsidP="001D4BDB">
      <w:pPr>
        <w:pStyle w:val="af"/>
        <w:spacing w:line="240" w:lineRule="auto"/>
        <w:ind w:firstLine="709"/>
        <w:rPr>
          <w:rFonts w:ascii="Times New Roman" w:hAnsi="Times New Roman"/>
          <w:sz w:val="24"/>
          <w:szCs w:val="24"/>
        </w:rPr>
      </w:pPr>
      <w:r w:rsidRPr="001D4BDB">
        <w:rPr>
          <w:rFonts w:ascii="Times New Roman" w:hAnsi="Times New Roman"/>
          <w:b/>
          <w:bCs/>
          <w:sz w:val="24"/>
          <w:szCs w:val="24"/>
        </w:rPr>
        <w:t xml:space="preserve">Грамматическая сторона речи. </w:t>
      </w:r>
      <w:r w:rsidRPr="001D4BDB">
        <w:rPr>
          <w:rFonts w:ascii="Times New Roman" w:hAnsi="Times New Roman"/>
          <w:sz w:val="24"/>
          <w:szCs w:val="24"/>
        </w:rPr>
        <w:t xml:space="preserve">Основные коммуникативные типы предложений: повествовательное, вопросительное, </w:t>
      </w:r>
      <w:r w:rsidRPr="001D4BDB">
        <w:rPr>
          <w:rFonts w:ascii="Times New Roman" w:hAnsi="Times New Roman"/>
          <w:spacing w:val="2"/>
          <w:sz w:val="24"/>
          <w:szCs w:val="24"/>
        </w:rPr>
        <w:t xml:space="preserve">побудительное. Общий и специальный вопросы. Вопросительные слова: what, who, when, where, why, how. Порядок </w:t>
      </w:r>
      <w:r w:rsidRPr="001D4BDB">
        <w:rPr>
          <w:rFonts w:ascii="Times New Roman" w:hAnsi="Times New Roman"/>
          <w:sz w:val="24"/>
          <w:szCs w:val="24"/>
        </w:rPr>
        <w:t xml:space="preserve">слов в предложении. Утвердительные и отрицательные предложения. Простое предложение с простым глагольным сказуемым (HespeaksEnglish.), составным именным (Myfamilyisbig.) и составным глагольным (I liketodance.Shecanskatewell.) сказуемым. Побудительные предложения в утвердительной (Helpme, please.) и отрицательной (Don’tbelate!) формах. </w:t>
      </w:r>
      <w:r w:rsidRPr="001D4BDB">
        <w:rPr>
          <w:rFonts w:ascii="Times New Roman" w:hAnsi="Times New Roman"/>
          <w:iCs/>
          <w:sz w:val="24"/>
          <w:szCs w:val="24"/>
        </w:rPr>
        <w:t>Безличные предложения в настоящем времени (Itiscold.It’sfiveo</w:t>
      </w:r>
      <w:r w:rsidRPr="001D4BDB">
        <w:rPr>
          <w:rFonts w:ascii="Times New Roman" w:hAnsi="Times New Roman"/>
          <w:sz w:val="24"/>
          <w:szCs w:val="24"/>
        </w:rPr>
        <w:t>’</w:t>
      </w:r>
      <w:r w:rsidRPr="001D4BDB">
        <w:rPr>
          <w:rFonts w:ascii="Times New Roman" w:hAnsi="Times New Roman"/>
          <w:iCs/>
          <w:sz w:val="24"/>
          <w:szCs w:val="24"/>
        </w:rPr>
        <w:t>clock.)</w:t>
      </w:r>
      <w:r w:rsidRPr="001D4BDB">
        <w:rPr>
          <w:rFonts w:ascii="Times New Roman" w:hAnsi="Times New Roman"/>
          <w:i/>
          <w:iCs/>
          <w:sz w:val="24"/>
          <w:szCs w:val="24"/>
        </w:rPr>
        <w:t>.</w:t>
      </w:r>
      <w:r w:rsidRPr="001D4BDB">
        <w:rPr>
          <w:rFonts w:ascii="Times New Roman" w:hAnsi="Times New Roman"/>
          <w:sz w:val="24"/>
          <w:szCs w:val="24"/>
        </w:rPr>
        <w:t xml:space="preserve"> Предложения с оборотом thereis/thereare. Простые распространённые предложения. Предложения </w:t>
      </w:r>
      <w:r w:rsidRPr="001D4BDB">
        <w:rPr>
          <w:rFonts w:ascii="Times New Roman" w:hAnsi="Times New Roman"/>
          <w:spacing w:val="2"/>
          <w:sz w:val="24"/>
          <w:szCs w:val="24"/>
        </w:rPr>
        <w:t xml:space="preserve">с однородными членами. </w:t>
      </w:r>
    </w:p>
    <w:p w:rsidR="00951472" w:rsidRPr="001D4BDB" w:rsidRDefault="00951472" w:rsidP="001D4BDB">
      <w:pPr>
        <w:pStyle w:val="af"/>
        <w:spacing w:line="240" w:lineRule="auto"/>
        <w:ind w:firstLine="709"/>
        <w:rPr>
          <w:rFonts w:ascii="Times New Roman" w:hAnsi="Times New Roman"/>
          <w:sz w:val="24"/>
          <w:szCs w:val="24"/>
        </w:rPr>
      </w:pPr>
      <w:r w:rsidRPr="001D4BDB">
        <w:rPr>
          <w:rFonts w:ascii="Times New Roman" w:hAnsi="Times New Roman"/>
          <w:spacing w:val="2"/>
          <w:sz w:val="24"/>
          <w:szCs w:val="24"/>
        </w:rPr>
        <w:lastRenderedPageBreak/>
        <w:t xml:space="preserve">Глагольные конструкции I’dliketo… Существительные в единственном и множественном числе (образованные по </w:t>
      </w:r>
      <w:r w:rsidRPr="001D4BDB">
        <w:rPr>
          <w:rFonts w:ascii="Times New Roman" w:hAnsi="Times New Roman"/>
          <w:sz w:val="24"/>
          <w:szCs w:val="24"/>
        </w:rPr>
        <w:t xml:space="preserve">правилу и исключения), существительные с неопределённым, определённым и нулевым артиклем. </w:t>
      </w:r>
    </w:p>
    <w:p w:rsidR="00951472" w:rsidRPr="001D4BDB" w:rsidRDefault="00951472" w:rsidP="001D4BDB">
      <w:pPr>
        <w:pStyle w:val="af"/>
        <w:spacing w:line="240" w:lineRule="auto"/>
        <w:ind w:firstLine="709"/>
        <w:rPr>
          <w:rFonts w:ascii="Times New Roman" w:hAnsi="Times New Roman"/>
          <w:iCs/>
          <w:sz w:val="24"/>
          <w:szCs w:val="24"/>
        </w:rPr>
      </w:pPr>
      <w:r w:rsidRPr="001D4BDB">
        <w:rPr>
          <w:rFonts w:ascii="Times New Roman" w:hAnsi="Times New Roman"/>
          <w:sz w:val="24"/>
          <w:szCs w:val="24"/>
        </w:rPr>
        <w:t xml:space="preserve">Местоимения: личные (в именительном и объектном падежах), притяжательные, вопросительные, указательные (this/these, that/those), </w:t>
      </w:r>
      <w:r w:rsidRPr="001D4BDB">
        <w:rPr>
          <w:rFonts w:ascii="Times New Roman" w:hAnsi="Times New Roman"/>
          <w:iCs/>
          <w:sz w:val="24"/>
          <w:szCs w:val="24"/>
        </w:rPr>
        <w:t>неопределённые (some, any — некоторые случаи употребления).</w:t>
      </w:r>
    </w:p>
    <w:p w:rsidR="00951472" w:rsidRPr="001D4BDB" w:rsidRDefault="00951472" w:rsidP="001D4BDB">
      <w:pPr>
        <w:pStyle w:val="af"/>
        <w:spacing w:line="240" w:lineRule="auto"/>
        <w:ind w:firstLine="709"/>
        <w:rPr>
          <w:rFonts w:ascii="Times New Roman" w:hAnsi="Times New Roman"/>
          <w:sz w:val="24"/>
          <w:szCs w:val="24"/>
        </w:rPr>
      </w:pPr>
      <w:r w:rsidRPr="001D4BDB">
        <w:rPr>
          <w:rFonts w:ascii="Times New Roman" w:hAnsi="Times New Roman"/>
          <w:iCs/>
          <w:spacing w:val="2"/>
          <w:sz w:val="24"/>
          <w:szCs w:val="24"/>
        </w:rPr>
        <w:t>Наречиявремени</w:t>
      </w:r>
      <w:r w:rsidRPr="001D4BDB">
        <w:rPr>
          <w:rFonts w:ascii="Times New Roman" w:hAnsi="Times New Roman"/>
          <w:iCs/>
          <w:spacing w:val="2"/>
          <w:sz w:val="24"/>
          <w:szCs w:val="24"/>
          <w:lang w:val="en-US"/>
        </w:rPr>
        <w:t xml:space="preserve"> (yesterday, tomorrow, never, usually, </w:t>
      </w:r>
      <w:r w:rsidRPr="001D4BDB">
        <w:rPr>
          <w:rFonts w:ascii="Times New Roman" w:hAnsi="Times New Roman"/>
          <w:iCs/>
          <w:sz w:val="24"/>
          <w:szCs w:val="24"/>
          <w:lang w:val="en-US"/>
        </w:rPr>
        <w:t xml:space="preserve">often, sometimes). </w:t>
      </w:r>
      <w:r w:rsidRPr="001D4BDB">
        <w:rPr>
          <w:rFonts w:ascii="Times New Roman" w:hAnsi="Times New Roman"/>
          <w:iCs/>
          <w:sz w:val="24"/>
          <w:szCs w:val="24"/>
        </w:rPr>
        <w:t>Наречия степени (much, little, very).</w:t>
      </w:r>
    </w:p>
    <w:p w:rsidR="00951472" w:rsidRPr="001D4BDB" w:rsidRDefault="00951472" w:rsidP="001D4BDB">
      <w:pPr>
        <w:pStyle w:val="af"/>
        <w:spacing w:line="240" w:lineRule="auto"/>
        <w:ind w:firstLine="709"/>
        <w:rPr>
          <w:rFonts w:ascii="Times New Roman" w:hAnsi="Times New Roman"/>
          <w:sz w:val="24"/>
          <w:szCs w:val="24"/>
        </w:rPr>
      </w:pPr>
      <w:r w:rsidRPr="001D4BDB">
        <w:rPr>
          <w:rFonts w:ascii="Times New Roman" w:hAnsi="Times New Roman"/>
          <w:sz w:val="24"/>
          <w:szCs w:val="24"/>
        </w:rPr>
        <w:t>Количественные числительные (до 100), порядковые числительные (до 10).</w:t>
      </w:r>
    </w:p>
    <w:p w:rsidR="00951472" w:rsidRPr="001D4BDB" w:rsidRDefault="00951472" w:rsidP="001D4BDB">
      <w:pPr>
        <w:pStyle w:val="af"/>
        <w:spacing w:line="240" w:lineRule="auto"/>
        <w:ind w:firstLine="709"/>
        <w:rPr>
          <w:rFonts w:ascii="Times New Roman" w:hAnsi="Times New Roman"/>
          <w:b/>
          <w:bCs/>
          <w:i/>
          <w:iCs/>
          <w:sz w:val="24"/>
          <w:szCs w:val="24"/>
          <w:lang w:val="en-US"/>
        </w:rPr>
      </w:pPr>
      <w:r w:rsidRPr="001D4BDB">
        <w:rPr>
          <w:rFonts w:ascii="Times New Roman" w:hAnsi="Times New Roman"/>
          <w:spacing w:val="2"/>
          <w:sz w:val="24"/>
          <w:szCs w:val="24"/>
        </w:rPr>
        <w:t>Наиболееупотребительныепредлоги</w:t>
      </w:r>
      <w:r w:rsidRPr="001D4BDB">
        <w:rPr>
          <w:rFonts w:ascii="Times New Roman" w:hAnsi="Times New Roman"/>
          <w:spacing w:val="2"/>
          <w:sz w:val="24"/>
          <w:szCs w:val="24"/>
          <w:lang w:val="en-US"/>
        </w:rPr>
        <w:t xml:space="preserve">: in, on, at, into, to, </w:t>
      </w:r>
      <w:r w:rsidRPr="001D4BDB">
        <w:rPr>
          <w:rFonts w:ascii="Times New Roman" w:hAnsi="Times New Roman"/>
          <w:sz w:val="24"/>
          <w:szCs w:val="24"/>
          <w:lang w:val="en-US"/>
        </w:rPr>
        <w:t>from, of, with.</w:t>
      </w:r>
    </w:p>
    <w:p w:rsidR="00951472" w:rsidRPr="001D4BDB" w:rsidRDefault="00951472" w:rsidP="001D4BDB">
      <w:pPr>
        <w:pStyle w:val="af"/>
        <w:spacing w:line="240" w:lineRule="auto"/>
        <w:ind w:firstLine="709"/>
        <w:rPr>
          <w:rFonts w:ascii="Times New Roman" w:hAnsi="Times New Roman"/>
          <w:b/>
          <w:bCs/>
          <w:i/>
          <w:iCs/>
          <w:sz w:val="24"/>
          <w:szCs w:val="24"/>
        </w:rPr>
      </w:pPr>
      <w:r w:rsidRPr="001D4BDB">
        <w:rPr>
          <w:rFonts w:ascii="Times New Roman" w:hAnsi="Times New Roman"/>
          <w:b/>
          <w:bCs/>
          <w:i/>
          <w:iCs/>
          <w:sz w:val="24"/>
          <w:szCs w:val="24"/>
        </w:rPr>
        <w:t>Социокультурная осведомлённость</w:t>
      </w:r>
    </w:p>
    <w:p w:rsidR="00951472" w:rsidRPr="001D4BDB" w:rsidRDefault="00951472" w:rsidP="001D4BDB">
      <w:pPr>
        <w:pStyle w:val="af"/>
        <w:spacing w:line="240" w:lineRule="auto"/>
        <w:ind w:firstLine="709"/>
        <w:rPr>
          <w:rFonts w:ascii="Times New Roman" w:hAnsi="Times New Roman"/>
          <w:sz w:val="24"/>
          <w:szCs w:val="24"/>
        </w:rPr>
      </w:pPr>
      <w:r w:rsidRPr="001D4BDB">
        <w:rPr>
          <w:rFonts w:ascii="Times New Roman" w:hAnsi="Times New Roman"/>
          <w:spacing w:val="2"/>
          <w:sz w:val="24"/>
          <w:szCs w:val="24"/>
        </w:rPr>
        <w:t>В процессе обучения иностранному языку в начальной школе обучающиеся знакомятся: с названиями стран из</w:t>
      </w:r>
      <w:r w:rsidRPr="001D4BDB">
        <w:rPr>
          <w:rFonts w:ascii="Times New Roman" w:hAnsi="Times New Roman"/>
          <w:sz w:val="24"/>
          <w:szCs w:val="24"/>
        </w:rPr>
        <w:t xml:space="preserve">учаемого языка; с некоторыми литературными персонажами </w:t>
      </w:r>
      <w:r w:rsidRPr="001D4BDB">
        <w:rPr>
          <w:rFonts w:ascii="Times New Roman" w:hAnsi="Times New Roman"/>
          <w:spacing w:val="2"/>
          <w:sz w:val="24"/>
          <w:szCs w:val="24"/>
        </w:rPr>
        <w:t xml:space="preserve">популярных детских произведений; с сюжетами некоторых популярных сказок, а также небольшими произведениями </w:t>
      </w:r>
      <w:r w:rsidRPr="001D4BDB">
        <w:rPr>
          <w:rFonts w:ascii="Times New Roman" w:hAnsi="Times New Roman"/>
          <w:sz w:val="24"/>
          <w:szCs w:val="24"/>
        </w:rPr>
        <w:t>детского фольклора (стихами, песнями) на иностранном языке; с элементарными формами речевого и неречевого поведения, принятого в странах изучаемого языка.</w:t>
      </w:r>
    </w:p>
    <w:p w:rsidR="00951472" w:rsidRPr="001D4BDB" w:rsidRDefault="00951472" w:rsidP="001D4BDB">
      <w:pPr>
        <w:pStyle w:val="41"/>
        <w:spacing w:before="0" w:after="0" w:line="240" w:lineRule="auto"/>
        <w:rPr>
          <w:rFonts w:ascii="Times New Roman" w:hAnsi="Times New Roman" w:cs="Times New Roman"/>
          <w:b/>
          <w:sz w:val="24"/>
          <w:szCs w:val="24"/>
        </w:rPr>
      </w:pPr>
      <w:r w:rsidRPr="001D4BDB">
        <w:rPr>
          <w:rFonts w:ascii="Times New Roman" w:hAnsi="Times New Roman" w:cs="Times New Roman"/>
          <w:b/>
          <w:sz w:val="24"/>
          <w:szCs w:val="24"/>
        </w:rPr>
        <w:t>4. Математика</w:t>
      </w:r>
    </w:p>
    <w:p w:rsidR="00951472" w:rsidRPr="001D4BDB" w:rsidRDefault="00951472" w:rsidP="001D4BDB">
      <w:pPr>
        <w:pStyle w:val="af"/>
        <w:spacing w:line="240" w:lineRule="auto"/>
        <w:ind w:firstLine="708"/>
        <w:rPr>
          <w:rFonts w:ascii="Times New Roman" w:hAnsi="Times New Roman"/>
          <w:b/>
          <w:bCs/>
          <w:i/>
          <w:iCs/>
          <w:sz w:val="24"/>
          <w:szCs w:val="24"/>
        </w:rPr>
      </w:pPr>
      <w:r w:rsidRPr="001D4BDB">
        <w:rPr>
          <w:rFonts w:ascii="Times New Roman" w:hAnsi="Times New Roman"/>
          <w:b/>
          <w:bCs/>
          <w:i/>
          <w:iCs/>
          <w:sz w:val="24"/>
          <w:szCs w:val="24"/>
        </w:rPr>
        <w:t>Числа и величины</w:t>
      </w:r>
    </w:p>
    <w:p w:rsidR="00951472" w:rsidRPr="001D4BDB" w:rsidRDefault="00951472" w:rsidP="001D4BDB">
      <w:pPr>
        <w:pStyle w:val="af"/>
        <w:spacing w:line="240" w:lineRule="auto"/>
        <w:ind w:firstLine="708"/>
        <w:rPr>
          <w:rFonts w:ascii="Times New Roman" w:hAnsi="Times New Roman"/>
          <w:sz w:val="24"/>
          <w:szCs w:val="24"/>
        </w:rPr>
      </w:pPr>
      <w:r w:rsidRPr="001D4BDB">
        <w:rPr>
          <w:rFonts w:ascii="Times New Roman" w:hAnsi="Times New Roman"/>
          <w:sz w:val="24"/>
          <w:szCs w:val="24"/>
        </w:rPr>
        <w:t>Счёт предметов. Чтение и запись чисел от нуля до миллиона. Классы и разряды. Представление многозначных чисел в виде суммы разрядных слагаемых. Сравнение и упорядочение чисел, знаки сравнения.</w:t>
      </w:r>
    </w:p>
    <w:p w:rsidR="00951472" w:rsidRPr="001D4BDB" w:rsidRDefault="00951472" w:rsidP="001D4BDB">
      <w:pPr>
        <w:pStyle w:val="af"/>
        <w:spacing w:line="240" w:lineRule="auto"/>
        <w:ind w:firstLine="708"/>
        <w:rPr>
          <w:rFonts w:ascii="Times New Roman" w:hAnsi="Times New Roman"/>
          <w:sz w:val="24"/>
          <w:szCs w:val="24"/>
        </w:rPr>
      </w:pPr>
      <w:r w:rsidRPr="001D4BDB">
        <w:rPr>
          <w:rFonts w:ascii="Times New Roman" w:hAnsi="Times New Roman"/>
          <w:sz w:val="24"/>
          <w:szCs w:val="24"/>
        </w:rPr>
        <w:t>Измерение величин; сравнение и упорядочение величин. Единицы массы (грамм, килограмм, центнер, тонна), вместимости (литр), времени (секунда, минута, час). Соотношения между единицами измерения однородных величин. Сравне</w:t>
      </w:r>
      <w:r w:rsidRPr="001D4BDB">
        <w:rPr>
          <w:rFonts w:ascii="Times New Roman" w:hAnsi="Times New Roman"/>
          <w:spacing w:val="2"/>
          <w:sz w:val="24"/>
          <w:szCs w:val="24"/>
        </w:rPr>
        <w:t xml:space="preserve">ние и упорядочение однородных величин. Доля величины </w:t>
      </w:r>
      <w:r w:rsidRPr="001D4BDB">
        <w:rPr>
          <w:rFonts w:ascii="Times New Roman" w:hAnsi="Times New Roman"/>
          <w:sz w:val="24"/>
          <w:szCs w:val="24"/>
        </w:rPr>
        <w:t>(половина, треть, четверть, десятая, сотая, тысячная).</w:t>
      </w:r>
    </w:p>
    <w:p w:rsidR="00951472" w:rsidRPr="001D4BDB" w:rsidRDefault="00951472" w:rsidP="001D4BDB">
      <w:pPr>
        <w:pStyle w:val="af"/>
        <w:spacing w:line="240" w:lineRule="auto"/>
        <w:ind w:firstLine="708"/>
        <w:rPr>
          <w:rFonts w:ascii="Times New Roman" w:hAnsi="Times New Roman"/>
          <w:b/>
          <w:bCs/>
          <w:i/>
          <w:iCs/>
          <w:sz w:val="24"/>
          <w:szCs w:val="24"/>
        </w:rPr>
      </w:pPr>
      <w:r w:rsidRPr="001D4BDB">
        <w:rPr>
          <w:rFonts w:ascii="Times New Roman" w:hAnsi="Times New Roman"/>
          <w:b/>
          <w:bCs/>
          <w:i/>
          <w:iCs/>
          <w:sz w:val="24"/>
          <w:szCs w:val="24"/>
        </w:rPr>
        <w:t>Арифметические действия</w:t>
      </w:r>
    </w:p>
    <w:p w:rsidR="00951472" w:rsidRPr="001D4BDB" w:rsidRDefault="00951472" w:rsidP="001D4BDB">
      <w:pPr>
        <w:pStyle w:val="af"/>
        <w:spacing w:line="240" w:lineRule="auto"/>
        <w:ind w:firstLine="708"/>
        <w:rPr>
          <w:rFonts w:ascii="Times New Roman" w:hAnsi="Times New Roman"/>
          <w:sz w:val="24"/>
          <w:szCs w:val="24"/>
        </w:rPr>
      </w:pPr>
      <w:r w:rsidRPr="001D4BDB">
        <w:rPr>
          <w:rFonts w:ascii="Times New Roman" w:hAnsi="Times New Roman"/>
          <w:spacing w:val="2"/>
          <w:sz w:val="24"/>
          <w:szCs w:val="24"/>
        </w:rPr>
        <w:t xml:space="preserve">Сложение, вычитание, умножение и деление. Названия </w:t>
      </w:r>
      <w:r w:rsidRPr="001D4BDB">
        <w:rPr>
          <w:rFonts w:ascii="Times New Roman" w:hAnsi="Times New Roman"/>
          <w:sz w:val="24"/>
          <w:szCs w:val="24"/>
        </w:rPr>
        <w:t>компонентов арифметических действий, знаки действий. Таблица сложения. Таблица умножения. Связь между сложени</w:t>
      </w:r>
      <w:r w:rsidRPr="001D4BDB">
        <w:rPr>
          <w:rFonts w:ascii="Times New Roman" w:hAnsi="Times New Roman"/>
          <w:spacing w:val="2"/>
          <w:sz w:val="24"/>
          <w:szCs w:val="24"/>
        </w:rPr>
        <w:t xml:space="preserve">ем, вычитанием, умножением и делением. Нахождение неизвестного компонента арифметического действия. Деление </w:t>
      </w:r>
      <w:r w:rsidRPr="001D4BDB">
        <w:rPr>
          <w:rFonts w:ascii="Times New Roman" w:hAnsi="Times New Roman"/>
          <w:sz w:val="24"/>
          <w:szCs w:val="24"/>
        </w:rPr>
        <w:t>с остатком.</w:t>
      </w:r>
    </w:p>
    <w:p w:rsidR="00951472" w:rsidRPr="001D4BDB" w:rsidRDefault="00951472" w:rsidP="001D4BDB">
      <w:pPr>
        <w:pStyle w:val="af"/>
        <w:spacing w:line="240" w:lineRule="auto"/>
        <w:ind w:firstLine="708"/>
        <w:rPr>
          <w:rFonts w:ascii="Times New Roman" w:hAnsi="Times New Roman"/>
          <w:sz w:val="24"/>
          <w:szCs w:val="24"/>
        </w:rPr>
      </w:pPr>
      <w:r w:rsidRPr="001D4BDB">
        <w:rPr>
          <w:rFonts w:ascii="Times New Roman" w:hAnsi="Times New Roman"/>
          <w:sz w:val="24"/>
          <w:szCs w:val="24"/>
        </w:rPr>
        <w:t xml:space="preserve">Числовое выражение. Установление порядка выполнения действий в числовых выражениях со скобками и без скобок. Нахождение значения числового выражения. Использование </w:t>
      </w:r>
      <w:r w:rsidRPr="001D4BDB">
        <w:rPr>
          <w:rFonts w:ascii="Times New Roman" w:hAnsi="Times New Roman"/>
          <w:spacing w:val="2"/>
          <w:sz w:val="24"/>
          <w:szCs w:val="24"/>
        </w:rPr>
        <w:t>свойств арифметических действий в вычислениях (переста</w:t>
      </w:r>
      <w:r w:rsidRPr="001D4BDB">
        <w:rPr>
          <w:rFonts w:ascii="Times New Roman" w:hAnsi="Times New Roman"/>
          <w:sz w:val="24"/>
          <w:szCs w:val="24"/>
        </w:rPr>
        <w:t>новка и группировка слагаемых в сумме, множителей в произведении; умножение суммы и разности на число).</w:t>
      </w:r>
    </w:p>
    <w:p w:rsidR="00951472" w:rsidRPr="001D4BDB" w:rsidRDefault="00951472" w:rsidP="001D4BDB">
      <w:pPr>
        <w:pStyle w:val="af"/>
        <w:spacing w:line="240" w:lineRule="auto"/>
        <w:ind w:firstLine="708"/>
        <w:rPr>
          <w:rFonts w:ascii="Times New Roman" w:hAnsi="Times New Roman"/>
          <w:sz w:val="24"/>
          <w:szCs w:val="24"/>
        </w:rPr>
      </w:pPr>
      <w:r w:rsidRPr="001D4BDB">
        <w:rPr>
          <w:rFonts w:ascii="Times New Roman" w:hAnsi="Times New Roman"/>
          <w:sz w:val="24"/>
          <w:szCs w:val="24"/>
        </w:rPr>
        <w:t xml:space="preserve">Алгоритмы письменного сложения, вычитания, умножения и деления многозначных чисел. </w:t>
      </w:r>
    </w:p>
    <w:p w:rsidR="00951472" w:rsidRPr="001D4BDB" w:rsidRDefault="00951472" w:rsidP="001D4BDB">
      <w:pPr>
        <w:pStyle w:val="af"/>
        <w:spacing w:line="240" w:lineRule="auto"/>
        <w:ind w:firstLine="709"/>
        <w:rPr>
          <w:rFonts w:ascii="Times New Roman" w:hAnsi="Times New Roman"/>
          <w:sz w:val="24"/>
          <w:szCs w:val="24"/>
        </w:rPr>
      </w:pPr>
      <w:r w:rsidRPr="001D4BDB">
        <w:rPr>
          <w:rFonts w:ascii="Times New Roman" w:hAnsi="Times New Roman"/>
          <w:spacing w:val="2"/>
          <w:sz w:val="24"/>
          <w:szCs w:val="24"/>
        </w:rPr>
        <w:t xml:space="preserve">Способы проверки правильности вычислений (алгоритм, </w:t>
      </w:r>
      <w:r w:rsidRPr="001D4BDB">
        <w:rPr>
          <w:rFonts w:ascii="Times New Roman" w:hAnsi="Times New Roman"/>
          <w:sz w:val="24"/>
          <w:szCs w:val="24"/>
        </w:rPr>
        <w:t>обратное действие, оценка достоверности, прикидки результата, вычисление на калькуляторе).</w:t>
      </w:r>
    </w:p>
    <w:p w:rsidR="00951472" w:rsidRPr="001D4BDB" w:rsidRDefault="00951472" w:rsidP="001D4BDB">
      <w:pPr>
        <w:pStyle w:val="af"/>
        <w:spacing w:line="240" w:lineRule="auto"/>
        <w:ind w:firstLine="708"/>
        <w:rPr>
          <w:rFonts w:ascii="Times New Roman" w:hAnsi="Times New Roman"/>
          <w:b/>
          <w:bCs/>
          <w:i/>
          <w:iCs/>
          <w:sz w:val="24"/>
          <w:szCs w:val="24"/>
        </w:rPr>
      </w:pPr>
      <w:r w:rsidRPr="001D4BDB">
        <w:rPr>
          <w:rFonts w:ascii="Times New Roman" w:hAnsi="Times New Roman"/>
          <w:b/>
          <w:bCs/>
          <w:i/>
          <w:iCs/>
          <w:sz w:val="24"/>
          <w:szCs w:val="24"/>
        </w:rPr>
        <w:t>Работа с текстовыми задачами</w:t>
      </w:r>
    </w:p>
    <w:p w:rsidR="00951472" w:rsidRPr="001D4BDB" w:rsidRDefault="00951472" w:rsidP="001D4BDB">
      <w:pPr>
        <w:pStyle w:val="af"/>
        <w:spacing w:line="240" w:lineRule="auto"/>
        <w:ind w:firstLine="708"/>
        <w:rPr>
          <w:rFonts w:ascii="Times New Roman" w:hAnsi="Times New Roman"/>
          <w:sz w:val="24"/>
          <w:szCs w:val="24"/>
        </w:rPr>
      </w:pPr>
      <w:r w:rsidRPr="001D4BDB">
        <w:rPr>
          <w:rFonts w:ascii="Times New Roman" w:hAnsi="Times New Roman"/>
          <w:spacing w:val="-2"/>
          <w:sz w:val="24"/>
          <w:szCs w:val="24"/>
        </w:rPr>
        <w:t>Решение текстовых задач арифметическим способом. Зада</w:t>
      </w:r>
      <w:r w:rsidRPr="001D4BDB">
        <w:rPr>
          <w:rFonts w:ascii="Times New Roman" w:hAnsi="Times New Roman"/>
          <w:sz w:val="24"/>
          <w:szCs w:val="24"/>
        </w:rPr>
        <w:t>чи, содержащие отношения «больше (меньше) на…», «больше (меньше) в…». Зависимости между величинами, характеризу</w:t>
      </w:r>
      <w:r w:rsidRPr="001D4BDB">
        <w:rPr>
          <w:rFonts w:ascii="Times New Roman" w:hAnsi="Times New Roman"/>
          <w:spacing w:val="2"/>
          <w:sz w:val="24"/>
          <w:szCs w:val="24"/>
        </w:rPr>
        <w:t>ющими процессы движения, работы, купли</w:t>
      </w:r>
      <w:r w:rsidRPr="001D4BDB">
        <w:rPr>
          <w:rFonts w:ascii="Times New Roman" w:hAnsi="Times New Roman"/>
          <w:spacing w:val="2"/>
          <w:sz w:val="24"/>
          <w:szCs w:val="24"/>
        </w:rPr>
        <w:noBreakHyphen/>
        <w:t>продажи и</w:t>
      </w:r>
      <w:r w:rsidRPr="001D4BDB">
        <w:rPr>
          <w:rFonts w:ascii="Times New Roman" w:hAnsi="Times New Roman"/>
          <w:spacing w:val="2"/>
          <w:sz w:val="24"/>
          <w:szCs w:val="24"/>
        </w:rPr>
        <w:t> </w:t>
      </w:r>
      <w:r w:rsidRPr="001D4BDB">
        <w:rPr>
          <w:rFonts w:ascii="Times New Roman" w:hAnsi="Times New Roman"/>
          <w:spacing w:val="2"/>
          <w:sz w:val="24"/>
          <w:szCs w:val="24"/>
        </w:rPr>
        <w:t xml:space="preserve">др. </w:t>
      </w:r>
      <w:r w:rsidRPr="001D4BDB">
        <w:rPr>
          <w:rFonts w:ascii="Times New Roman" w:hAnsi="Times New Roman"/>
          <w:sz w:val="24"/>
          <w:szCs w:val="24"/>
        </w:rPr>
        <w:t>Скорость, время, путь; объём работы, время, производительность труда; количество товара, его цена и стоимость и</w:t>
      </w:r>
      <w:r w:rsidRPr="001D4BDB">
        <w:rPr>
          <w:rFonts w:ascii="Times New Roman" w:hAnsi="Times New Roman"/>
          <w:sz w:val="24"/>
          <w:szCs w:val="24"/>
        </w:rPr>
        <w:t> </w:t>
      </w:r>
      <w:r w:rsidRPr="001D4BDB">
        <w:rPr>
          <w:rFonts w:ascii="Times New Roman" w:hAnsi="Times New Roman"/>
          <w:sz w:val="24"/>
          <w:szCs w:val="24"/>
        </w:rPr>
        <w:t xml:space="preserve">др. </w:t>
      </w:r>
      <w:r w:rsidRPr="001D4BDB">
        <w:rPr>
          <w:rFonts w:ascii="Times New Roman" w:hAnsi="Times New Roman"/>
          <w:spacing w:val="2"/>
          <w:sz w:val="24"/>
          <w:szCs w:val="24"/>
        </w:rPr>
        <w:t xml:space="preserve">Планирование хода решения задачи. Представление текста </w:t>
      </w:r>
      <w:r w:rsidRPr="001D4BDB">
        <w:rPr>
          <w:rFonts w:ascii="Times New Roman" w:hAnsi="Times New Roman"/>
          <w:sz w:val="24"/>
          <w:szCs w:val="24"/>
        </w:rPr>
        <w:t>задачи (схема, таблица и другие модели).</w:t>
      </w:r>
    </w:p>
    <w:p w:rsidR="00951472" w:rsidRPr="001D4BDB" w:rsidRDefault="00951472" w:rsidP="001D4BDB">
      <w:pPr>
        <w:pStyle w:val="af"/>
        <w:spacing w:line="240" w:lineRule="auto"/>
        <w:ind w:firstLine="708"/>
        <w:rPr>
          <w:rFonts w:ascii="Times New Roman" w:hAnsi="Times New Roman"/>
          <w:sz w:val="24"/>
          <w:szCs w:val="24"/>
        </w:rPr>
      </w:pPr>
      <w:r w:rsidRPr="001D4BDB">
        <w:rPr>
          <w:rFonts w:ascii="Times New Roman" w:hAnsi="Times New Roman"/>
          <w:sz w:val="24"/>
          <w:szCs w:val="24"/>
        </w:rPr>
        <w:t>Задачи на нахождение доли целого и целого по его доле.</w:t>
      </w:r>
    </w:p>
    <w:p w:rsidR="00951472" w:rsidRPr="001D4BDB" w:rsidRDefault="00951472" w:rsidP="001D4BDB">
      <w:pPr>
        <w:pStyle w:val="af"/>
        <w:spacing w:line="240" w:lineRule="auto"/>
        <w:ind w:firstLine="708"/>
        <w:rPr>
          <w:rFonts w:ascii="Times New Roman" w:hAnsi="Times New Roman"/>
          <w:b/>
          <w:bCs/>
          <w:i/>
          <w:iCs/>
          <w:sz w:val="24"/>
          <w:szCs w:val="24"/>
        </w:rPr>
      </w:pPr>
      <w:r w:rsidRPr="001D4BDB">
        <w:rPr>
          <w:rFonts w:ascii="Times New Roman" w:hAnsi="Times New Roman"/>
          <w:b/>
          <w:bCs/>
          <w:i/>
          <w:iCs/>
          <w:spacing w:val="2"/>
          <w:sz w:val="24"/>
          <w:szCs w:val="24"/>
        </w:rPr>
        <w:t>Пространственные отношения. Геометрические фи</w:t>
      </w:r>
      <w:r w:rsidRPr="001D4BDB">
        <w:rPr>
          <w:rFonts w:ascii="Times New Roman" w:hAnsi="Times New Roman"/>
          <w:b/>
          <w:bCs/>
          <w:i/>
          <w:iCs/>
          <w:sz w:val="24"/>
          <w:szCs w:val="24"/>
        </w:rPr>
        <w:t>гуры</w:t>
      </w:r>
    </w:p>
    <w:p w:rsidR="00951472" w:rsidRPr="001D4BDB" w:rsidRDefault="00951472" w:rsidP="001D4BDB">
      <w:pPr>
        <w:pStyle w:val="af"/>
        <w:spacing w:line="240" w:lineRule="auto"/>
        <w:ind w:firstLine="709"/>
        <w:rPr>
          <w:rFonts w:ascii="Times New Roman" w:hAnsi="Times New Roman"/>
          <w:sz w:val="24"/>
          <w:szCs w:val="24"/>
        </w:rPr>
      </w:pPr>
      <w:r w:rsidRPr="001D4BDB">
        <w:rPr>
          <w:rFonts w:ascii="Times New Roman" w:hAnsi="Times New Roman"/>
          <w:spacing w:val="2"/>
          <w:sz w:val="24"/>
          <w:szCs w:val="24"/>
        </w:rPr>
        <w:t xml:space="preserve">Взаимное расположение предметов в пространстве и на плоскости (выше—ниже, слева—справа, сверху—снизу, ближе—дальше, между и пр.). Распознавание и изображение </w:t>
      </w:r>
      <w:r w:rsidRPr="001D4BDB">
        <w:rPr>
          <w:rFonts w:ascii="Times New Roman" w:hAnsi="Times New Roman"/>
          <w:sz w:val="24"/>
          <w:szCs w:val="24"/>
        </w:rPr>
        <w:t>геометрических фигур: точка, линия (кривая, прямая), отрезок, ломаная, угол, многоугольник, треугольник, прямоуголь</w:t>
      </w:r>
      <w:r w:rsidRPr="001D4BDB">
        <w:rPr>
          <w:rFonts w:ascii="Times New Roman" w:hAnsi="Times New Roman"/>
          <w:spacing w:val="2"/>
          <w:sz w:val="24"/>
          <w:szCs w:val="24"/>
        </w:rPr>
        <w:t xml:space="preserve">ник, квадрат, окружность, круг. Использование чертёжных </w:t>
      </w:r>
      <w:r w:rsidRPr="001D4BDB">
        <w:rPr>
          <w:rFonts w:ascii="Times New Roman" w:hAnsi="Times New Roman"/>
          <w:spacing w:val="2"/>
          <w:sz w:val="24"/>
          <w:szCs w:val="24"/>
        </w:rPr>
        <w:lastRenderedPageBreak/>
        <w:t xml:space="preserve">инструментов для выполнения построений. Геометрические формы в окружающем мире. Распознавание и называние: </w:t>
      </w:r>
      <w:r w:rsidRPr="001D4BDB">
        <w:rPr>
          <w:rFonts w:ascii="Times New Roman" w:hAnsi="Times New Roman"/>
          <w:sz w:val="24"/>
          <w:szCs w:val="24"/>
        </w:rPr>
        <w:t>куб, шар, параллелепипед, пирамида, цилиндр, конус.</w:t>
      </w:r>
    </w:p>
    <w:p w:rsidR="00951472" w:rsidRPr="001D4BDB" w:rsidRDefault="00951472" w:rsidP="001D4BDB">
      <w:pPr>
        <w:pStyle w:val="af"/>
        <w:spacing w:line="240" w:lineRule="auto"/>
        <w:ind w:firstLine="708"/>
        <w:rPr>
          <w:rFonts w:ascii="Times New Roman" w:hAnsi="Times New Roman"/>
          <w:b/>
          <w:bCs/>
          <w:i/>
          <w:iCs/>
          <w:sz w:val="24"/>
          <w:szCs w:val="24"/>
        </w:rPr>
      </w:pPr>
      <w:r w:rsidRPr="001D4BDB">
        <w:rPr>
          <w:rFonts w:ascii="Times New Roman" w:hAnsi="Times New Roman"/>
          <w:b/>
          <w:bCs/>
          <w:i/>
          <w:iCs/>
          <w:sz w:val="24"/>
          <w:szCs w:val="24"/>
        </w:rPr>
        <w:t>Геометрические величины</w:t>
      </w:r>
    </w:p>
    <w:p w:rsidR="00951472" w:rsidRPr="001D4BDB" w:rsidRDefault="00951472" w:rsidP="001D4BDB">
      <w:pPr>
        <w:pStyle w:val="af"/>
        <w:spacing w:line="240" w:lineRule="auto"/>
        <w:ind w:firstLine="708"/>
        <w:rPr>
          <w:rFonts w:ascii="Times New Roman" w:hAnsi="Times New Roman"/>
          <w:sz w:val="24"/>
          <w:szCs w:val="24"/>
        </w:rPr>
      </w:pPr>
      <w:r w:rsidRPr="001D4BDB">
        <w:rPr>
          <w:rFonts w:ascii="Times New Roman" w:hAnsi="Times New Roman"/>
          <w:spacing w:val="2"/>
          <w:sz w:val="24"/>
          <w:szCs w:val="24"/>
        </w:rPr>
        <w:t xml:space="preserve">Геометрические величины и их измерение. Измерение </w:t>
      </w:r>
      <w:r w:rsidRPr="001D4BDB">
        <w:rPr>
          <w:rFonts w:ascii="Times New Roman" w:hAnsi="Times New Roman"/>
          <w:sz w:val="24"/>
          <w:szCs w:val="24"/>
        </w:rPr>
        <w:t>длины отрезка. Единицы длины (мм, см, дм, м, км). Периметр. Вычисление периметра многоугольника.</w:t>
      </w:r>
    </w:p>
    <w:p w:rsidR="00951472" w:rsidRPr="001D4BDB" w:rsidRDefault="00951472" w:rsidP="001D4BDB">
      <w:pPr>
        <w:pStyle w:val="af"/>
        <w:spacing w:line="240" w:lineRule="auto"/>
        <w:ind w:firstLine="708"/>
        <w:rPr>
          <w:rFonts w:ascii="Times New Roman" w:hAnsi="Times New Roman"/>
          <w:sz w:val="24"/>
          <w:szCs w:val="24"/>
        </w:rPr>
      </w:pPr>
      <w:r w:rsidRPr="001D4BDB">
        <w:rPr>
          <w:rFonts w:ascii="Times New Roman" w:hAnsi="Times New Roman"/>
          <w:sz w:val="24"/>
          <w:szCs w:val="24"/>
        </w:rPr>
        <w:t>Площадь геометрической фигуры. Единицы площади (см</w:t>
      </w:r>
      <w:r w:rsidRPr="001D4BDB">
        <w:rPr>
          <w:rFonts w:ascii="Times New Roman" w:hAnsi="Times New Roman"/>
          <w:sz w:val="24"/>
          <w:szCs w:val="24"/>
          <w:vertAlign w:val="superscript"/>
        </w:rPr>
        <w:t>2</w:t>
      </w:r>
      <w:r w:rsidRPr="001D4BDB">
        <w:rPr>
          <w:rFonts w:ascii="Times New Roman" w:hAnsi="Times New Roman"/>
          <w:sz w:val="24"/>
          <w:szCs w:val="24"/>
        </w:rPr>
        <w:t xml:space="preserve">, </w:t>
      </w:r>
      <w:r w:rsidRPr="001D4BDB">
        <w:rPr>
          <w:rFonts w:ascii="Times New Roman" w:hAnsi="Times New Roman"/>
          <w:spacing w:val="2"/>
          <w:sz w:val="24"/>
          <w:szCs w:val="24"/>
        </w:rPr>
        <w:t>дм</w:t>
      </w:r>
      <w:r w:rsidRPr="001D4BDB">
        <w:rPr>
          <w:rFonts w:ascii="Times New Roman" w:hAnsi="Times New Roman"/>
          <w:spacing w:val="2"/>
          <w:sz w:val="24"/>
          <w:szCs w:val="24"/>
          <w:vertAlign w:val="superscript"/>
        </w:rPr>
        <w:t>2</w:t>
      </w:r>
      <w:r w:rsidRPr="001D4BDB">
        <w:rPr>
          <w:rFonts w:ascii="Times New Roman" w:hAnsi="Times New Roman"/>
          <w:spacing w:val="2"/>
          <w:sz w:val="24"/>
          <w:szCs w:val="24"/>
        </w:rPr>
        <w:t>, м</w:t>
      </w:r>
      <w:r w:rsidRPr="001D4BDB">
        <w:rPr>
          <w:rFonts w:ascii="Times New Roman" w:hAnsi="Times New Roman"/>
          <w:spacing w:val="2"/>
          <w:sz w:val="24"/>
          <w:szCs w:val="24"/>
          <w:vertAlign w:val="superscript"/>
        </w:rPr>
        <w:t>2</w:t>
      </w:r>
      <w:r w:rsidRPr="001D4BDB">
        <w:rPr>
          <w:rFonts w:ascii="Times New Roman" w:hAnsi="Times New Roman"/>
          <w:spacing w:val="2"/>
          <w:sz w:val="24"/>
          <w:szCs w:val="24"/>
        </w:rPr>
        <w:t xml:space="preserve">). </w:t>
      </w:r>
      <w:r w:rsidRPr="001D4BDB">
        <w:rPr>
          <w:rFonts w:ascii="Times New Roman" w:hAnsi="Times New Roman"/>
          <w:sz w:val="24"/>
          <w:szCs w:val="24"/>
        </w:rPr>
        <w:t>Вычисление площади прямоугольника.</w:t>
      </w:r>
    </w:p>
    <w:p w:rsidR="00951472" w:rsidRPr="001D4BDB" w:rsidRDefault="00951472" w:rsidP="001D4BDB">
      <w:pPr>
        <w:pStyle w:val="af"/>
        <w:spacing w:line="240" w:lineRule="auto"/>
        <w:ind w:firstLine="708"/>
        <w:rPr>
          <w:rFonts w:ascii="Times New Roman" w:hAnsi="Times New Roman"/>
          <w:b/>
          <w:bCs/>
          <w:i/>
          <w:iCs/>
          <w:sz w:val="24"/>
          <w:szCs w:val="24"/>
        </w:rPr>
      </w:pPr>
      <w:r w:rsidRPr="001D4BDB">
        <w:rPr>
          <w:rFonts w:ascii="Times New Roman" w:hAnsi="Times New Roman"/>
          <w:b/>
          <w:bCs/>
          <w:i/>
          <w:iCs/>
          <w:sz w:val="24"/>
          <w:szCs w:val="24"/>
        </w:rPr>
        <w:t>Работа с информацией</w:t>
      </w:r>
    </w:p>
    <w:p w:rsidR="00951472" w:rsidRPr="001D4BDB" w:rsidRDefault="00951472" w:rsidP="001D4BDB">
      <w:pPr>
        <w:pStyle w:val="af"/>
        <w:spacing w:line="240" w:lineRule="auto"/>
        <w:ind w:firstLine="708"/>
        <w:rPr>
          <w:rFonts w:ascii="Times New Roman" w:hAnsi="Times New Roman"/>
          <w:sz w:val="24"/>
          <w:szCs w:val="24"/>
        </w:rPr>
      </w:pPr>
      <w:r w:rsidRPr="001D4BDB">
        <w:rPr>
          <w:rFonts w:ascii="Times New Roman" w:hAnsi="Times New Roman"/>
          <w:sz w:val="24"/>
          <w:szCs w:val="24"/>
        </w:rPr>
        <w:t xml:space="preserve">Сбор и представление информации, связанной со счётом </w:t>
      </w:r>
      <w:r w:rsidRPr="001D4BDB">
        <w:rPr>
          <w:rFonts w:ascii="Times New Roman" w:hAnsi="Times New Roman"/>
          <w:spacing w:val="2"/>
          <w:sz w:val="24"/>
          <w:szCs w:val="24"/>
        </w:rPr>
        <w:t xml:space="preserve">(пересчётом), измерением величин; фиксирование, анализ </w:t>
      </w:r>
      <w:r w:rsidRPr="001D4BDB">
        <w:rPr>
          <w:rFonts w:ascii="Times New Roman" w:hAnsi="Times New Roman"/>
          <w:sz w:val="24"/>
          <w:szCs w:val="24"/>
        </w:rPr>
        <w:t>полученной информации.</w:t>
      </w:r>
    </w:p>
    <w:p w:rsidR="00951472" w:rsidRPr="001D4BDB" w:rsidRDefault="00951472" w:rsidP="001D4BDB">
      <w:pPr>
        <w:pStyle w:val="af"/>
        <w:spacing w:line="240" w:lineRule="auto"/>
        <w:ind w:firstLine="708"/>
        <w:rPr>
          <w:rFonts w:ascii="Times New Roman" w:hAnsi="Times New Roman"/>
          <w:spacing w:val="-2"/>
          <w:sz w:val="24"/>
          <w:szCs w:val="24"/>
        </w:rPr>
      </w:pPr>
      <w:r w:rsidRPr="001D4BDB">
        <w:rPr>
          <w:rFonts w:ascii="Times New Roman" w:hAnsi="Times New Roman"/>
          <w:spacing w:val="-2"/>
          <w:sz w:val="24"/>
          <w:szCs w:val="24"/>
        </w:rPr>
        <w:t>Построение простейших выражений с помощью логических связок и слов («и»; «не»; «если… то…»; «верно/неверно, что…»; «каждый»; «все»; «некоторые»).</w:t>
      </w:r>
    </w:p>
    <w:p w:rsidR="00951472" w:rsidRPr="001D4BDB" w:rsidRDefault="00951472" w:rsidP="001D4BDB">
      <w:pPr>
        <w:pStyle w:val="af"/>
        <w:spacing w:line="240" w:lineRule="auto"/>
        <w:ind w:firstLine="708"/>
        <w:rPr>
          <w:rFonts w:ascii="Times New Roman" w:hAnsi="Times New Roman"/>
          <w:sz w:val="24"/>
          <w:szCs w:val="24"/>
        </w:rPr>
      </w:pPr>
      <w:r w:rsidRPr="001D4BDB">
        <w:rPr>
          <w:rFonts w:ascii="Times New Roman" w:hAnsi="Times New Roman"/>
          <w:spacing w:val="-2"/>
          <w:sz w:val="24"/>
          <w:szCs w:val="24"/>
        </w:rPr>
        <w:t>Составление конечной последовательности (цепочки) пред</w:t>
      </w:r>
      <w:r w:rsidRPr="001D4BDB">
        <w:rPr>
          <w:rFonts w:ascii="Times New Roman" w:hAnsi="Times New Roman"/>
          <w:spacing w:val="2"/>
          <w:sz w:val="24"/>
          <w:szCs w:val="24"/>
        </w:rPr>
        <w:t>метов, чисел, геометрических фигур и</w:t>
      </w:r>
      <w:r w:rsidRPr="001D4BDB">
        <w:rPr>
          <w:rFonts w:ascii="Times New Roman" w:hAnsi="Times New Roman"/>
          <w:spacing w:val="2"/>
          <w:sz w:val="24"/>
          <w:szCs w:val="24"/>
        </w:rPr>
        <w:t> </w:t>
      </w:r>
      <w:r w:rsidRPr="001D4BDB">
        <w:rPr>
          <w:rFonts w:ascii="Times New Roman" w:hAnsi="Times New Roman"/>
          <w:spacing w:val="2"/>
          <w:sz w:val="24"/>
          <w:szCs w:val="24"/>
        </w:rPr>
        <w:t xml:space="preserve">др. по правилу. </w:t>
      </w:r>
      <w:r w:rsidRPr="001D4BDB">
        <w:rPr>
          <w:rFonts w:ascii="Times New Roman" w:hAnsi="Times New Roman"/>
          <w:sz w:val="24"/>
          <w:szCs w:val="24"/>
        </w:rPr>
        <w:t>Составление, запись и выполнение простого алгоритма, плана поиска информации.</w:t>
      </w:r>
    </w:p>
    <w:p w:rsidR="00951472" w:rsidRPr="001D4BDB" w:rsidRDefault="00951472" w:rsidP="001D4BDB">
      <w:pPr>
        <w:pStyle w:val="af"/>
        <w:spacing w:line="240" w:lineRule="auto"/>
        <w:ind w:firstLine="708"/>
        <w:rPr>
          <w:rFonts w:ascii="Times New Roman" w:hAnsi="Times New Roman"/>
          <w:sz w:val="24"/>
          <w:szCs w:val="24"/>
        </w:rPr>
      </w:pPr>
      <w:r w:rsidRPr="001D4BDB">
        <w:rPr>
          <w:rFonts w:ascii="Times New Roman" w:hAnsi="Times New Roman"/>
          <w:spacing w:val="2"/>
          <w:sz w:val="24"/>
          <w:szCs w:val="24"/>
        </w:rPr>
        <w:t xml:space="preserve">Чтение и заполнение таблицы. Интерпретация данных </w:t>
      </w:r>
      <w:r w:rsidRPr="001D4BDB">
        <w:rPr>
          <w:rFonts w:ascii="Times New Roman" w:hAnsi="Times New Roman"/>
          <w:sz w:val="24"/>
          <w:szCs w:val="24"/>
        </w:rPr>
        <w:t>таблицы. Чтение столбчатой диаграммы. Создание простейшей информационной модели (схема, таблица, цепочка).</w:t>
      </w:r>
    </w:p>
    <w:p w:rsidR="00951472" w:rsidRPr="001D4BDB" w:rsidRDefault="00951472" w:rsidP="001D4BDB">
      <w:pPr>
        <w:pStyle w:val="41"/>
        <w:spacing w:before="0" w:after="0" w:line="240" w:lineRule="auto"/>
        <w:rPr>
          <w:rFonts w:ascii="Times New Roman" w:hAnsi="Times New Roman" w:cs="Times New Roman"/>
          <w:b/>
          <w:sz w:val="24"/>
          <w:szCs w:val="24"/>
        </w:rPr>
      </w:pPr>
      <w:r w:rsidRPr="001D4BDB">
        <w:rPr>
          <w:rFonts w:ascii="Times New Roman" w:hAnsi="Times New Roman" w:cs="Times New Roman"/>
          <w:b/>
          <w:sz w:val="24"/>
          <w:szCs w:val="24"/>
        </w:rPr>
        <w:t>5. Окружающий мир (Человек, природа, общество)</w:t>
      </w:r>
    </w:p>
    <w:p w:rsidR="00951472" w:rsidRPr="001D4BDB" w:rsidRDefault="00951472" w:rsidP="001D4BDB">
      <w:pPr>
        <w:pStyle w:val="af"/>
        <w:spacing w:line="240" w:lineRule="auto"/>
        <w:ind w:firstLine="709"/>
        <w:rPr>
          <w:rFonts w:ascii="Times New Roman" w:hAnsi="Times New Roman"/>
          <w:b/>
          <w:bCs/>
          <w:i/>
          <w:iCs/>
          <w:sz w:val="24"/>
          <w:szCs w:val="24"/>
        </w:rPr>
      </w:pPr>
      <w:r w:rsidRPr="001D4BDB">
        <w:rPr>
          <w:rFonts w:ascii="Times New Roman" w:hAnsi="Times New Roman"/>
          <w:b/>
          <w:bCs/>
          <w:i/>
          <w:iCs/>
          <w:sz w:val="24"/>
          <w:szCs w:val="24"/>
        </w:rPr>
        <w:t>Человек и природа</w:t>
      </w:r>
    </w:p>
    <w:p w:rsidR="00951472" w:rsidRPr="001D4BDB" w:rsidRDefault="00951472" w:rsidP="001D4BDB">
      <w:pPr>
        <w:pStyle w:val="af"/>
        <w:spacing w:line="240" w:lineRule="auto"/>
        <w:ind w:firstLine="709"/>
        <w:rPr>
          <w:rFonts w:ascii="Times New Roman" w:hAnsi="Times New Roman"/>
          <w:sz w:val="24"/>
          <w:szCs w:val="24"/>
        </w:rPr>
      </w:pPr>
      <w:r w:rsidRPr="001D4BDB">
        <w:rPr>
          <w:rFonts w:ascii="Times New Roman" w:hAnsi="Times New Roman"/>
          <w:spacing w:val="-2"/>
          <w:sz w:val="24"/>
          <w:szCs w:val="24"/>
        </w:rPr>
        <w:t>Природа — это то, что нас окружает, но не создано челове</w:t>
      </w:r>
      <w:r w:rsidRPr="001D4BDB">
        <w:rPr>
          <w:rFonts w:ascii="Times New Roman" w:hAnsi="Times New Roman"/>
          <w:sz w:val="24"/>
          <w:szCs w:val="24"/>
        </w:rPr>
        <w:t>ком. Природные объекты и предметы, созданные человеком. Неживая и живая природа. Признаки предметов (цвет, форма, сравнительные размеры и</w:t>
      </w:r>
      <w:r w:rsidRPr="001D4BDB">
        <w:rPr>
          <w:rFonts w:ascii="Times New Roman" w:hAnsi="Times New Roman"/>
          <w:sz w:val="24"/>
          <w:szCs w:val="24"/>
        </w:rPr>
        <w:t> </w:t>
      </w:r>
      <w:r w:rsidRPr="001D4BDB">
        <w:rPr>
          <w:rFonts w:ascii="Times New Roman" w:hAnsi="Times New Roman"/>
          <w:sz w:val="24"/>
          <w:szCs w:val="24"/>
        </w:rPr>
        <w:t>др.). Расположение предметов в пространстве (право, лево, верх, низ и пр.). Примеры явлений природы: смена времён года, снегопад, листопад, перелёты птиц, смена времени суток, рассвет, закат, ветер, дождь, гроза.</w:t>
      </w:r>
    </w:p>
    <w:p w:rsidR="00951472" w:rsidRPr="001D4BDB" w:rsidRDefault="00951472" w:rsidP="001D4BDB">
      <w:pPr>
        <w:pStyle w:val="af"/>
        <w:spacing w:line="240" w:lineRule="auto"/>
        <w:ind w:firstLine="709"/>
        <w:rPr>
          <w:rFonts w:ascii="Times New Roman" w:hAnsi="Times New Roman"/>
          <w:sz w:val="24"/>
          <w:szCs w:val="24"/>
        </w:rPr>
      </w:pPr>
      <w:r w:rsidRPr="001D4BDB">
        <w:rPr>
          <w:rFonts w:ascii="Times New Roman" w:hAnsi="Times New Roman"/>
          <w:sz w:val="24"/>
          <w:szCs w:val="24"/>
        </w:rPr>
        <w:t xml:space="preserve">Вещество — то, из чего состоят все природные объекты </w:t>
      </w:r>
      <w:r w:rsidRPr="001D4BDB">
        <w:rPr>
          <w:rFonts w:ascii="Times New Roman" w:hAnsi="Times New Roman"/>
          <w:spacing w:val="2"/>
          <w:sz w:val="24"/>
          <w:szCs w:val="24"/>
        </w:rPr>
        <w:t xml:space="preserve">и предметы. Разнообразие веществ в окружающем мире. </w:t>
      </w:r>
      <w:r w:rsidRPr="001D4BDB">
        <w:rPr>
          <w:rFonts w:ascii="Times New Roman" w:hAnsi="Times New Roman"/>
          <w:sz w:val="24"/>
          <w:szCs w:val="24"/>
        </w:rPr>
        <w:t>Примеры веществ: соль, сахар, вода, природный газ. Твёрдые тела, жидкости, газы. Простейшие практические работы с веществами, жидкостями, газами.</w:t>
      </w:r>
    </w:p>
    <w:p w:rsidR="00951472" w:rsidRPr="001D4BDB" w:rsidRDefault="00951472" w:rsidP="001D4BDB">
      <w:pPr>
        <w:pStyle w:val="af"/>
        <w:spacing w:line="240" w:lineRule="auto"/>
        <w:ind w:firstLine="709"/>
        <w:rPr>
          <w:rFonts w:ascii="Times New Roman" w:hAnsi="Times New Roman"/>
          <w:sz w:val="24"/>
          <w:szCs w:val="24"/>
        </w:rPr>
      </w:pPr>
      <w:r w:rsidRPr="001D4BDB">
        <w:rPr>
          <w:rFonts w:ascii="Times New Roman" w:hAnsi="Times New Roman"/>
          <w:spacing w:val="2"/>
          <w:sz w:val="24"/>
          <w:szCs w:val="24"/>
        </w:rPr>
        <w:t xml:space="preserve">Звёзды и планеты. </w:t>
      </w:r>
      <w:r w:rsidRPr="001D4BDB">
        <w:rPr>
          <w:rFonts w:ascii="Times New Roman" w:hAnsi="Times New Roman"/>
          <w:iCs/>
          <w:spacing w:val="2"/>
          <w:sz w:val="24"/>
          <w:szCs w:val="24"/>
        </w:rPr>
        <w:t>Солнце</w:t>
      </w:r>
      <w:r w:rsidRPr="001D4BDB">
        <w:rPr>
          <w:rFonts w:ascii="Times New Roman" w:hAnsi="Times New Roman"/>
          <w:spacing w:val="2"/>
          <w:sz w:val="24"/>
          <w:szCs w:val="24"/>
        </w:rPr>
        <w:t xml:space="preserve"> — </w:t>
      </w:r>
      <w:r w:rsidRPr="001D4BDB">
        <w:rPr>
          <w:rFonts w:ascii="Times New Roman" w:hAnsi="Times New Roman"/>
          <w:iCs/>
          <w:spacing w:val="2"/>
          <w:sz w:val="24"/>
          <w:szCs w:val="24"/>
        </w:rPr>
        <w:t>ближайшая к нам звез</w:t>
      </w:r>
      <w:r w:rsidRPr="001D4BDB">
        <w:rPr>
          <w:rFonts w:ascii="Times New Roman" w:hAnsi="Times New Roman"/>
          <w:iCs/>
          <w:sz w:val="24"/>
          <w:szCs w:val="24"/>
        </w:rPr>
        <w:t xml:space="preserve">да, источник света и тепла для всего живого на Земле. </w:t>
      </w:r>
      <w:r w:rsidRPr="001D4BDB">
        <w:rPr>
          <w:rFonts w:ascii="Times New Roman" w:hAnsi="Times New Roman"/>
          <w:spacing w:val="2"/>
          <w:sz w:val="24"/>
          <w:szCs w:val="24"/>
        </w:rPr>
        <w:t>Земля — планета, общее представление о форме и размерах Земли. Глобус как модель Земли. Географическая кар</w:t>
      </w:r>
      <w:r w:rsidRPr="001D4BDB">
        <w:rPr>
          <w:rFonts w:ascii="Times New Roman" w:hAnsi="Times New Roman"/>
          <w:sz w:val="24"/>
          <w:szCs w:val="24"/>
        </w:rPr>
        <w:t xml:space="preserve">та и план. Материки и океаны, их названия, расположение на глобусе и карте. </w:t>
      </w:r>
      <w:r w:rsidRPr="001D4BDB">
        <w:rPr>
          <w:rFonts w:ascii="Times New Roman" w:hAnsi="Times New Roman"/>
          <w:iCs/>
          <w:sz w:val="24"/>
          <w:szCs w:val="24"/>
        </w:rPr>
        <w:t>Важнейшие природные объекты своей страны, района</w:t>
      </w:r>
      <w:r w:rsidRPr="001D4BDB">
        <w:rPr>
          <w:rFonts w:ascii="Times New Roman" w:hAnsi="Times New Roman"/>
          <w:sz w:val="24"/>
          <w:szCs w:val="24"/>
        </w:rPr>
        <w:t>. Ориентирование на местности. Компас.</w:t>
      </w:r>
    </w:p>
    <w:p w:rsidR="00951472" w:rsidRPr="001D4BDB" w:rsidRDefault="00951472" w:rsidP="001D4BDB">
      <w:pPr>
        <w:pStyle w:val="af"/>
        <w:spacing w:line="240" w:lineRule="auto"/>
        <w:ind w:firstLine="709"/>
        <w:rPr>
          <w:rFonts w:ascii="Times New Roman" w:hAnsi="Times New Roman"/>
          <w:sz w:val="24"/>
          <w:szCs w:val="24"/>
        </w:rPr>
      </w:pPr>
      <w:r w:rsidRPr="001D4BDB">
        <w:rPr>
          <w:rFonts w:ascii="Times New Roman" w:hAnsi="Times New Roman"/>
          <w:sz w:val="24"/>
          <w:szCs w:val="24"/>
        </w:rPr>
        <w:t>Смена дня и ночи на Земле. Вращение Земли как при</w:t>
      </w:r>
      <w:r w:rsidRPr="001D4BDB">
        <w:rPr>
          <w:rFonts w:ascii="Times New Roman" w:hAnsi="Times New Roman"/>
          <w:spacing w:val="2"/>
          <w:sz w:val="24"/>
          <w:szCs w:val="24"/>
        </w:rPr>
        <w:t xml:space="preserve">чина смены дня и ночи. Времена года, их особенности (на основе наблюдений). </w:t>
      </w:r>
      <w:r w:rsidRPr="001D4BDB">
        <w:rPr>
          <w:rFonts w:ascii="Times New Roman" w:hAnsi="Times New Roman"/>
          <w:iCs/>
          <w:sz w:val="24"/>
          <w:szCs w:val="24"/>
        </w:rPr>
        <w:t>Обращение Земли вокруг Солнца как причина смены времён года</w:t>
      </w:r>
      <w:r w:rsidRPr="001D4BDB">
        <w:rPr>
          <w:rFonts w:ascii="Times New Roman" w:hAnsi="Times New Roman"/>
          <w:sz w:val="24"/>
          <w:szCs w:val="24"/>
        </w:rPr>
        <w:t>. Смена времён года в родном крае на основе наблюдений.</w:t>
      </w:r>
    </w:p>
    <w:p w:rsidR="00951472" w:rsidRPr="001D4BDB" w:rsidRDefault="00951472" w:rsidP="001D4BDB">
      <w:pPr>
        <w:pStyle w:val="af"/>
        <w:spacing w:line="240" w:lineRule="auto"/>
        <w:ind w:firstLine="709"/>
        <w:rPr>
          <w:rFonts w:ascii="Times New Roman" w:hAnsi="Times New Roman"/>
          <w:sz w:val="24"/>
          <w:szCs w:val="24"/>
        </w:rPr>
      </w:pPr>
      <w:r w:rsidRPr="001D4BDB">
        <w:rPr>
          <w:rFonts w:ascii="Times New Roman" w:hAnsi="Times New Roman"/>
          <w:spacing w:val="-2"/>
          <w:sz w:val="24"/>
          <w:szCs w:val="24"/>
        </w:rPr>
        <w:t xml:space="preserve">Погода, её составляющие (температура воздуха, облачность, </w:t>
      </w:r>
      <w:r w:rsidRPr="001D4BDB">
        <w:rPr>
          <w:rFonts w:ascii="Times New Roman" w:hAnsi="Times New Roman"/>
          <w:sz w:val="24"/>
          <w:szCs w:val="24"/>
        </w:rPr>
        <w:t xml:space="preserve">осадки, ветер). Наблюдение за погодой своего края. </w:t>
      </w:r>
    </w:p>
    <w:p w:rsidR="00951472" w:rsidRPr="001D4BDB" w:rsidRDefault="00951472" w:rsidP="001D4BDB">
      <w:pPr>
        <w:pStyle w:val="af"/>
        <w:spacing w:line="240" w:lineRule="auto"/>
        <w:ind w:firstLine="709"/>
        <w:rPr>
          <w:rFonts w:ascii="Times New Roman" w:hAnsi="Times New Roman"/>
          <w:sz w:val="24"/>
          <w:szCs w:val="24"/>
        </w:rPr>
      </w:pPr>
      <w:r w:rsidRPr="001D4BDB">
        <w:rPr>
          <w:rFonts w:ascii="Times New Roman" w:hAnsi="Times New Roman"/>
          <w:sz w:val="24"/>
          <w:szCs w:val="24"/>
        </w:rPr>
        <w:t>Формы земной поверхности: равнины, горы, холмы, овраги (общее представление, условное обозначение равнин и гор на карте). Особенности поверхности родного края (краткая характеристика на основе наблюдений).</w:t>
      </w:r>
    </w:p>
    <w:p w:rsidR="00951472" w:rsidRPr="001D4BDB" w:rsidRDefault="00951472" w:rsidP="001D4BDB">
      <w:pPr>
        <w:pStyle w:val="af"/>
        <w:spacing w:line="240" w:lineRule="auto"/>
        <w:ind w:firstLine="709"/>
        <w:rPr>
          <w:rFonts w:ascii="Times New Roman" w:hAnsi="Times New Roman"/>
          <w:sz w:val="24"/>
          <w:szCs w:val="24"/>
        </w:rPr>
      </w:pPr>
      <w:r w:rsidRPr="001D4BDB">
        <w:rPr>
          <w:rFonts w:ascii="Times New Roman" w:hAnsi="Times New Roman"/>
          <w:spacing w:val="2"/>
          <w:sz w:val="24"/>
          <w:szCs w:val="24"/>
        </w:rPr>
        <w:t xml:space="preserve">Водоёмы, их разнообразие (океан, море, река, озеро, </w:t>
      </w:r>
      <w:r w:rsidRPr="001D4BDB">
        <w:rPr>
          <w:rFonts w:ascii="Times New Roman" w:hAnsi="Times New Roman"/>
          <w:sz w:val="24"/>
          <w:szCs w:val="24"/>
        </w:rPr>
        <w:t>пруд, болото); использование человеком. Водоёмы родного края (названия, краткая характеристика на основе наблюдений).</w:t>
      </w:r>
    </w:p>
    <w:p w:rsidR="00951472" w:rsidRPr="001D4BDB" w:rsidRDefault="00951472" w:rsidP="001D4BDB">
      <w:pPr>
        <w:pStyle w:val="af"/>
        <w:spacing w:line="240" w:lineRule="auto"/>
        <w:ind w:firstLine="709"/>
        <w:rPr>
          <w:rFonts w:ascii="Times New Roman" w:hAnsi="Times New Roman"/>
          <w:sz w:val="24"/>
          <w:szCs w:val="24"/>
        </w:rPr>
      </w:pPr>
      <w:r w:rsidRPr="001D4BDB">
        <w:rPr>
          <w:rFonts w:ascii="Times New Roman" w:hAnsi="Times New Roman"/>
          <w:sz w:val="24"/>
          <w:szCs w:val="24"/>
        </w:rPr>
        <w:t>Воздух — смесь газов. Свойства воздуха. Значение воздуха для растений, животных, человека. Охрана, бережное использование  воздуха.</w:t>
      </w:r>
    </w:p>
    <w:p w:rsidR="00951472" w:rsidRPr="001D4BDB" w:rsidRDefault="00951472" w:rsidP="001D4BDB">
      <w:pPr>
        <w:pStyle w:val="af"/>
        <w:spacing w:line="240" w:lineRule="auto"/>
        <w:ind w:firstLine="709"/>
        <w:rPr>
          <w:rFonts w:ascii="Times New Roman" w:hAnsi="Times New Roman"/>
          <w:sz w:val="24"/>
          <w:szCs w:val="24"/>
        </w:rPr>
      </w:pPr>
      <w:r w:rsidRPr="001D4BDB">
        <w:rPr>
          <w:rFonts w:ascii="Times New Roman" w:hAnsi="Times New Roman"/>
          <w:spacing w:val="-2"/>
          <w:sz w:val="24"/>
          <w:szCs w:val="24"/>
        </w:rPr>
        <w:t xml:space="preserve">Вода. Свойства воды. Состояния воды, её распространение </w:t>
      </w:r>
      <w:r w:rsidRPr="001D4BDB">
        <w:rPr>
          <w:rFonts w:ascii="Times New Roman" w:hAnsi="Times New Roman"/>
          <w:sz w:val="24"/>
          <w:szCs w:val="24"/>
        </w:rPr>
        <w:t>в природе, значение для живых организмов и хозяйственной жизни человека. Круговорот воды в природе. Охрана, бережное использование  воды.</w:t>
      </w:r>
    </w:p>
    <w:p w:rsidR="00951472" w:rsidRPr="001D4BDB" w:rsidRDefault="00951472" w:rsidP="001D4BDB">
      <w:pPr>
        <w:pStyle w:val="af"/>
        <w:spacing w:line="240" w:lineRule="auto"/>
        <w:ind w:firstLine="709"/>
        <w:rPr>
          <w:rFonts w:ascii="Times New Roman" w:hAnsi="Times New Roman"/>
          <w:sz w:val="24"/>
          <w:szCs w:val="24"/>
        </w:rPr>
      </w:pPr>
      <w:r w:rsidRPr="001D4BDB">
        <w:rPr>
          <w:rFonts w:ascii="Times New Roman" w:hAnsi="Times New Roman"/>
          <w:sz w:val="24"/>
          <w:szCs w:val="24"/>
        </w:rPr>
        <w:t>Полезные ископаемые, их значение в хозяйстве человека, бережное отношение людей к полезным ископаемым. Полезные ископаемые родного края (2—3 примера).</w:t>
      </w:r>
    </w:p>
    <w:p w:rsidR="00951472" w:rsidRPr="001D4BDB" w:rsidRDefault="00951472" w:rsidP="001D4BDB">
      <w:pPr>
        <w:pStyle w:val="af"/>
        <w:spacing w:line="240" w:lineRule="auto"/>
        <w:ind w:firstLine="709"/>
        <w:rPr>
          <w:rFonts w:ascii="Times New Roman" w:hAnsi="Times New Roman"/>
          <w:sz w:val="24"/>
          <w:szCs w:val="24"/>
        </w:rPr>
      </w:pPr>
      <w:r w:rsidRPr="001D4BDB">
        <w:rPr>
          <w:rFonts w:ascii="Times New Roman" w:hAnsi="Times New Roman"/>
          <w:spacing w:val="2"/>
          <w:sz w:val="24"/>
          <w:szCs w:val="24"/>
        </w:rPr>
        <w:t xml:space="preserve">Почва, её состав, значение для живой природы и для </w:t>
      </w:r>
      <w:r w:rsidRPr="001D4BDB">
        <w:rPr>
          <w:rFonts w:ascii="Times New Roman" w:hAnsi="Times New Roman"/>
          <w:sz w:val="24"/>
          <w:szCs w:val="24"/>
        </w:rPr>
        <w:t>хозяйственной жизни человека. Охрана, бережное использование почв.</w:t>
      </w:r>
    </w:p>
    <w:p w:rsidR="00951472" w:rsidRPr="001D4BDB" w:rsidRDefault="00951472" w:rsidP="001D4BDB">
      <w:pPr>
        <w:pStyle w:val="af"/>
        <w:spacing w:line="240" w:lineRule="auto"/>
        <w:ind w:firstLine="709"/>
        <w:rPr>
          <w:rFonts w:ascii="Times New Roman" w:hAnsi="Times New Roman"/>
          <w:sz w:val="24"/>
          <w:szCs w:val="24"/>
        </w:rPr>
      </w:pPr>
      <w:r w:rsidRPr="001D4BDB">
        <w:rPr>
          <w:rFonts w:ascii="Times New Roman" w:hAnsi="Times New Roman"/>
          <w:sz w:val="24"/>
          <w:szCs w:val="24"/>
        </w:rPr>
        <w:t>Растения, их разнообразие. Части растения (корень, стебель, лист, цветок, плод, семя). Условия, необходимые для жизни растения (свет, тепло, воздух, вода). Наблюдение ро</w:t>
      </w:r>
      <w:r w:rsidRPr="001D4BDB">
        <w:rPr>
          <w:rFonts w:ascii="Times New Roman" w:hAnsi="Times New Roman"/>
          <w:spacing w:val="2"/>
          <w:sz w:val="24"/>
          <w:szCs w:val="24"/>
        </w:rPr>
        <w:t xml:space="preserve">ста растений, фиксация изменений. Деревья, кустарники, </w:t>
      </w:r>
      <w:r w:rsidRPr="001D4BDB">
        <w:rPr>
          <w:rFonts w:ascii="Times New Roman" w:hAnsi="Times New Roman"/>
          <w:sz w:val="24"/>
          <w:szCs w:val="24"/>
        </w:rPr>
        <w:t xml:space="preserve">травы. Дикорастущие, культурные и </w:t>
      </w:r>
      <w:r w:rsidRPr="001D4BDB">
        <w:rPr>
          <w:rFonts w:ascii="Times New Roman" w:hAnsi="Times New Roman"/>
          <w:sz w:val="24"/>
          <w:szCs w:val="24"/>
        </w:rPr>
        <w:lastRenderedPageBreak/>
        <w:t>комнатные растения. Роль растений в природе и жизни людей, бережное отношение человека к дикорастущим растениям, уход за комнатными и культурными растениям. Растения родного края, названия и краткая характеристика на основе наблюдений.</w:t>
      </w:r>
    </w:p>
    <w:p w:rsidR="00951472" w:rsidRPr="001D4BDB" w:rsidRDefault="00951472" w:rsidP="001D4BDB">
      <w:pPr>
        <w:pStyle w:val="af"/>
        <w:spacing w:line="240" w:lineRule="auto"/>
        <w:ind w:firstLine="709"/>
        <w:rPr>
          <w:rFonts w:ascii="Times New Roman" w:hAnsi="Times New Roman"/>
          <w:sz w:val="24"/>
          <w:szCs w:val="24"/>
        </w:rPr>
      </w:pPr>
      <w:r w:rsidRPr="001D4BDB">
        <w:rPr>
          <w:rFonts w:ascii="Times New Roman" w:hAnsi="Times New Roman"/>
          <w:sz w:val="24"/>
          <w:szCs w:val="24"/>
        </w:rPr>
        <w:t>Грибы: съедобные и ядовитые. Правила сбора грибов.</w:t>
      </w:r>
    </w:p>
    <w:p w:rsidR="00951472" w:rsidRPr="001D4BDB" w:rsidRDefault="00951472" w:rsidP="001D4BDB">
      <w:pPr>
        <w:pStyle w:val="af"/>
        <w:spacing w:line="240" w:lineRule="auto"/>
        <w:ind w:firstLine="709"/>
        <w:rPr>
          <w:rFonts w:ascii="Times New Roman" w:hAnsi="Times New Roman"/>
          <w:sz w:val="24"/>
          <w:szCs w:val="24"/>
        </w:rPr>
      </w:pPr>
      <w:r w:rsidRPr="001D4BDB">
        <w:rPr>
          <w:rFonts w:ascii="Times New Roman" w:hAnsi="Times New Roman"/>
          <w:spacing w:val="2"/>
          <w:sz w:val="24"/>
          <w:szCs w:val="24"/>
        </w:rPr>
        <w:t>Животные, их разнообразие. Условия, необходимые для жизни животных (воздух, вода, тепло, пища). Насекомые,</w:t>
      </w:r>
      <w:r w:rsidRPr="001D4BDB">
        <w:rPr>
          <w:rFonts w:ascii="Times New Roman" w:hAnsi="Times New Roman"/>
          <w:sz w:val="24"/>
          <w:szCs w:val="24"/>
        </w:rPr>
        <w:t xml:space="preserve"> рыбы, земноводные, пресмыкающиеся, птицы, звери, их отличия. Особенности питания разных животных. Раз</w:t>
      </w:r>
      <w:r w:rsidRPr="001D4BDB">
        <w:rPr>
          <w:rFonts w:ascii="Times New Roman" w:hAnsi="Times New Roman"/>
          <w:spacing w:val="-2"/>
          <w:sz w:val="24"/>
          <w:szCs w:val="24"/>
        </w:rPr>
        <w:t xml:space="preserve">множение животных. Дикие </w:t>
      </w:r>
      <w:r w:rsidRPr="001D4BDB">
        <w:rPr>
          <w:rFonts w:ascii="Times New Roman" w:hAnsi="Times New Roman"/>
          <w:sz w:val="24"/>
          <w:szCs w:val="24"/>
        </w:rPr>
        <w:t>и домашние животные. Роль животных в природе и жизни людей. Охрана и бережное отношение человека к диким животным, уход за домашними животными. Животные родного края, их названия, краткая характеристика на основе наблюдений.</w:t>
      </w:r>
    </w:p>
    <w:p w:rsidR="00951472" w:rsidRPr="001D4BDB" w:rsidRDefault="00951472" w:rsidP="001D4BDB">
      <w:pPr>
        <w:pStyle w:val="af"/>
        <w:spacing w:line="240" w:lineRule="auto"/>
        <w:ind w:firstLine="709"/>
        <w:rPr>
          <w:rFonts w:ascii="Times New Roman" w:hAnsi="Times New Roman"/>
          <w:spacing w:val="-2"/>
          <w:sz w:val="24"/>
          <w:szCs w:val="24"/>
        </w:rPr>
      </w:pPr>
      <w:r w:rsidRPr="001D4BDB">
        <w:rPr>
          <w:rFonts w:ascii="Times New Roman" w:hAnsi="Times New Roman"/>
          <w:sz w:val="24"/>
          <w:szCs w:val="24"/>
        </w:rPr>
        <w:t>Лес, луг, водоём — единство живой и неживой природы (солнечный свет, воздух, вода, почва, растения, животные).</w:t>
      </w:r>
      <w:r w:rsidRPr="001D4BDB">
        <w:rPr>
          <w:rFonts w:ascii="Times New Roman" w:hAnsi="Times New Roman"/>
          <w:iCs/>
          <w:spacing w:val="-2"/>
          <w:sz w:val="24"/>
          <w:szCs w:val="24"/>
        </w:rPr>
        <w:t>Круговорот веществ. Взаимосвязи в природном сообществе: растения — пища и укрытие для животных; животные — распространители плодов и семян растений. Влияние че</w:t>
      </w:r>
      <w:r w:rsidRPr="001D4BDB">
        <w:rPr>
          <w:rFonts w:ascii="Times New Roman" w:hAnsi="Times New Roman"/>
          <w:iCs/>
          <w:sz w:val="24"/>
          <w:szCs w:val="24"/>
        </w:rPr>
        <w:t xml:space="preserve">ловека на природные сообщества. Природные сообщества </w:t>
      </w:r>
      <w:r w:rsidRPr="001D4BDB">
        <w:rPr>
          <w:rFonts w:ascii="Times New Roman" w:hAnsi="Times New Roman"/>
          <w:iCs/>
          <w:spacing w:val="-2"/>
          <w:sz w:val="24"/>
          <w:szCs w:val="24"/>
        </w:rPr>
        <w:t>родного края (2—3</w:t>
      </w:r>
      <w:r w:rsidRPr="001D4BDB">
        <w:rPr>
          <w:rFonts w:ascii="Times New Roman" w:hAnsi="Times New Roman"/>
          <w:spacing w:val="-2"/>
          <w:sz w:val="24"/>
          <w:szCs w:val="24"/>
        </w:rPr>
        <w:t> </w:t>
      </w:r>
      <w:r w:rsidRPr="001D4BDB">
        <w:rPr>
          <w:rFonts w:ascii="Times New Roman" w:hAnsi="Times New Roman"/>
          <w:iCs/>
          <w:spacing w:val="-2"/>
          <w:sz w:val="24"/>
          <w:szCs w:val="24"/>
        </w:rPr>
        <w:t>примера на основе наблюдений)</w:t>
      </w:r>
      <w:r w:rsidRPr="001D4BDB">
        <w:rPr>
          <w:rFonts w:ascii="Times New Roman" w:hAnsi="Times New Roman"/>
          <w:spacing w:val="-2"/>
          <w:sz w:val="24"/>
          <w:szCs w:val="24"/>
        </w:rPr>
        <w:t>.</w:t>
      </w:r>
    </w:p>
    <w:p w:rsidR="00951472" w:rsidRPr="001D4BDB" w:rsidRDefault="00951472" w:rsidP="001D4BDB">
      <w:pPr>
        <w:pStyle w:val="af"/>
        <w:spacing w:line="240" w:lineRule="auto"/>
        <w:ind w:firstLine="709"/>
        <w:rPr>
          <w:rFonts w:ascii="Times New Roman" w:hAnsi="Times New Roman"/>
          <w:sz w:val="24"/>
          <w:szCs w:val="24"/>
        </w:rPr>
      </w:pPr>
      <w:r w:rsidRPr="001D4BDB">
        <w:rPr>
          <w:rFonts w:ascii="Times New Roman" w:hAnsi="Times New Roman"/>
          <w:sz w:val="24"/>
          <w:szCs w:val="24"/>
        </w:rPr>
        <w:t xml:space="preserve">Природные зоны России: общее представление, основные </w:t>
      </w:r>
      <w:r w:rsidRPr="001D4BDB">
        <w:rPr>
          <w:rFonts w:ascii="Times New Roman" w:hAnsi="Times New Roman"/>
          <w:spacing w:val="2"/>
          <w:sz w:val="24"/>
          <w:szCs w:val="24"/>
        </w:rPr>
        <w:t xml:space="preserve">природные зоны (климат, растительный и животный мир, </w:t>
      </w:r>
      <w:r w:rsidRPr="001D4BDB">
        <w:rPr>
          <w:rFonts w:ascii="Times New Roman" w:hAnsi="Times New Roman"/>
          <w:sz w:val="24"/>
          <w:szCs w:val="24"/>
        </w:rPr>
        <w:t>особенности труда и быта людей, влияние человека на природу изучаемых зон, охрана природы).</w:t>
      </w:r>
    </w:p>
    <w:p w:rsidR="00951472" w:rsidRPr="001D4BDB" w:rsidRDefault="00951472" w:rsidP="001D4BDB">
      <w:pPr>
        <w:pStyle w:val="af"/>
        <w:spacing w:line="240" w:lineRule="auto"/>
        <w:ind w:firstLine="709"/>
        <w:rPr>
          <w:rFonts w:ascii="Times New Roman" w:hAnsi="Times New Roman"/>
          <w:sz w:val="24"/>
          <w:szCs w:val="24"/>
        </w:rPr>
      </w:pPr>
      <w:r w:rsidRPr="001D4BDB">
        <w:rPr>
          <w:rFonts w:ascii="Times New Roman" w:hAnsi="Times New Roman"/>
          <w:spacing w:val="2"/>
          <w:sz w:val="24"/>
          <w:szCs w:val="24"/>
        </w:rPr>
        <w:t xml:space="preserve">Человек — часть природы. Зависимость жизни человека </w:t>
      </w:r>
      <w:r w:rsidRPr="001D4BDB">
        <w:rPr>
          <w:rFonts w:ascii="Times New Roman" w:hAnsi="Times New Roman"/>
          <w:sz w:val="24"/>
          <w:szCs w:val="24"/>
        </w:rPr>
        <w:t>от природы. Этическое и эстетическое значение приро</w:t>
      </w:r>
      <w:r w:rsidRPr="001D4BDB">
        <w:rPr>
          <w:rFonts w:ascii="Times New Roman" w:hAnsi="Times New Roman"/>
          <w:spacing w:val="2"/>
          <w:sz w:val="24"/>
          <w:szCs w:val="24"/>
        </w:rPr>
        <w:t xml:space="preserve">ды в жизни человека. Освоение человеком законов жизни </w:t>
      </w:r>
      <w:r w:rsidRPr="001D4BDB">
        <w:rPr>
          <w:rFonts w:ascii="Times New Roman" w:hAnsi="Times New Roman"/>
          <w:sz w:val="24"/>
          <w:szCs w:val="24"/>
        </w:rPr>
        <w:t>при</w:t>
      </w:r>
      <w:r w:rsidRPr="001D4BDB">
        <w:rPr>
          <w:rFonts w:ascii="Times New Roman" w:hAnsi="Times New Roman"/>
          <w:spacing w:val="2"/>
          <w:sz w:val="24"/>
          <w:szCs w:val="24"/>
        </w:rPr>
        <w:t xml:space="preserve">роды посредством практической деятельности. Народный </w:t>
      </w:r>
      <w:r w:rsidRPr="001D4BDB">
        <w:rPr>
          <w:rFonts w:ascii="Times New Roman" w:hAnsi="Times New Roman"/>
          <w:sz w:val="24"/>
          <w:szCs w:val="24"/>
        </w:rPr>
        <w:t>календарь (приметы, поговорки, пословицы), определяющий сезонный труд людей.</w:t>
      </w:r>
    </w:p>
    <w:p w:rsidR="00951472" w:rsidRPr="001D4BDB" w:rsidRDefault="00951472" w:rsidP="001D4BDB">
      <w:pPr>
        <w:pStyle w:val="af"/>
        <w:spacing w:line="240" w:lineRule="auto"/>
        <w:ind w:firstLine="709"/>
        <w:rPr>
          <w:rFonts w:ascii="Times New Roman" w:hAnsi="Times New Roman"/>
          <w:sz w:val="24"/>
          <w:szCs w:val="24"/>
        </w:rPr>
      </w:pPr>
      <w:r w:rsidRPr="001D4BDB">
        <w:rPr>
          <w:rFonts w:ascii="Times New Roman" w:hAnsi="Times New Roman"/>
          <w:spacing w:val="2"/>
          <w:sz w:val="24"/>
          <w:szCs w:val="24"/>
        </w:rPr>
        <w:t xml:space="preserve">Положительное и отрицательное влияние деятельности </w:t>
      </w:r>
      <w:r w:rsidRPr="001D4BDB">
        <w:rPr>
          <w:rFonts w:ascii="Times New Roman" w:hAnsi="Times New Roman"/>
          <w:sz w:val="24"/>
          <w:szCs w:val="24"/>
        </w:rPr>
        <w:t xml:space="preserve">человека на природу (в том числе на примере окружающей </w:t>
      </w:r>
      <w:r w:rsidRPr="001D4BDB">
        <w:rPr>
          <w:rFonts w:ascii="Times New Roman" w:hAnsi="Times New Roman"/>
          <w:spacing w:val="-2"/>
          <w:sz w:val="24"/>
          <w:szCs w:val="24"/>
        </w:rPr>
        <w:t xml:space="preserve">местности). Правила поведения в природе. Охрана природных </w:t>
      </w:r>
      <w:r w:rsidRPr="001D4BDB">
        <w:rPr>
          <w:rFonts w:ascii="Times New Roman" w:hAnsi="Times New Roman"/>
          <w:sz w:val="24"/>
          <w:szCs w:val="24"/>
        </w:rPr>
        <w:t>богатств: воды, воздуха, полезных ископаемых, растительно</w:t>
      </w:r>
      <w:r w:rsidRPr="001D4BDB">
        <w:rPr>
          <w:rFonts w:ascii="Times New Roman" w:hAnsi="Times New Roman"/>
          <w:spacing w:val="2"/>
          <w:sz w:val="24"/>
          <w:szCs w:val="24"/>
        </w:rPr>
        <w:t xml:space="preserve">го и животного мира. Заповедники, национальные парки, </w:t>
      </w:r>
      <w:r w:rsidRPr="001D4BDB">
        <w:rPr>
          <w:rFonts w:ascii="Times New Roman" w:hAnsi="Times New Roman"/>
          <w:sz w:val="24"/>
          <w:szCs w:val="24"/>
        </w:rPr>
        <w:t>их роль в охране природы. Красная книга России, её значение, отдельные представители растений и животных Красной книги. Посильное участие в охране природы. Личная ответственность каждого человека за сохранность природы.</w:t>
      </w:r>
    </w:p>
    <w:p w:rsidR="00951472" w:rsidRPr="001D4BDB" w:rsidRDefault="00951472" w:rsidP="001D4BDB">
      <w:pPr>
        <w:pStyle w:val="af"/>
        <w:spacing w:line="240" w:lineRule="auto"/>
        <w:ind w:firstLine="709"/>
        <w:rPr>
          <w:rFonts w:ascii="Times New Roman" w:hAnsi="Times New Roman"/>
          <w:sz w:val="24"/>
          <w:szCs w:val="24"/>
        </w:rPr>
      </w:pPr>
      <w:r w:rsidRPr="001D4BDB">
        <w:rPr>
          <w:rFonts w:ascii="Times New Roman" w:hAnsi="Times New Roman"/>
          <w:sz w:val="24"/>
          <w:szCs w:val="24"/>
        </w:rPr>
        <w:t xml:space="preserve">Человек. Ребенок, взрослый, пожилой человек. Мужчины и женщины, мальчики и девочки. Общее представление о строении тела человека. Системы </w:t>
      </w:r>
      <w:r w:rsidRPr="001D4BDB">
        <w:rPr>
          <w:rFonts w:ascii="Times New Roman" w:hAnsi="Times New Roman"/>
          <w:spacing w:val="2"/>
          <w:sz w:val="24"/>
          <w:szCs w:val="24"/>
        </w:rPr>
        <w:t>органов (опорно­двигательная, пищеварительная, дыхатель</w:t>
      </w:r>
      <w:r w:rsidRPr="001D4BDB">
        <w:rPr>
          <w:rFonts w:ascii="Times New Roman" w:hAnsi="Times New Roman"/>
          <w:sz w:val="24"/>
          <w:szCs w:val="24"/>
        </w:rPr>
        <w:t xml:space="preserve">ная, кровеносная, нервная, органы чувств), их роль в жизнедеятельности организма. Гигиена: уход за кожей, ногтями, волосами, зубами. Здоровый образ жизни, соблюдение режима, профилактика нарушений деятельности органов чувств, опорно-двигательной, пищеварительной, дыхательной, нервной систем.  Измерение </w:t>
      </w:r>
      <w:r w:rsidRPr="001D4BDB">
        <w:rPr>
          <w:rFonts w:ascii="Times New Roman" w:hAnsi="Times New Roman"/>
          <w:spacing w:val="2"/>
          <w:sz w:val="24"/>
          <w:szCs w:val="24"/>
        </w:rPr>
        <w:t xml:space="preserve">температуры тела человека, частоты пульса. Понимание состояния своего здоровья, личная ответственность каждого человека за состояние своего здоровья </w:t>
      </w:r>
      <w:r w:rsidRPr="001D4BDB">
        <w:rPr>
          <w:rFonts w:ascii="Times New Roman" w:hAnsi="Times New Roman"/>
          <w:sz w:val="24"/>
          <w:szCs w:val="24"/>
        </w:rPr>
        <w:t>и здоровья окружающих его людей. Внимание, уважительное отношение к людям с ограниченными возможностями здоровья, забота о них.</w:t>
      </w:r>
    </w:p>
    <w:p w:rsidR="00951472" w:rsidRPr="001D4BDB" w:rsidRDefault="00951472" w:rsidP="001D4BDB">
      <w:pPr>
        <w:pStyle w:val="af"/>
        <w:spacing w:line="240" w:lineRule="auto"/>
        <w:ind w:firstLine="709"/>
        <w:rPr>
          <w:rFonts w:ascii="Times New Roman" w:hAnsi="Times New Roman"/>
          <w:b/>
          <w:bCs/>
          <w:i/>
          <w:iCs/>
          <w:sz w:val="24"/>
          <w:szCs w:val="24"/>
        </w:rPr>
      </w:pPr>
      <w:r w:rsidRPr="001D4BDB">
        <w:rPr>
          <w:rFonts w:ascii="Times New Roman" w:hAnsi="Times New Roman"/>
          <w:b/>
          <w:bCs/>
          <w:i/>
          <w:iCs/>
          <w:sz w:val="24"/>
          <w:szCs w:val="24"/>
        </w:rPr>
        <w:t>Человек и общество</w:t>
      </w:r>
    </w:p>
    <w:p w:rsidR="00951472" w:rsidRPr="001D4BDB" w:rsidRDefault="00951472" w:rsidP="001D4BDB">
      <w:pPr>
        <w:pStyle w:val="af"/>
        <w:spacing w:line="240" w:lineRule="auto"/>
        <w:ind w:firstLine="709"/>
        <w:rPr>
          <w:rFonts w:ascii="Times New Roman" w:hAnsi="Times New Roman"/>
          <w:sz w:val="24"/>
          <w:szCs w:val="24"/>
        </w:rPr>
      </w:pPr>
      <w:r w:rsidRPr="001D4BDB">
        <w:rPr>
          <w:rFonts w:ascii="Times New Roman" w:hAnsi="Times New Roman"/>
          <w:spacing w:val="2"/>
          <w:sz w:val="24"/>
          <w:szCs w:val="24"/>
        </w:rPr>
        <w:t xml:space="preserve">Общество - совокупность людей, которые объединены </w:t>
      </w:r>
      <w:r w:rsidRPr="001D4BDB">
        <w:rPr>
          <w:rFonts w:ascii="Times New Roman" w:hAnsi="Times New Roman"/>
          <w:sz w:val="24"/>
          <w:szCs w:val="24"/>
        </w:rPr>
        <w:t>общей культурой и связаны друг с другом совместной дея</w:t>
      </w:r>
      <w:r w:rsidRPr="001D4BDB">
        <w:rPr>
          <w:rFonts w:ascii="Times New Roman" w:hAnsi="Times New Roman"/>
          <w:spacing w:val="-4"/>
          <w:sz w:val="24"/>
          <w:szCs w:val="24"/>
        </w:rPr>
        <w:t>тельностью во имя общей цели. Духовно­нравственные и куль</w:t>
      </w:r>
      <w:r w:rsidRPr="001D4BDB">
        <w:rPr>
          <w:rFonts w:ascii="Times New Roman" w:hAnsi="Times New Roman"/>
          <w:sz w:val="24"/>
          <w:szCs w:val="24"/>
        </w:rPr>
        <w:t xml:space="preserve">турные ценности  российского общества, отраженные в государственных праздниках и народных традициях региона. </w:t>
      </w:r>
    </w:p>
    <w:p w:rsidR="00951472" w:rsidRPr="001D4BDB" w:rsidRDefault="00951472" w:rsidP="001D4BDB">
      <w:pPr>
        <w:pStyle w:val="af"/>
        <w:spacing w:line="240" w:lineRule="auto"/>
        <w:ind w:firstLine="709"/>
        <w:rPr>
          <w:rFonts w:ascii="Times New Roman" w:hAnsi="Times New Roman"/>
          <w:sz w:val="24"/>
          <w:szCs w:val="24"/>
        </w:rPr>
      </w:pPr>
      <w:r w:rsidRPr="001D4BDB">
        <w:rPr>
          <w:rFonts w:ascii="Times New Roman" w:hAnsi="Times New Roman"/>
          <w:sz w:val="24"/>
          <w:szCs w:val="24"/>
        </w:rPr>
        <w:t xml:space="preserve">Человек — член общества, создатель и носитель культуры. Могонациональность – особенность нашей страны. </w:t>
      </w:r>
      <w:r w:rsidRPr="001D4BDB">
        <w:rPr>
          <w:rFonts w:ascii="Times New Roman" w:hAnsi="Times New Roman"/>
          <w:spacing w:val="2"/>
          <w:sz w:val="24"/>
          <w:szCs w:val="24"/>
        </w:rPr>
        <w:t xml:space="preserve">Общее представление о вкладе </w:t>
      </w:r>
      <w:r w:rsidRPr="001D4BDB">
        <w:rPr>
          <w:rFonts w:ascii="Times New Roman" w:hAnsi="Times New Roman"/>
          <w:spacing w:val="-2"/>
          <w:sz w:val="24"/>
          <w:szCs w:val="24"/>
        </w:rPr>
        <w:t>разных народов</w:t>
      </w:r>
      <w:r w:rsidRPr="001D4BDB">
        <w:rPr>
          <w:rFonts w:ascii="Times New Roman" w:hAnsi="Times New Roman"/>
          <w:spacing w:val="2"/>
          <w:sz w:val="24"/>
          <w:szCs w:val="24"/>
        </w:rPr>
        <w:t xml:space="preserve"> в многонациональную культуру нашей страны</w:t>
      </w:r>
      <w:r w:rsidRPr="001D4BDB">
        <w:rPr>
          <w:rFonts w:ascii="Times New Roman" w:hAnsi="Times New Roman"/>
          <w:spacing w:val="-2"/>
          <w:sz w:val="24"/>
          <w:szCs w:val="24"/>
        </w:rPr>
        <w:t xml:space="preserve">. Ценность каждого народа для него самого и для всей страны. </w:t>
      </w:r>
      <w:r w:rsidRPr="001D4BDB">
        <w:rPr>
          <w:rFonts w:ascii="Times New Roman" w:hAnsi="Times New Roman"/>
          <w:sz w:val="24"/>
          <w:szCs w:val="24"/>
        </w:rPr>
        <w:t xml:space="preserve">Взаимоотношения человека с другими людьми. Культура общения. Уважение к чужому мнению. </w:t>
      </w:r>
    </w:p>
    <w:p w:rsidR="00951472" w:rsidRPr="001D4BDB" w:rsidRDefault="00951472" w:rsidP="001D4BDB">
      <w:pPr>
        <w:pStyle w:val="af"/>
        <w:spacing w:line="240" w:lineRule="auto"/>
        <w:ind w:firstLine="709"/>
        <w:rPr>
          <w:rFonts w:ascii="Times New Roman" w:hAnsi="Times New Roman"/>
          <w:sz w:val="24"/>
          <w:szCs w:val="24"/>
        </w:rPr>
      </w:pPr>
      <w:r w:rsidRPr="001D4BDB">
        <w:rPr>
          <w:rFonts w:ascii="Times New Roman" w:hAnsi="Times New Roman"/>
          <w:spacing w:val="2"/>
          <w:sz w:val="24"/>
          <w:szCs w:val="24"/>
        </w:rPr>
        <w:t xml:space="preserve">Семья — самое близкое окружение человека. Семейные </w:t>
      </w:r>
      <w:r w:rsidRPr="001D4BDB">
        <w:rPr>
          <w:rFonts w:ascii="Times New Roman" w:hAnsi="Times New Roman"/>
          <w:sz w:val="24"/>
          <w:szCs w:val="24"/>
        </w:rPr>
        <w:t>традиции. Взаимоотношения в семье и взаимопомощь членов семьи. Оказание посильной помощи взрослым. Забота о детях, престарелых, больных — долг каждого человека. Родословная. Свои фамилия, имя, отчество, возраст. Имена и фамилии членов семьи. Знаковые даты и события в истории семьи, участие семьи в событиях страны и региона (стройках, Великой отечественной войне, в работе в тылу и пр.) семейные праздники, традиции. День Матери. День любви, семьи  и верности.</w:t>
      </w:r>
    </w:p>
    <w:p w:rsidR="00951472" w:rsidRPr="001D4BDB" w:rsidRDefault="00951472" w:rsidP="001D4BDB">
      <w:pPr>
        <w:pStyle w:val="af"/>
        <w:spacing w:line="240" w:lineRule="auto"/>
        <w:ind w:firstLine="709"/>
        <w:rPr>
          <w:rFonts w:ascii="Times New Roman" w:hAnsi="Times New Roman"/>
          <w:sz w:val="24"/>
          <w:szCs w:val="24"/>
        </w:rPr>
      </w:pPr>
      <w:r w:rsidRPr="001D4BDB">
        <w:rPr>
          <w:rFonts w:ascii="Times New Roman" w:hAnsi="Times New Roman"/>
          <w:sz w:val="24"/>
          <w:szCs w:val="24"/>
        </w:rPr>
        <w:lastRenderedPageBreak/>
        <w:t xml:space="preserve">Младший школьник. Правила поведения в школе, на уроке. Обращение к учителю. </w:t>
      </w:r>
      <w:r w:rsidRPr="001D4BDB">
        <w:rPr>
          <w:rFonts w:ascii="Times New Roman" w:hAnsi="Times New Roman"/>
          <w:spacing w:val="2"/>
          <w:sz w:val="24"/>
          <w:szCs w:val="24"/>
        </w:rPr>
        <w:t xml:space="preserve">Классный, школьный </w:t>
      </w:r>
      <w:r w:rsidRPr="001D4BDB">
        <w:rPr>
          <w:rFonts w:ascii="Times New Roman" w:hAnsi="Times New Roman"/>
          <w:sz w:val="24"/>
          <w:szCs w:val="24"/>
        </w:rPr>
        <w:t xml:space="preserve">коллектив, совместная учёба, игры, отдых. Школьные праздники и торжественные даты. День учителя. Составление режима дня школьника. </w:t>
      </w:r>
    </w:p>
    <w:p w:rsidR="00951472" w:rsidRPr="001D4BDB" w:rsidRDefault="00951472" w:rsidP="001D4BDB">
      <w:pPr>
        <w:pStyle w:val="af"/>
        <w:spacing w:line="240" w:lineRule="auto"/>
        <w:ind w:firstLine="709"/>
        <w:rPr>
          <w:rFonts w:ascii="Times New Roman" w:hAnsi="Times New Roman"/>
          <w:sz w:val="24"/>
          <w:szCs w:val="24"/>
        </w:rPr>
      </w:pPr>
      <w:r w:rsidRPr="001D4BDB">
        <w:rPr>
          <w:rFonts w:ascii="Times New Roman" w:hAnsi="Times New Roman"/>
          <w:spacing w:val="2"/>
          <w:sz w:val="24"/>
          <w:szCs w:val="24"/>
        </w:rPr>
        <w:t>Друзья, взаимоотношения между ними; ценность друж</w:t>
      </w:r>
      <w:r w:rsidRPr="001D4BDB">
        <w:rPr>
          <w:rFonts w:ascii="Times New Roman" w:hAnsi="Times New Roman"/>
          <w:sz w:val="24"/>
          <w:szCs w:val="24"/>
        </w:rPr>
        <w:t xml:space="preserve">бы, согласия, взаимной помощи. Правила взаимоотношений со взрослыми, сверстниками. Правила взаимодействия со знакомыми и незнакомыми взрослыми и сверстниками. Культура поведения в школе и других общественных местах.  </w:t>
      </w:r>
    </w:p>
    <w:p w:rsidR="00951472" w:rsidRPr="001D4BDB" w:rsidRDefault="00951472" w:rsidP="001D4BDB">
      <w:pPr>
        <w:pStyle w:val="af"/>
        <w:spacing w:line="240" w:lineRule="auto"/>
        <w:ind w:firstLine="709"/>
        <w:rPr>
          <w:rFonts w:ascii="Times New Roman" w:hAnsi="Times New Roman"/>
          <w:sz w:val="24"/>
          <w:szCs w:val="24"/>
        </w:rPr>
      </w:pPr>
      <w:r w:rsidRPr="001D4BDB">
        <w:rPr>
          <w:rFonts w:ascii="Times New Roman" w:hAnsi="Times New Roman"/>
          <w:sz w:val="24"/>
          <w:szCs w:val="24"/>
        </w:rPr>
        <w:t>Значение труда в жизни человека и общества. Трудолюбие как общественно значимая ценность в культуре народов России и мира. Профессии людей. Личная ответственность человека за результаты своего труда и профессиональное мастерство.</w:t>
      </w:r>
    </w:p>
    <w:p w:rsidR="00951472" w:rsidRPr="001D4BDB" w:rsidRDefault="00951472" w:rsidP="001D4BDB">
      <w:pPr>
        <w:pStyle w:val="af"/>
        <w:spacing w:line="240" w:lineRule="auto"/>
        <w:ind w:firstLine="709"/>
        <w:rPr>
          <w:rFonts w:ascii="Times New Roman" w:hAnsi="Times New Roman"/>
          <w:i/>
          <w:iCs/>
          <w:sz w:val="24"/>
          <w:szCs w:val="24"/>
        </w:rPr>
      </w:pPr>
      <w:r w:rsidRPr="001D4BDB">
        <w:rPr>
          <w:rFonts w:ascii="Times New Roman" w:hAnsi="Times New Roman"/>
          <w:sz w:val="24"/>
          <w:szCs w:val="24"/>
        </w:rPr>
        <w:t xml:space="preserve">Общественный транспорт. Транспорт города или села. Наземный, воздушный и водный транспорт. Правила пользования транспортом. </w:t>
      </w:r>
    </w:p>
    <w:p w:rsidR="00951472" w:rsidRPr="001D4BDB" w:rsidRDefault="00951472" w:rsidP="001D4BDB">
      <w:pPr>
        <w:pStyle w:val="af"/>
        <w:spacing w:line="240" w:lineRule="auto"/>
        <w:ind w:firstLine="709"/>
        <w:rPr>
          <w:rFonts w:ascii="Times New Roman" w:hAnsi="Times New Roman"/>
          <w:iCs/>
          <w:spacing w:val="-2"/>
          <w:sz w:val="24"/>
          <w:szCs w:val="24"/>
        </w:rPr>
      </w:pPr>
      <w:r w:rsidRPr="001D4BDB">
        <w:rPr>
          <w:rFonts w:ascii="Times New Roman" w:hAnsi="Times New Roman"/>
          <w:iCs/>
          <w:spacing w:val="2"/>
          <w:sz w:val="24"/>
          <w:szCs w:val="24"/>
        </w:rPr>
        <w:t xml:space="preserve">Средства массовой информации: радио, телевидение, </w:t>
      </w:r>
      <w:r w:rsidRPr="001D4BDB">
        <w:rPr>
          <w:rFonts w:ascii="Times New Roman" w:hAnsi="Times New Roman"/>
          <w:iCs/>
          <w:spacing w:val="-2"/>
          <w:sz w:val="24"/>
          <w:szCs w:val="24"/>
        </w:rPr>
        <w:t xml:space="preserve">пресса, Интернет. </w:t>
      </w:r>
    </w:p>
    <w:p w:rsidR="00951472" w:rsidRPr="001D4BDB" w:rsidRDefault="00951472" w:rsidP="001D4BDB">
      <w:pPr>
        <w:pStyle w:val="af"/>
        <w:spacing w:line="240" w:lineRule="auto"/>
        <w:ind w:firstLine="709"/>
        <w:rPr>
          <w:rFonts w:ascii="Times New Roman" w:hAnsi="Times New Roman"/>
          <w:sz w:val="24"/>
          <w:szCs w:val="24"/>
        </w:rPr>
      </w:pPr>
      <w:r w:rsidRPr="001D4BDB">
        <w:rPr>
          <w:rFonts w:ascii="Times New Roman" w:hAnsi="Times New Roman"/>
          <w:sz w:val="24"/>
          <w:szCs w:val="24"/>
        </w:rPr>
        <w:t>Наша Родина — Россия, Российская Федерация. Ценност</w:t>
      </w:r>
      <w:r w:rsidRPr="001D4BDB">
        <w:rPr>
          <w:rFonts w:ascii="Times New Roman" w:hAnsi="Times New Roman"/>
          <w:spacing w:val="2"/>
          <w:sz w:val="24"/>
          <w:szCs w:val="24"/>
        </w:rPr>
        <w:t xml:space="preserve">но­смысловое содержание понятий «Родина», «Отечество», </w:t>
      </w:r>
      <w:r w:rsidRPr="001D4BDB">
        <w:rPr>
          <w:rFonts w:ascii="Times New Roman" w:hAnsi="Times New Roman"/>
          <w:sz w:val="24"/>
          <w:szCs w:val="24"/>
        </w:rPr>
        <w:t>«Отчизна». Государственная символика России: Государствен</w:t>
      </w:r>
      <w:r w:rsidRPr="001D4BDB">
        <w:rPr>
          <w:rFonts w:ascii="Times New Roman" w:hAnsi="Times New Roman"/>
          <w:spacing w:val="2"/>
          <w:sz w:val="24"/>
          <w:szCs w:val="24"/>
        </w:rPr>
        <w:t>ный герб России, Государственный флаг России, Государ</w:t>
      </w:r>
      <w:r w:rsidRPr="001D4BDB">
        <w:rPr>
          <w:rFonts w:ascii="Times New Roman" w:hAnsi="Times New Roman"/>
          <w:sz w:val="24"/>
          <w:szCs w:val="24"/>
        </w:rPr>
        <w:t>ственный гимн России; правила поведения при прослуши</w:t>
      </w:r>
      <w:r w:rsidRPr="001D4BDB">
        <w:rPr>
          <w:rFonts w:ascii="Times New Roman" w:hAnsi="Times New Roman"/>
          <w:spacing w:val="2"/>
          <w:sz w:val="24"/>
          <w:szCs w:val="24"/>
        </w:rPr>
        <w:t xml:space="preserve">вании гимна. Конституция — Основной закон Российской </w:t>
      </w:r>
      <w:r w:rsidRPr="001D4BDB">
        <w:rPr>
          <w:rFonts w:ascii="Times New Roman" w:hAnsi="Times New Roman"/>
          <w:sz w:val="24"/>
          <w:szCs w:val="24"/>
        </w:rPr>
        <w:t>Федерации. Права ребёнка.</w:t>
      </w:r>
    </w:p>
    <w:p w:rsidR="00951472" w:rsidRPr="001D4BDB" w:rsidRDefault="00951472" w:rsidP="001D4BDB">
      <w:pPr>
        <w:pStyle w:val="af"/>
        <w:spacing w:line="240" w:lineRule="auto"/>
        <w:ind w:firstLine="709"/>
        <w:rPr>
          <w:rFonts w:ascii="Times New Roman" w:hAnsi="Times New Roman"/>
          <w:sz w:val="24"/>
          <w:szCs w:val="24"/>
        </w:rPr>
      </w:pPr>
      <w:r w:rsidRPr="001D4BDB">
        <w:rPr>
          <w:rFonts w:ascii="Times New Roman" w:hAnsi="Times New Roman"/>
          <w:spacing w:val="2"/>
          <w:sz w:val="24"/>
          <w:szCs w:val="24"/>
        </w:rPr>
        <w:t xml:space="preserve">Президент Российской Федерации — глава государства. </w:t>
      </w:r>
      <w:r w:rsidRPr="001D4BDB">
        <w:rPr>
          <w:rFonts w:ascii="Times New Roman" w:hAnsi="Times New Roman"/>
          <w:sz w:val="24"/>
          <w:szCs w:val="24"/>
        </w:rPr>
        <w:t>Ответственность главы государства за социальное и духовно­нравственное благополучие граждан.</w:t>
      </w:r>
    </w:p>
    <w:p w:rsidR="00951472" w:rsidRPr="001D4BDB" w:rsidRDefault="00951472" w:rsidP="001D4BDB">
      <w:pPr>
        <w:pStyle w:val="af"/>
        <w:spacing w:line="240" w:lineRule="auto"/>
        <w:ind w:firstLine="709"/>
        <w:rPr>
          <w:rFonts w:ascii="Times New Roman" w:hAnsi="Times New Roman"/>
          <w:sz w:val="24"/>
          <w:szCs w:val="24"/>
        </w:rPr>
      </w:pPr>
      <w:r w:rsidRPr="001D4BDB">
        <w:rPr>
          <w:rFonts w:ascii="Times New Roman" w:hAnsi="Times New Roman"/>
          <w:sz w:val="24"/>
          <w:szCs w:val="24"/>
        </w:rPr>
        <w:t>Праздник в жизни общества как средство укрепления об</w:t>
      </w:r>
      <w:r w:rsidRPr="001D4BDB">
        <w:rPr>
          <w:rFonts w:ascii="Times New Roman" w:hAnsi="Times New Roman"/>
          <w:spacing w:val="2"/>
          <w:sz w:val="24"/>
          <w:szCs w:val="24"/>
        </w:rPr>
        <w:t>щественной солидарности и упрочения духовно­нравственных связей между соотечественниками. Новый год, Рождество, День защитника Отечества, 8 Марта, День весны и труда, День Победы, День России, День защиты детей,</w:t>
      </w:r>
      <w:r w:rsidRPr="001D4BDB">
        <w:rPr>
          <w:rFonts w:ascii="Times New Roman" w:hAnsi="Times New Roman"/>
          <w:sz w:val="24"/>
          <w:szCs w:val="24"/>
        </w:rPr>
        <w:t xml:space="preserve"> День народного единства, День Конституции. Праздники и </w:t>
      </w:r>
      <w:r w:rsidRPr="001D4BDB">
        <w:rPr>
          <w:rFonts w:ascii="Times New Roman" w:hAnsi="Times New Roman"/>
          <w:spacing w:val="2"/>
          <w:sz w:val="24"/>
          <w:szCs w:val="24"/>
        </w:rPr>
        <w:t xml:space="preserve">памятные даты своего региона. Оформление плаката или </w:t>
      </w:r>
      <w:r w:rsidRPr="001D4BDB">
        <w:rPr>
          <w:rFonts w:ascii="Times New Roman" w:hAnsi="Times New Roman"/>
          <w:sz w:val="24"/>
          <w:szCs w:val="24"/>
        </w:rPr>
        <w:t>стенной газеты к государственному празднику.</w:t>
      </w:r>
    </w:p>
    <w:p w:rsidR="00951472" w:rsidRPr="001D4BDB" w:rsidRDefault="00951472" w:rsidP="001D4BDB">
      <w:pPr>
        <w:pStyle w:val="af"/>
        <w:spacing w:line="240" w:lineRule="auto"/>
        <w:ind w:firstLine="709"/>
        <w:rPr>
          <w:rFonts w:ascii="Times New Roman" w:hAnsi="Times New Roman"/>
          <w:sz w:val="24"/>
          <w:szCs w:val="24"/>
        </w:rPr>
      </w:pPr>
      <w:r w:rsidRPr="001D4BDB">
        <w:rPr>
          <w:rFonts w:ascii="Times New Roman" w:hAnsi="Times New Roman"/>
          <w:sz w:val="24"/>
          <w:szCs w:val="24"/>
        </w:rPr>
        <w:t>Россия на карте, государственная граница России.</w:t>
      </w:r>
    </w:p>
    <w:p w:rsidR="00951472" w:rsidRPr="001D4BDB" w:rsidRDefault="00951472" w:rsidP="001D4BDB">
      <w:pPr>
        <w:pStyle w:val="af"/>
        <w:spacing w:line="240" w:lineRule="auto"/>
        <w:ind w:firstLine="709"/>
        <w:rPr>
          <w:rFonts w:ascii="Times New Roman" w:hAnsi="Times New Roman"/>
          <w:sz w:val="24"/>
          <w:szCs w:val="24"/>
        </w:rPr>
      </w:pPr>
      <w:r w:rsidRPr="001D4BDB">
        <w:rPr>
          <w:rFonts w:ascii="Times New Roman" w:hAnsi="Times New Roman"/>
          <w:sz w:val="24"/>
          <w:szCs w:val="24"/>
        </w:rPr>
        <w:t xml:space="preserve">Москва — столица России. </w:t>
      </w:r>
      <w:r w:rsidRPr="001D4BDB">
        <w:rPr>
          <w:rFonts w:ascii="Times New Roman" w:hAnsi="Times New Roman"/>
          <w:spacing w:val="2"/>
          <w:sz w:val="24"/>
          <w:szCs w:val="24"/>
        </w:rPr>
        <w:t>Достопримечательности Москвы: Кремль, Красная площадь, Большой театр и</w:t>
      </w:r>
      <w:r w:rsidRPr="001D4BDB">
        <w:rPr>
          <w:rFonts w:ascii="Times New Roman" w:hAnsi="Times New Roman"/>
          <w:spacing w:val="2"/>
          <w:sz w:val="24"/>
          <w:szCs w:val="24"/>
        </w:rPr>
        <w:t> </w:t>
      </w:r>
      <w:r w:rsidRPr="001D4BDB">
        <w:rPr>
          <w:rFonts w:ascii="Times New Roman" w:hAnsi="Times New Roman"/>
          <w:spacing w:val="2"/>
          <w:sz w:val="24"/>
          <w:szCs w:val="24"/>
        </w:rPr>
        <w:t xml:space="preserve">др. </w:t>
      </w:r>
      <w:r w:rsidRPr="001D4BDB">
        <w:rPr>
          <w:rFonts w:ascii="Times New Roman" w:hAnsi="Times New Roman"/>
          <w:sz w:val="24"/>
          <w:szCs w:val="24"/>
        </w:rPr>
        <w:t>Расположение Москвы на карте.</w:t>
      </w:r>
    </w:p>
    <w:p w:rsidR="00951472" w:rsidRPr="001D4BDB" w:rsidRDefault="00951472" w:rsidP="001D4BDB">
      <w:pPr>
        <w:pStyle w:val="af"/>
        <w:spacing w:line="240" w:lineRule="auto"/>
        <w:ind w:firstLine="709"/>
        <w:rPr>
          <w:rFonts w:ascii="Times New Roman" w:hAnsi="Times New Roman"/>
          <w:sz w:val="24"/>
          <w:szCs w:val="24"/>
        </w:rPr>
      </w:pPr>
      <w:r w:rsidRPr="001D4BDB">
        <w:rPr>
          <w:rFonts w:ascii="Times New Roman" w:hAnsi="Times New Roman"/>
          <w:spacing w:val="2"/>
          <w:sz w:val="24"/>
          <w:szCs w:val="24"/>
        </w:rPr>
        <w:t xml:space="preserve">Города России. Санкт­Петербург: достопримечательности </w:t>
      </w:r>
      <w:r w:rsidRPr="001D4BDB">
        <w:rPr>
          <w:rFonts w:ascii="Times New Roman" w:hAnsi="Times New Roman"/>
          <w:sz w:val="24"/>
          <w:szCs w:val="24"/>
        </w:rPr>
        <w:t xml:space="preserve">(Зимний дворец, памятник Петру I — Медный всадник, </w:t>
      </w:r>
      <w:r w:rsidRPr="001D4BDB">
        <w:rPr>
          <w:rFonts w:ascii="Times New Roman" w:hAnsi="Times New Roman"/>
          <w:iCs/>
          <w:sz w:val="24"/>
          <w:szCs w:val="24"/>
        </w:rPr>
        <w:t>раз</w:t>
      </w:r>
      <w:r w:rsidRPr="001D4BDB">
        <w:rPr>
          <w:rFonts w:ascii="Times New Roman" w:hAnsi="Times New Roman"/>
          <w:iCs/>
          <w:spacing w:val="2"/>
          <w:sz w:val="24"/>
          <w:szCs w:val="24"/>
        </w:rPr>
        <w:t>водные мосты через Неву</w:t>
      </w:r>
      <w:r w:rsidRPr="001D4BDB">
        <w:rPr>
          <w:rFonts w:ascii="Times New Roman" w:hAnsi="Times New Roman"/>
          <w:spacing w:val="2"/>
          <w:sz w:val="24"/>
          <w:szCs w:val="24"/>
        </w:rPr>
        <w:t xml:space="preserve"> и</w:t>
      </w:r>
      <w:r w:rsidRPr="001D4BDB">
        <w:rPr>
          <w:rFonts w:ascii="Times New Roman" w:hAnsi="Times New Roman"/>
          <w:spacing w:val="2"/>
          <w:sz w:val="24"/>
          <w:szCs w:val="24"/>
        </w:rPr>
        <w:t> </w:t>
      </w:r>
      <w:r w:rsidRPr="001D4BDB">
        <w:rPr>
          <w:rFonts w:ascii="Times New Roman" w:hAnsi="Times New Roman"/>
          <w:spacing w:val="2"/>
          <w:sz w:val="24"/>
          <w:szCs w:val="24"/>
        </w:rPr>
        <w:t xml:space="preserve">др.), города Золотого кольца </w:t>
      </w:r>
      <w:r w:rsidRPr="001D4BDB">
        <w:rPr>
          <w:rFonts w:ascii="Times New Roman" w:hAnsi="Times New Roman"/>
          <w:sz w:val="24"/>
          <w:szCs w:val="24"/>
        </w:rPr>
        <w:t>России (по выбору). Главный город родного края: достопримечательности, история и характеристика отдельных исторических событий, связанных с ним.</w:t>
      </w:r>
    </w:p>
    <w:p w:rsidR="00951472" w:rsidRPr="001D4BDB" w:rsidRDefault="00951472" w:rsidP="001D4BDB">
      <w:pPr>
        <w:pStyle w:val="af"/>
        <w:spacing w:line="240" w:lineRule="auto"/>
        <w:ind w:firstLine="709"/>
        <w:rPr>
          <w:rFonts w:ascii="Times New Roman" w:hAnsi="Times New Roman"/>
          <w:sz w:val="24"/>
          <w:szCs w:val="24"/>
        </w:rPr>
      </w:pPr>
      <w:r w:rsidRPr="001D4BDB">
        <w:rPr>
          <w:rFonts w:ascii="Times New Roman" w:hAnsi="Times New Roman"/>
          <w:sz w:val="24"/>
          <w:szCs w:val="24"/>
        </w:rPr>
        <w:t xml:space="preserve">Россия — многонациональная страна. Народы, населяющие Россию, их обычаи, характерные особенности быта (по </w:t>
      </w:r>
      <w:r w:rsidRPr="001D4BDB">
        <w:rPr>
          <w:rFonts w:ascii="Times New Roman" w:hAnsi="Times New Roman"/>
          <w:spacing w:val="2"/>
          <w:sz w:val="24"/>
          <w:szCs w:val="24"/>
        </w:rPr>
        <w:t xml:space="preserve">выбору). </w:t>
      </w:r>
    </w:p>
    <w:p w:rsidR="00951472" w:rsidRPr="001D4BDB" w:rsidRDefault="00951472" w:rsidP="001D4BDB">
      <w:pPr>
        <w:pStyle w:val="af"/>
        <w:spacing w:line="240" w:lineRule="auto"/>
        <w:ind w:firstLine="709"/>
        <w:rPr>
          <w:rFonts w:ascii="Times New Roman" w:hAnsi="Times New Roman"/>
          <w:sz w:val="24"/>
          <w:szCs w:val="24"/>
        </w:rPr>
      </w:pPr>
      <w:r w:rsidRPr="001D4BDB">
        <w:rPr>
          <w:rFonts w:ascii="Times New Roman" w:hAnsi="Times New Roman"/>
          <w:sz w:val="24"/>
          <w:szCs w:val="24"/>
        </w:rPr>
        <w:t>Родной край — частица России. Родной город (населён</w:t>
      </w:r>
      <w:r w:rsidRPr="001D4BDB">
        <w:rPr>
          <w:rFonts w:ascii="Times New Roman" w:hAnsi="Times New Roman"/>
          <w:spacing w:val="2"/>
          <w:sz w:val="24"/>
          <w:szCs w:val="24"/>
        </w:rPr>
        <w:t xml:space="preserve">ный пункт), регион (область, край, республика): название, </w:t>
      </w:r>
      <w:r w:rsidRPr="001D4BDB">
        <w:rPr>
          <w:rFonts w:ascii="Times New Roman" w:hAnsi="Times New Roman"/>
          <w:sz w:val="24"/>
          <w:szCs w:val="24"/>
        </w:rPr>
        <w:t>основные достопримечательности; музеи, театры, спортивные комплексы и</w:t>
      </w:r>
      <w:r w:rsidRPr="001D4BDB">
        <w:rPr>
          <w:rFonts w:ascii="Times New Roman" w:hAnsi="Times New Roman"/>
          <w:sz w:val="24"/>
          <w:szCs w:val="24"/>
        </w:rPr>
        <w:t> </w:t>
      </w:r>
      <w:r w:rsidRPr="001D4BDB">
        <w:rPr>
          <w:rFonts w:ascii="Times New Roman" w:hAnsi="Times New Roman"/>
          <w:sz w:val="24"/>
          <w:szCs w:val="24"/>
        </w:rPr>
        <w:t>пр. Особенности труда людей родного края, их профессии. Названия разных народов, проживающих в данной местности, их обычаи, характерные особенности быта. Важные сведения из истории родного края. Святыни родного края. Проведение дня памяти выдающегося земляка.</w:t>
      </w:r>
    </w:p>
    <w:p w:rsidR="00951472" w:rsidRPr="001D4BDB" w:rsidRDefault="00951472" w:rsidP="001D4BDB">
      <w:pPr>
        <w:pStyle w:val="af"/>
        <w:spacing w:line="240" w:lineRule="auto"/>
        <w:ind w:firstLine="709"/>
        <w:rPr>
          <w:sz w:val="24"/>
          <w:szCs w:val="24"/>
        </w:rPr>
      </w:pPr>
      <w:r w:rsidRPr="001D4BDB">
        <w:rPr>
          <w:sz w:val="24"/>
          <w:szCs w:val="24"/>
        </w:rPr>
        <w:t>История Отечества. Счет лет в истории. Наиболее важные и яркие события общественной и культурной жизни страны в разные исторические периоды: Древняя Русь, Московское государство, Российская империя, СССР, Российская Федерация. Картины быта, труда, традиций людей в разные исторические времена. Выдающиеся люди разных эпох. Охрана памятников истории и культуры. Страны и народы мира. Общее представление о многообразии стран, народов на Земле. Знакомство с 3—4 (нескольки ми) странами (по выбору): название, расположение на политической карте, столица, главные достопримечательности.</w:t>
      </w:r>
    </w:p>
    <w:p w:rsidR="00951472" w:rsidRPr="001D4BDB" w:rsidRDefault="00951472" w:rsidP="001D4BDB">
      <w:pPr>
        <w:pStyle w:val="af"/>
        <w:spacing w:line="240" w:lineRule="auto"/>
        <w:ind w:firstLine="709"/>
        <w:rPr>
          <w:rFonts w:ascii="Times New Roman" w:hAnsi="Times New Roman"/>
          <w:b/>
          <w:bCs/>
          <w:i/>
          <w:iCs/>
          <w:sz w:val="24"/>
          <w:szCs w:val="24"/>
        </w:rPr>
      </w:pPr>
      <w:r w:rsidRPr="001D4BDB">
        <w:rPr>
          <w:rFonts w:ascii="Times New Roman" w:hAnsi="Times New Roman"/>
          <w:b/>
          <w:bCs/>
          <w:i/>
          <w:iCs/>
          <w:sz w:val="24"/>
          <w:szCs w:val="24"/>
        </w:rPr>
        <w:t>Правила безопасной жизни</w:t>
      </w:r>
    </w:p>
    <w:p w:rsidR="00951472" w:rsidRPr="001D4BDB" w:rsidRDefault="00951472" w:rsidP="001D4BDB">
      <w:pPr>
        <w:pStyle w:val="af"/>
        <w:spacing w:line="240" w:lineRule="auto"/>
        <w:ind w:firstLine="709"/>
        <w:rPr>
          <w:rFonts w:ascii="Times New Roman" w:hAnsi="Times New Roman"/>
          <w:sz w:val="24"/>
          <w:szCs w:val="24"/>
        </w:rPr>
      </w:pPr>
      <w:r w:rsidRPr="001D4BDB">
        <w:rPr>
          <w:rFonts w:ascii="Times New Roman" w:hAnsi="Times New Roman"/>
          <w:sz w:val="24"/>
          <w:szCs w:val="24"/>
        </w:rPr>
        <w:t>Ценность здоровья и здорового образа жизни.</w:t>
      </w:r>
    </w:p>
    <w:p w:rsidR="00951472" w:rsidRPr="001D4BDB" w:rsidRDefault="00951472" w:rsidP="001D4BDB">
      <w:pPr>
        <w:pStyle w:val="af"/>
        <w:spacing w:line="240" w:lineRule="auto"/>
        <w:ind w:firstLine="709"/>
        <w:rPr>
          <w:rFonts w:ascii="Times New Roman" w:hAnsi="Times New Roman"/>
          <w:i/>
          <w:sz w:val="24"/>
          <w:szCs w:val="24"/>
        </w:rPr>
      </w:pPr>
      <w:r w:rsidRPr="001D4BDB">
        <w:rPr>
          <w:rFonts w:ascii="Times New Roman" w:hAnsi="Times New Roman"/>
          <w:spacing w:val="2"/>
          <w:sz w:val="24"/>
          <w:szCs w:val="24"/>
        </w:rPr>
        <w:t xml:space="preserve">Режим дня школьника, чередование труда и отдыха в </w:t>
      </w:r>
      <w:r w:rsidRPr="001D4BDB">
        <w:rPr>
          <w:rFonts w:ascii="Times New Roman" w:hAnsi="Times New Roman"/>
          <w:sz w:val="24"/>
          <w:szCs w:val="24"/>
        </w:rPr>
        <w:t xml:space="preserve">режиме дня; личная гигиена. Физическая культура, закаливание, игры на воздухе как условие сохранения и укрепления </w:t>
      </w:r>
      <w:r w:rsidRPr="001D4BDB">
        <w:rPr>
          <w:rFonts w:ascii="Times New Roman" w:hAnsi="Times New Roman"/>
          <w:spacing w:val="2"/>
          <w:sz w:val="24"/>
          <w:szCs w:val="24"/>
        </w:rPr>
        <w:t>здоровья. Личная ответственность каждого человека за со</w:t>
      </w:r>
      <w:r w:rsidRPr="001D4BDB">
        <w:rPr>
          <w:rFonts w:ascii="Times New Roman" w:hAnsi="Times New Roman"/>
          <w:sz w:val="24"/>
          <w:szCs w:val="24"/>
        </w:rPr>
        <w:t xml:space="preserve">хранение и укрепление своего </w:t>
      </w:r>
      <w:r w:rsidRPr="001D4BDB">
        <w:rPr>
          <w:rFonts w:ascii="Times New Roman" w:hAnsi="Times New Roman"/>
          <w:sz w:val="24"/>
          <w:szCs w:val="24"/>
        </w:rPr>
        <w:lastRenderedPageBreak/>
        <w:t xml:space="preserve">физического и нравственного здоровья. Номера телефонов экстренной помощи. Первая </w:t>
      </w:r>
      <w:r w:rsidRPr="001D4BDB">
        <w:rPr>
          <w:rFonts w:ascii="Times New Roman" w:hAnsi="Times New Roman"/>
          <w:spacing w:val="2"/>
          <w:sz w:val="24"/>
          <w:szCs w:val="24"/>
        </w:rPr>
        <w:t xml:space="preserve">помощь при лёгких травмах </w:t>
      </w:r>
      <w:r w:rsidRPr="001D4BDB">
        <w:rPr>
          <w:rFonts w:ascii="Times New Roman" w:hAnsi="Times New Roman"/>
          <w:i/>
          <w:spacing w:val="2"/>
          <w:sz w:val="24"/>
          <w:szCs w:val="24"/>
        </w:rPr>
        <w:t>(</w:t>
      </w:r>
      <w:r w:rsidRPr="001D4BDB">
        <w:rPr>
          <w:rFonts w:ascii="Times New Roman" w:hAnsi="Times New Roman"/>
          <w:i/>
          <w:iCs/>
          <w:spacing w:val="2"/>
          <w:sz w:val="24"/>
          <w:szCs w:val="24"/>
        </w:rPr>
        <w:t>ушиб</w:t>
      </w:r>
      <w:r w:rsidRPr="001D4BDB">
        <w:rPr>
          <w:rFonts w:ascii="Times New Roman" w:hAnsi="Times New Roman"/>
          <w:i/>
          <w:spacing w:val="2"/>
          <w:sz w:val="24"/>
          <w:szCs w:val="24"/>
        </w:rPr>
        <w:t xml:space="preserve">, </w:t>
      </w:r>
      <w:r w:rsidRPr="001D4BDB">
        <w:rPr>
          <w:rFonts w:ascii="Times New Roman" w:hAnsi="Times New Roman"/>
          <w:i/>
          <w:iCs/>
          <w:spacing w:val="2"/>
          <w:sz w:val="24"/>
          <w:szCs w:val="24"/>
        </w:rPr>
        <w:t>порез</w:t>
      </w:r>
      <w:r w:rsidRPr="001D4BDB">
        <w:rPr>
          <w:rFonts w:ascii="Times New Roman" w:hAnsi="Times New Roman"/>
          <w:i/>
          <w:spacing w:val="2"/>
          <w:sz w:val="24"/>
          <w:szCs w:val="24"/>
        </w:rPr>
        <w:t xml:space="preserve">, </w:t>
      </w:r>
      <w:r w:rsidRPr="001D4BDB">
        <w:rPr>
          <w:rFonts w:ascii="Times New Roman" w:hAnsi="Times New Roman"/>
          <w:i/>
          <w:iCs/>
          <w:spacing w:val="2"/>
          <w:sz w:val="24"/>
          <w:szCs w:val="24"/>
        </w:rPr>
        <w:t>ожог</w:t>
      </w:r>
      <w:r w:rsidRPr="001D4BDB">
        <w:rPr>
          <w:rFonts w:ascii="Times New Roman" w:hAnsi="Times New Roman"/>
          <w:i/>
          <w:spacing w:val="2"/>
          <w:sz w:val="24"/>
          <w:szCs w:val="24"/>
        </w:rPr>
        <w:t xml:space="preserve">), </w:t>
      </w:r>
      <w:r w:rsidRPr="001D4BDB">
        <w:rPr>
          <w:rFonts w:ascii="Times New Roman" w:hAnsi="Times New Roman"/>
          <w:i/>
          <w:iCs/>
          <w:spacing w:val="2"/>
          <w:sz w:val="24"/>
          <w:szCs w:val="24"/>
        </w:rPr>
        <w:t>обмора</w:t>
      </w:r>
      <w:r w:rsidRPr="001D4BDB">
        <w:rPr>
          <w:rFonts w:ascii="Times New Roman" w:hAnsi="Times New Roman"/>
          <w:i/>
          <w:iCs/>
          <w:sz w:val="24"/>
          <w:szCs w:val="24"/>
        </w:rPr>
        <w:t>живании</w:t>
      </w:r>
      <w:r w:rsidRPr="001D4BDB">
        <w:rPr>
          <w:rFonts w:ascii="Times New Roman" w:hAnsi="Times New Roman"/>
          <w:i/>
          <w:sz w:val="24"/>
          <w:szCs w:val="24"/>
        </w:rPr>
        <w:t xml:space="preserve">, </w:t>
      </w:r>
      <w:r w:rsidRPr="001D4BDB">
        <w:rPr>
          <w:rFonts w:ascii="Times New Roman" w:hAnsi="Times New Roman"/>
          <w:i/>
          <w:iCs/>
          <w:sz w:val="24"/>
          <w:szCs w:val="24"/>
        </w:rPr>
        <w:t>перегреве</w:t>
      </w:r>
      <w:r w:rsidRPr="001D4BDB">
        <w:rPr>
          <w:rFonts w:ascii="Times New Roman" w:hAnsi="Times New Roman"/>
          <w:i/>
          <w:sz w:val="24"/>
          <w:szCs w:val="24"/>
        </w:rPr>
        <w:t>.</w:t>
      </w:r>
    </w:p>
    <w:p w:rsidR="00951472" w:rsidRPr="001D4BDB" w:rsidRDefault="00951472" w:rsidP="001D4BDB">
      <w:pPr>
        <w:pStyle w:val="af"/>
        <w:spacing w:line="240" w:lineRule="auto"/>
        <w:ind w:firstLine="709"/>
        <w:rPr>
          <w:rFonts w:ascii="Times New Roman" w:hAnsi="Times New Roman"/>
          <w:sz w:val="24"/>
          <w:szCs w:val="24"/>
        </w:rPr>
      </w:pPr>
      <w:r w:rsidRPr="001D4BDB">
        <w:rPr>
          <w:rFonts w:ascii="Times New Roman" w:hAnsi="Times New Roman"/>
          <w:sz w:val="24"/>
          <w:szCs w:val="24"/>
        </w:rPr>
        <w:t xml:space="preserve">Дорога от дома до школы, правила безопасного поведения </w:t>
      </w:r>
      <w:r w:rsidRPr="001D4BDB">
        <w:rPr>
          <w:rFonts w:ascii="Times New Roman" w:hAnsi="Times New Roman"/>
          <w:spacing w:val="2"/>
          <w:sz w:val="24"/>
          <w:szCs w:val="24"/>
        </w:rPr>
        <w:t>на дорогах, в лесу, на водоёме в разное время года. Пра</w:t>
      </w:r>
      <w:r w:rsidRPr="001D4BDB">
        <w:rPr>
          <w:rFonts w:ascii="Times New Roman" w:hAnsi="Times New Roman"/>
          <w:sz w:val="24"/>
          <w:szCs w:val="24"/>
        </w:rPr>
        <w:t>вила пожарной безопасности, основные правила обращения с газом, электричеством, водой.</w:t>
      </w:r>
    </w:p>
    <w:p w:rsidR="00951472" w:rsidRPr="001D4BDB" w:rsidRDefault="00951472" w:rsidP="001D4BDB">
      <w:pPr>
        <w:pStyle w:val="af"/>
        <w:spacing w:line="240" w:lineRule="auto"/>
        <w:ind w:firstLine="709"/>
        <w:rPr>
          <w:rFonts w:ascii="Times New Roman" w:hAnsi="Times New Roman"/>
          <w:sz w:val="24"/>
          <w:szCs w:val="24"/>
        </w:rPr>
      </w:pPr>
      <w:r w:rsidRPr="001D4BDB">
        <w:rPr>
          <w:rFonts w:ascii="Times New Roman" w:hAnsi="Times New Roman"/>
          <w:sz w:val="24"/>
          <w:szCs w:val="24"/>
        </w:rPr>
        <w:t>Правила безопасного поведения в природе.</w:t>
      </w:r>
    </w:p>
    <w:p w:rsidR="00951472" w:rsidRPr="001D4BDB" w:rsidRDefault="00951472" w:rsidP="001D4BDB">
      <w:pPr>
        <w:pStyle w:val="af"/>
        <w:spacing w:line="240" w:lineRule="auto"/>
        <w:ind w:firstLine="709"/>
        <w:rPr>
          <w:rFonts w:ascii="Times New Roman" w:hAnsi="Times New Roman"/>
          <w:sz w:val="24"/>
          <w:szCs w:val="24"/>
        </w:rPr>
      </w:pPr>
      <w:r w:rsidRPr="001D4BDB">
        <w:rPr>
          <w:rFonts w:ascii="Times New Roman" w:hAnsi="Times New Roman"/>
          <w:sz w:val="24"/>
          <w:szCs w:val="24"/>
        </w:rPr>
        <w:t>Правило безопасного поведения в общественных местах. Правила взаимодействия с незнакомыми людьми.</w:t>
      </w:r>
    </w:p>
    <w:p w:rsidR="00951472" w:rsidRPr="001D4BDB" w:rsidRDefault="00951472" w:rsidP="001D4BDB">
      <w:pPr>
        <w:pStyle w:val="af"/>
        <w:spacing w:line="240" w:lineRule="auto"/>
        <w:ind w:firstLine="709"/>
        <w:rPr>
          <w:rFonts w:ascii="Times New Roman" w:hAnsi="Times New Roman"/>
          <w:sz w:val="24"/>
          <w:szCs w:val="24"/>
        </w:rPr>
      </w:pPr>
      <w:r w:rsidRPr="001D4BDB">
        <w:rPr>
          <w:rFonts w:ascii="Times New Roman" w:hAnsi="Times New Roman"/>
          <w:sz w:val="24"/>
          <w:szCs w:val="24"/>
        </w:rPr>
        <w:t>Забота о здоровье и безопасности окружающих людей — нравственный долг каждого человека.</w:t>
      </w:r>
    </w:p>
    <w:p w:rsidR="00951472" w:rsidRPr="001D4BDB" w:rsidRDefault="00951472" w:rsidP="001D4BDB">
      <w:pPr>
        <w:pStyle w:val="af"/>
        <w:spacing w:line="240" w:lineRule="auto"/>
        <w:ind w:firstLine="0"/>
        <w:jc w:val="center"/>
        <w:rPr>
          <w:rFonts w:ascii="Times New Roman" w:hAnsi="Times New Roman"/>
          <w:b/>
          <w:i/>
          <w:sz w:val="24"/>
          <w:szCs w:val="24"/>
        </w:rPr>
      </w:pPr>
      <w:r w:rsidRPr="001D4BDB">
        <w:rPr>
          <w:rFonts w:ascii="Times New Roman" w:hAnsi="Times New Roman"/>
          <w:b/>
          <w:i/>
          <w:sz w:val="24"/>
          <w:szCs w:val="24"/>
        </w:rPr>
        <w:t>6. Основы религиозных культур и светской этики</w:t>
      </w:r>
    </w:p>
    <w:p w:rsidR="00951472" w:rsidRPr="001D4BDB" w:rsidRDefault="00951472" w:rsidP="001D4BDB">
      <w:pPr>
        <w:pStyle w:val="af"/>
        <w:spacing w:line="240" w:lineRule="auto"/>
        <w:ind w:firstLine="708"/>
        <w:rPr>
          <w:rFonts w:ascii="Times New Roman" w:hAnsi="Times New Roman"/>
          <w:sz w:val="24"/>
          <w:szCs w:val="24"/>
        </w:rPr>
      </w:pPr>
      <w:r w:rsidRPr="001D4BDB">
        <w:rPr>
          <w:rFonts w:ascii="Times New Roman" w:hAnsi="Times New Roman"/>
          <w:sz w:val="24"/>
          <w:szCs w:val="24"/>
        </w:rPr>
        <w:t>Россия — наша Родина.</w:t>
      </w:r>
    </w:p>
    <w:p w:rsidR="00951472" w:rsidRPr="001D4BDB" w:rsidRDefault="00951472" w:rsidP="001D4BDB">
      <w:pPr>
        <w:pStyle w:val="af"/>
        <w:spacing w:line="240" w:lineRule="auto"/>
        <w:ind w:firstLine="708"/>
        <w:rPr>
          <w:rFonts w:ascii="Times New Roman" w:hAnsi="Times New Roman"/>
          <w:spacing w:val="-3"/>
          <w:sz w:val="24"/>
          <w:szCs w:val="24"/>
        </w:rPr>
      </w:pPr>
      <w:r w:rsidRPr="001D4BDB">
        <w:rPr>
          <w:rFonts w:ascii="Times New Roman" w:hAnsi="Times New Roman"/>
          <w:sz w:val="24"/>
          <w:szCs w:val="24"/>
        </w:rPr>
        <w:t xml:space="preserve">Культура и религия. </w:t>
      </w:r>
      <w:r w:rsidRPr="001D4BDB">
        <w:rPr>
          <w:rFonts w:ascii="Times New Roman" w:hAnsi="Times New Roman"/>
          <w:spacing w:val="-3"/>
          <w:sz w:val="24"/>
          <w:szCs w:val="24"/>
        </w:rPr>
        <w:t xml:space="preserve">Праздники в религиях мира. </w:t>
      </w:r>
    </w:p>
    <w:p w:rsidR="00951472" w:rsidRPr="001D4BDB" w:rsidRDefault="00951472" w:rsidP="001D4BDB">
      <w:pPr>
        <w:pStyle w:val="af"/>
        <w:spacing w:line="240" w:lineRule="auto"/>
        <w:ind w:firstLine="708"/>
        <w:rPr>
          <w:rFonts w:ascii="Times New Roman" w:hAnsi="Times New Roman"/>
          <w:spacing w:val="-3"/>
          <w:sz w:val="24"/>
          <w:szCs w:val="24"/>
        </w:rPr>
      </w:pPr>
      <w:r w:rsidRPr="001D4BDB">
        <w:rPr>
          <w:rFonts w:ascii="Times New Roman" w:hAnsi="Times New Roman"/>
          <w:spacing w:val="-3"/>
          <w:sz w:val="24"/>
          <w:szCs w:val="24"/>
        </w:rPr>
        <w:t>Представление о светской этике, об отечественных традиционных религиях, их роли в культуре, истории и современности России.</w:t>
      </w:r>
    </w:p>
    <w:p w:rsidR="00951472" w:rsidRPr="001D4BDB" w:rsidRDefault="00951472" w:rsidP="001D4BDB">
      <w:pPr>
        <w:pStyle w:val="af"/>
        <w:spacing w:line="240" w:lineRule="auto"/>
        <w:ind w:firstLine="708"/>
        <w:rPr>
          <w:rFonts w:ascii="Times New Roman" w:hAnsi="Times New Roman"/>
          <w:spacing w:val="-3"/>
          <w:sz w:val="24"/>
          <w:szCs w:val="24"/>
        </w:rPr>
      </w:pPr>
      <w:r w:rsidRPr="001D4BDB">
        <w:rPr>
          <w:rFonts w:ascii="Times New Roman" w:hAnsi="Times New Roman"/>
          <w:spacing w:val="-3"/>
          <w:sz w:val="24"/>
          <w:szCs w:val="24"/>
        </w:rPr>
        <w:t xml:space="preserve">Знакомство с основными нормами светской и религиозной морали, понимание их значения в  выстраивании конструктивных отношений в семье и обществе. Значение нравственности, веры и религии в жизни человека и общества. </w:t>
      </w:r>
    </w:p>
    <w:p w:rsidR="00951472" w:rsidRPr="001D4BDB" w:rsidRDefault="00951472" w:rsidP="001D4BDB">
      <w:pPr>
        <w:pStyle w:val="af"/>
        <w:spacing w:line="240" w:lineRule="auto"/>
        <w:ind w:firstLine="708"/>
        <w:rPr>
          <w:rFonts w:ascii="Times New Roman" w:hAnsi="Times New Roman"/>
          <w:spacing w:val="-3"/>
          <w:sz w:val="24"/>
          <w:szCs w:val="24"/>
        </w:rPr>
      </w:pPr>
      <w:r w:rsidRPr="001D4BDB">
        <w:rPr>
          <w:rFonts w:ascii="Times New Roman" w:hAnsi="Times New Roman"/>
          <w:sz w:val="24"/>
          <w:szCs w:val="24"/>
        </w:rPr>
        <w:t xml:space="preserve">Семья, семейные ценности. Долг, свобода, ответственность, </w:t>
      </w:r>
      <w:r w:rsidRPr="001D4BDB">
        <w:rPr>
          <w:rFonts w:ascii="Times New Roman" w:hAnsi="Times New Roman"/>
          <w:spacing w:val="-3"/>
          <w:sz w:val="24"/>
          <w:szCs w:val="24"/>
        </w:rPr>
        <w:t xml:space="preserve">учение и труд. Милосердие, забота о слабых, взаимопомощь, социальные проблемы общества и отношение к ним разных религий. Любовь и уважение к Отечеству. </w:t>
      </w:r>
    </w:p>
    <w:p w:rsidR="00951472" w:rsidRPr="001D4BDB" w:rsidRDefault="00951472" w:rsidP="001D4BDB">
      <w:pPr>
        <w:pStyle w:val="41"/>
        <w:spacing w:before="0" w:after="0" w:line="240" w:lineRule="auto"/>
        <w:rPr>
          <w:rFonts w:ascii="Times New Roman" w:hAnsi="Times New Roman" w:cs="Times New Roman"/>
          <w:b/>
          <w:sz w:val="24"/>
          <w:szCs w:val="24"/>
        </w:rPr>
      </w:pPr>
      <w:r w:rsidRPr="001D4BDB">
        <w:rPr>
          <w:rFonts w:ascii="Times New Roman" w:hAnsi="Times New Roman" w:cs="Times New Roman"/>
          <w:b/>
          <w:sz w:val="24"/>
          <w:szCs w:val="24"/>
        </w:rPr>
        <w:t>7. Изобразительное искусство</w:t>
      </w:r>
    </w:p>
    <w:p w:rsidR="00951472" w:rsidRPr="001D4BDB" w:rsidRDefault="00951472" w:rsidP="001D4BDB">
      <w:pPr>
        <w:pStyle w:val="af"/>
        <w:spacing w:line="240" w:lineRule="auto"/>
        <w:ind w:firstLine="708"/>
        <w:rPr>
          <w:rFonts w:ascii="Times New Roman" w:hAnsi="Times New Roman"/>
          <w:b/>
          <w:bCs/>
          <w:i/>
          <w:iCs/>
          <w:sz w:val="24"/>
          <w:szCs w:val="24"/>
        </w:rPr>
      </w:pPr>
      <w:r w:rsidRPr="001D4BDB">
        <w:rPr>
          <w:rFonts w:ascii="Times New Roman" w:hAnsi="Times New Roman"/>
          <w:b/>
          <w:bCs/>
          <w:i/>
          <w:iCs/>
          <w:sz w:val="24"/>
          <w:szCs w:val="24"/>
        </w:rPr>
        <w:t>Виды художественной деятельности</w:t>
      </w:r>
    </w:p>
    <w:p w:rsidR="00951472" w:rsidRPr="001D4BDB" w:rsidRDefault="00951472" w:rsidP="001D4BDB">
      <w:pPr>
        <w:pStyle w:val="af"/>
        <w:spacing w:line="240" w:lineRule="auto"/>
        <w:ind w:firstLine="709"/>
        <w:rPr>
          <w:rFonts w:ascii="Times New Roman" w:hAnsi="Times New Roman"/>
          <w:b/>
          <w:bCs/>
          <w:sz w:val="24"/>
          <w:szCs w:val="24"/>
        </w:rPr>
      </w:pPr>
      <w:r w:rsidRPr="001D4BDB">
        <w:rPr>
          <w:rFonts w:ascii="Times New Roman" w:hAnsi="Times New Roman"/>
          <w:b/>
          <w:bCs/>
          <w:sz w:val="24"/>
          <w:szCs w:val="24"/>
        </w:rPr>
        <w:t xml:space="preserve">Восприятие произведений искусства. </w:t>
      </w:r>
      <w:r w:rsidRPr="001D4BDB">
        <w:rPr>
          <w:rFonts w:ascii="Times New Roman" w:hAnsi="Times New Roman"/>
          <w:sz w:val="24"/>
          <w:szCs w:val="24"/>
        </w:rPr>
        <w:t>Особенности художественного творчества: художник и зритель. Образная сущность искусства: художественный образ, его условность, передача общего через единичное. Отражение в произведениях пластических искусств общечеловеческих идей о нравственности и эстетике: отношение к природе, человеку и обще</w:t>
      </w:r>
      <w:r w:rsidRPr="001D4BDB">
        <w:rPr>
          <w:rFonts w:ascii="Times New Roman" w:hAnsi="Times New Roman"/>
          <w:spacing w:val="2"/>
          <w:sz w:val="24"/>
          <w:szCs w:val="24"/>
        </w:rPr>
        <w:t>ству. Фотография и произведение изобразительного искус</w:t>
      </w:r>
      <w:r w:rsidRPr="001D4BDB">
        <w:rPr>
          <w:rFonts w:ascii="Times New Roman" w:hAnsi="Times New Roman"/>
          <w:sz w:val="24"/>
          <w:szCs w:val="24"/>
        </w:rPr>
        <w:t xml:space="preserve">ства: сходство и различия. Человек, мир природы в реальной жизни: образ человека, природы в искусстве. Представления </w:t>
      </w:r>
      <w:r w:rsidRPr="001D4BDB">
        <w:rPr>
          <w:rFonts w:ascii="Times New Roman" w:hAnsi="Times New Roman"/>
          <w:spacing w:val="2"/>
          <w:sz w:val="24"/>
          <w:szCs w:val="24"/>
        </w:rPr>
        <w:t>о богатстве и разнообразии художественной культуры (на примере культуры народов России). Выдающиеся предста</w:t>
      </w:r>
      <w:r w:rsidRPr="001D4BDB">
        <w:rPr>
          <w:rFonts w:ascii="Times New Roman" w:hAnsi="Times New Roman"/>
          <w:sz w:val="24"/>
          <w:szCs w:val="24"/>
        </w:rPr>
        <w:t>вители изобразительного искусства народов России (по выбору). Ведущие художественные музеи России (ГТГ, Русский музей, Эрмитаж) и региональные музеи. Восприятие и эмо</w:t>
      </w:r>
      <w:r w:rsidRPr="001D4BDB">
        <w:rPr>
          <w:rFonts w:ascii="Times New Roman" w:hAnsi="Times New Roman"/>
          <w:spacing w:val="2"/>
          <w:sz w:val="24"/>
          <w:szCs w:val="24"/>
        </w:rPr>
        <w:t xml:space="preserve">циональная оценка шедевров национального, российского </w:t>
      </w:r>
      <w:r w:rsidRPr="001D4BDB">
        <w:rPr>
          <w:rFonts w:ascii="Times New Roman" w:hAnsi="Times New Roman"/>
          <w:sz w:val="24"/>
          <w:szCs w:val="24"/>
        </w:rPr>
        <w:t xml:space="preserve">и мирового искусства. </w:t>
      </w:r>
    </w:p>
    <w:p w:rsidR="00951472" w:rsidRPr="001D4BDB" w:rsidRDefault="00951472" w:rsidP="001D4BDB">
      <w:pPr>
        <w:pStyle w:val="af"/>
        <w:spacing w:line="240" w:lineRule="auto"/>
        <w:ind w:firstLine="709"/>
        <w:rPr>
          <w:rFonts w:ascii="Times New Roman" w:hAnsi="Times New Roman"/>
          <w:sz w:val="24"/>
          <w:szCs w:val="24"/>
        </w:rPr>
      </w:pPr>
      <w:r w:rsidRPr="001D4BDB">
        <w:rPr>
          <w:rFonts w:ascii="Times New Roman" w:hAnsi="Times New Roman"/>
          <w:b/>
          <w:bCs/>
          <w:sz w:val="24"/>
          <w:szCs w:val="24"/>
        </w:rPr>
        <w:t xml:space="preserve">Рисунок. </w:t>
      </w:r>
      <w:r w:rsidRPr="001D4BDB">
        <w:rPr>
          <w:rFonts w:ascii="Times New Roman" w:hAnsi="Times New Roman"/>
          <w:sz w:val="24"/>
          <w:szCs w:val="24"/>
        </w:rPr>
        <w:t>Материалы для рисунка: карандаш, ручка, фломастер, уголь, пастель, мелки и</w:t>
      </w:r>
      <w:r w:rsidRPr="001D4BDB">
        <w:rPr>
          <w:rFonts w:ascii="Times New Roman" w:hAnsi="Times New Roman"/>
          <w:sz w:val="24"/>
          <w:szCs w:val="24"/>
        </w:rPr>
        <w:t> </w:t>
      </w:r>
      <w:r w:rsidRPr="001D4BDB">
        <w:rPr>
          <w:rFonts w:ascii="Times New Roman" w:hAnsi="Times New Roman"/>
          <w:sz w:val="24"/>
          <w:szCs w:val="24"/>
        </w:rPr>
        <w:t>т.</w:t>
      </w:r>
      <w:r w:rsidRPr="001D4BDB">
        <w:rPr>
          <w:rFonts w:ascii="Times New Roman" w:hAnsi="Times New Roman"/>
          <w:sz w:val="24"/>
          <w:szCs w:val="24"/>
        </w:rPr>
        <w:t> </w:t>
      </w:r>
      <w:r w:rsidRPr="001D4BDB">
        <w:rPr>
          <w:rFonts w:ascii="Times New Roman" w:hAnsi="Times New Roman"/>
          <w:sz w:val="24"/>
          <w:szCs w:val="24"/>
        </w:rPr>
        <w:t xml:space="preserve">д. Приёмы работы с различными графическими материалами. Роль рисунка в искусстве: основная и вспомогательная. Красота и разнообразие </w:t>
      </w:r>
      <w:r w:rsidRPr="001D4BDB">
        <w:rPr>
          <w:rFonts w:ascii="Times New Roman" w:hAnsi="Times New Roman"/>
          <w:spacing w:val="2"/>
          <w:sz w:val="24"/>
          <w:szCs w:val="24"/>
        </w:rPr>
        <w:t xml:space="preserve">природы, человека, зданий, предметов, выраженные средствами рисунка. Изображение деревьев, птиц, животных: </w:t>
      </w:r>
      <w:r w:rsidRPr="001D4BDB">
        <w:rPr>
          <w:rFonts w:ascii="Times New Roman" w:hAnsi="Times New Roman"/>
          <w:sz w:val="24"/>
          <w:szCs w:val="24"/>
        </w:rPr>
        <w:t>общие и характерные черты.</w:t>
      </w:r>
    </w:p>
    <w:p w:rsidR="00951472" w:rsidRPr="001D4BDB" w:rsidRDefault="00951472" w:rsidP="001D4BDB">
      <w:pPr>
        <w:pStyle w:val="af"/>
        <w:spacing w:line="240" w:lineRule="auto"/>
        <w:ind w:firstLine="709"/>
        <w:rPr>
          <w:rFonts w:ascii="Times New Roman" w:hAnsi="Times New Roman"/>
          <w:sz w:val="24"/>
          <w:szCs w:val="24"/>
        </w:rPr>
      </w:pPr>
      <w:r w:rsidRPr="001D4BDB">
        <w:rPr>
          <w:rFonts w:ascii="Times New Roman" w:hAnsi="Times New Roman"/>
          <w:b/>
          <w:bCs/>
          <w:spacing w:val="2"/>
          <w:sz w:val="24"/>
          <w:szCs w:val="24"/>
        </w:rPr>
        <w:t xml:space="preserve">Живопись. </w:t>
      </w:r>
      <w:r w:rsidRPr="001D4BDB">
        <w:rPr>
          <w:rFonts w:ascii="Times New Roman" w:hAnsi="Times New Roman"/>
          <w:spacing w:val="2"/>
          <w:sz w:val="24"/>
          <w:szCs w:val="24"/>
        </w:rPr>
        <w:t xml:space="preserve">Живописные материалы. Красота и разнообразие природы, человека, зданий, предметов, выраженные </w:t>
      </w:r>
      <w:r w:rsidRPr="001D4BDB">
        <w:rPr>
          <w:rFonts w:ascii="Times New Roman" w:hAnsi="Times New Roman"/>
          <w:sz w:val="24"/>
          <w:szCs w:val="24"/>
        </w:rPr>
        <w:t xml:space="preserve">средствами живописи. Цвет – основа языка живописи. </w:t>
      </w:r>
    </w:p>
    <w:p w:rsidR="00951472" w:rsidRPr="001D4BDB" w:rsidRDefault="00951472" w:rsidP="001D4BDB">
      <w:pPr>
        <w:pStyle w:val="af"/>
        <w:spacing w:line="240" w:lineRule="auto"/>
        <w:ind w:firstLine="709"/>
        <w:rPr>
          <w:rFonts w:ascii="Times New Roman" w:hAnsi="Times New Roman"/>
          <w:sz w:val="24"/>
          <w:szCs w:val="24"/>
        </w:rPr>
      </w:pPr>
      <w:r w:rsidRPr="001D4BDB">
        <w:rPr>
          <w:rFonts w:ascii="Times New Roman" w:hAnsi="Times New Roman"/>
          <w:spacing w:val="2"/>
          <w:sz w:val="24"/>
          <w:szCs w:val="24"/>
        </w:rPr>
        <w:t xml:space="preserve">Выбор средств художественной выразительности для создания живописного образа в соответствии с поставленными </w:t>
      </w:r>
      <w:r w:rsidRPr="001D4BDB">
        <w:rPr>
          <w:rFonts w:ascii="Times New Roman" w:hAnsi="Times New Roman"/>
          <w:sz w:val="24"/>
          <w:szCs w:val="24"/>
        </w:rPr>
        <w:t>задачами. Образы природы и человека в живописи.</w:t>
      </w:r>
    </w:p>
    <w:p w:rsidR="00951472" w:rsidRPr="001D4BDB" w:rsidRDefault="00951472" w:rsidP="001D4BDB">
      <w:pPr>
        <w:pStyle w:val="af"/>
        <w:spacing w:line="240" w:lineRule="auto"/>
        <w:ind w:firstLine="709"/>
        <w:rPr>
          <w:rFonts w:ascii="Times New Roman" w:hAnsi="Times New Roman"/>
          <w:sz w:val="24"/>
          <w:szCs w:val="24"/>
        </w:rPr>
      </w:pPr>
      <w:r w:rsidRPr="001D4BDB">
        <w:rPr>
          <w:rFonts w:ascii="Times New Roman" w:hAnsi="Times New Roman"/>
          <w:b/>
          <w:bCs/>
          <w:spacing w:val="2"/>
          <w:sz w:val="24"/>
          <w:szCs w:val="24"/>
        </w:rPr>
        <w:t xml:space="preserve">Скульптура. </w:t>
      </w:r>
      <w:r w:rsidRPr="001D4BDB">
        <w:rPr>
          <w:rFonts w:ascii="Times New Roman" w:hAnsi="Times New Roman"/>
          <w:spacing w:val="2"/>
          <w:sz w:val="24"/>
          <w:szCs w:val="24"/>
        </w:rPr>
        <w:t xml:space="preserve">Материалы скульптуры и их роль в создании выразительного образа. Элементарные приёмы работы </w:t>
      </w:r>
      <w:r w:rsidRPr="001D4BDB">
        <w:rPr>
          <w:rFonts w:ascii="Times New Roman" w:hAnsi="Times New Roman"/>
          <w:sz w:val="24"/>
          <w:szCs w:val="24"/>
        </w:rPr>
        <w:t xml:space="preserve">с пластическими скульптурными материалами для создания </w:t>
      </w:r>
      <w:r w:rsidRPr="001D4BDB">
        <w:rPr>
          <w:rFonts w:ascii="Times New Roman" w:hAnsi="Times New Roman"/>
          <w:spacing w:val="2"/>
          <w:sz w:val="24"/>
          <w:szCs w:val="24"/>
        </w:rPr>
        <w:t xml:space="preserve">выразительного образа (пластилин, глина — раскатывание, </w:t>
      </w:r>
      <w:r w:rsidRPr="001D4BDB">
        <w:rPr>
          <w:rFonts w:ascii="Times New Roman" w:hAnsi="Times New Roman"/>
          <w:sz w:val="24"/>
          <w:szCs w:val="24"/>
        </w:rPr>
        <w:t>набор объёма, вытягивание формы). Объём — основа языка скульптуры. Основные темы скульптуры. Красота человека и животных, выраженная средствами скульптуры.</w:t>
      </w:r>
    </w:p>
    <w:p w:rsidR="00951472" w:rsidRPr="001D4BDB" w:rsidRDefault="00951472" w:rsidP="001D4BDB">
      <w:pPr>
        <w:pStyle w:val="af"/>
        <w:spacing w:line="240" w:lineRule="auto"/>
        <w:ind w:firstLine="708"/>
        <w:rPr>
          <w:rFonts w:ascii="Times New Roman" w:hAnsi="Times New Roman"/>
          <w:sz w:val="24"/>
          <w:szCs w:val="24"/>
        </w:rPr>
      </w:pPr>
      <w:r w:rsidRPr="001D4BDB">
        <w:rPr>
          <w:rFonts w:ascii="Times New Roman" w:hAnsi="Times New Roman"/>
          <w:b/>
          <w:bCs/>
          <w:sz w:val="24"/>
          <w:szCs w:val="24"/>
        </w:rPr>
        <w:t xml:space="preserve">Художественное конструирование и дизайн. </w:t>
      </w:r>
      <w:r w:rsidRPr="001D4BDB">
        <w:rPr>
          <w:rFonts w:ascii="Times New Roman" w:hAnsi="Times New Roman"/>
          <w:sz w:val="24"/>
          <w:szCs w:val="24"/>
        </w:rPr>
        <w:t>Разнообразие материалов для художественного конструирования и моделирования (пластилин, бумага, картон и</w:t>
      </w:r>
      <w:r w:rsidRPr="001D4BDB">
        <w:rPr>
          <w:rFonts w:ascii="Times New Roman" w:hAnsi="Times New Roman"/>
          <w:sz w:val="24"/>
          <w:szCs w:val="24"/>
        </w:rPr>
        <w:t> </w:t>
      </w:r>
      <w:r w:rsidRPr="001D4BDB">
        <w:rPr>
          <w:rFonts w:ascii="Times New Roman" w:hAnsi="Times New Roman"/>
          <w:sz w:val="24"/>
          <w:szCs w:val="24"/>
        </w:rPr>
        <w:t xml:space="preserve">др.). Элементарные приёмы работы с различными материалами для создания </w:t>
      </w:r>
      <w:r w:rsidRPr="001D4BDB">
        <w:rPr>
          <w:rFonts w:ascii="Times New Roman" w:hAnsi="Times New Roman"/>
          <w:spacing w:val="2"/>
          <w:sz w:val="24"/>
          <w:szCs w:val="24"/>
        </w:rPr>
        <w:t xml:space="preserve">выразительного образа (пластилин — раскатывание, набор </w:t>
      </w:r>
      <w:r w:rsidRPr="001D4BDB">
        <w:rPr>
          <w:rFonts w:ascii="Times New Roman" w:hAnsi="Times New Roman"/>
          <w:sz w:val="24"/>
          <w:szCs w:val="24"/>
        </w:rPr>
        <w:t xml:space="preserve">объёма, вытягивание формы; бумага и картон — сгибание, </w:t>
      </w:r>
      <w:r w:rsidRPr="001D4BDB">
        <w:rPr>
          <w:rFonts w:ascii="Times New Roman" w:hAnsi="Times New Roman"/>
          <w:spacing w:val="2"/>
          <w:sz w:val="24"/>
          <w:szCs w:val="24"/>
        </w:rPr>
        <w:t xml:space="preserve">вырезание). Представление о возможностях использования </w:t>
      </w:r>
      <w:r w:rsidRPr="001D4BDB">
        <w:rPr>
          <w:rFonts w:ascii="Times New Roman" w:hAnsi="Times New Roman"/>
          <w:sz w:val="24"/>
          <w:szCs w:val="24"/>
        </w:rPr>
        <w:t>навыков художественного конструирования и моделирования в жизни человека.</w:t>
      </w:r>
    </w:p>
    <w:p w:rsidR="00951472" w:rsidRPr="001D4BDB" w:rsidRDefault="00951472" w:rsidP="001D4BDB">
      <w:pPr>
        <w:pStyle w:val="af"/>
        <w:spacing w:line="240" w:lineRule="auto"/>
        <w:ind w:firstLine="708"/>
        <w:rPr>
          <w:rFonts w:ascii="Times New Roman" w:hAnsi="Times New Roman"/>
          <w:sz w:val="24"/>
          <w:szCs w:val="24"/>
        </w:rPr>
      </w:pPr>
      <w:r w:rsidRPr="001D4BDB">
        <w:rPr>
          <w:rFonts w:ascii="Times New Roman" w:hAnsi="Times New Roman"/>
          <w:b/>
          <w:bCs/>
          <w:spacing w:val="-4"/>
          <w:sz w:val="24"/>
          <w:szCs w:val="24"/>
        </w:rPr>
        <w:lastRenderedPageBreak/>
        <w:t xml:space="preserve">Декоративно­прикладное искусство. </w:t>
      </w:r>
      <w:r w:rsidRPr="001D4BDB">
        <w:rPr>
          <w:rFonts w:ascii="Times New Roman" w:hAnsi="Times New Roman"/>
          <w:spacing w:val="-4"/>
          <w:sz w:val="24"/>
          <w:szCs w:val="24"/>
        </w:rPr>
        <w:t>Истоки декоративно­</w:t>
      </w:r>
      <w:r w:rsidRPr="001D4BDB">
        <w:rPr>
          <w:rFonts w:ascii="Times New Roman" w:hAnsi="Times New Roman"/>
          <w:sz w:val="24"/>
          <w:szCs w:val="24"/>
        </w:rPr>
        <w:t xml:space="preserve">прикладного искусства и его роль в жизни человека. Понятие о синтетичном характере народной культуры (украшение </w:t>
      </w:r>
      <w:r w:rsidRPr="001D4BDB">
        <w:rPr>
          <w:rFonts w:ascii="Times New Roman" w:hAnsi="Times New Roman"/>
          <w:spacing w:val="2"/>
          <w:sz w:val="24"/>
          <w:szCs w:val="24"/>
        </w:rPr>
        <w:t xml:space="preserve">жилища, предметов быта, орудий труда, костюма; музыка, </w:t>
      </w:r>
      <w:r w:rsidRPr="001D4BDB">
        <w:rPr>
          <w:rFonts w:ascii="Times New Roman" w:hAnsi="Times New Roman"/>
          <w:sz w:val="24"/>
          <w:szCs w:val="24"/>
        </w:rPr>
        <w:t xml:space="preserve">песни, хороводы; былины, сказания, сказки). Образ человека в традиционной культуре. Представления народа о мужской </w:t>
      </w:r>
      <w:r w:rsidRPr="001D4BDB">
        <w:rPr>
          <w:rFonts w:ascii="Times New Roman" w:hAnsi="Times New Roman"/>
          <w:spacing w:val="2"/>
          <w:sz w:val="24"/>
          <w:szCs w:val="24"/>
        </w:rPr>
        <w:t>и женской красоте, отражённые в изобразительном искус</w:t>
      </w:r>
      <w:r w:rsidRPr="001D4BDB">
        <w:rPr>
          <w:rFonts w:ascii="Times New Roman" w:hAnsi="Times New Roman"/>
          <w:sz w:val="24"/>
          <w:szCs w:val="24"/>
        </w:rPr>
        <w:t xml:space="preserve">стве, сказках, песнях. Сказочные образы в народной культуре и декоративно­прикладном искусстве. Разнообразие форм в природе </w:t>
      </w:r>
      <w:r w:rsidRPr="001D4BDB">
        <w:rPr>
          <w:rFonts w:ascii="Times New Roman" w:hAnsi="Times New Roman"/>
          <w:spacing w:val="2"/>
          <w:sz w:val="24"/>
          <w:szCs w:val="24"/>
        </w:rPr>
        <w:t xml:space="preserve">как основа декоративных форм в прикладном искусстве (цветы, раскраска бабочек, переплетение ветвей </w:t>
      </w:r>
      <w:r w:rsidRPr="001D4BDB">
        <w:rPr>
          <w:rFonts w:ascii="Times New Roman" w:hAnsi="Times New Roman"/>
          <w:sz w:val="24"/>
          <w:szCs w:val="24"/>
        </w:rPr>
        <w:t>деревьев, морозные узоры на стекле и</w:t>
      </w:r>
      <w:r w:rsidRPr="001D4BDB">
        <w:rPr>
          <w:rFonts w:ascii="Times New Roman" w:hAnsi="Times New Roman"/>
          <w:sz w:val="24"/>
          <w:szCs w:val="24"/>
        </w:rPr>
        <w:t> </w:t>
      </w:r>
      <w:r w:rsidRPr="001D4BDB">
        <w:rPr>
          <w:rFonts w:ascii="Times New Roman" w:hAnsi="Times New Roman"/>
          <w:sz w:val="24"/>
          <w:szCs w:val="24"/>
        </w:rPr>
        <w:t>т.</w:t>
      </w:r>
      <w:r w:rsidRPr="001D4BDB">
        <w:rPr>
          <w:rFonts w:ascii="Times New Roman" w:hAnsi="Times New Roman"/>
          <w:sz w:val="24"/>
          <w:szCs w:val="24"/>
        </w:rPr>
        <w:t> </w:t>
      </w:r>
      <w:r w:rsidRPr="001D4BDB">
        <w:rPr>
          <w:rFonts w:ascii="Times New Roman" w:hAnsi="Times New Roman"/>
          <w:sz w:val="24"/>
          <w:szCs w:val="24"/>
        </w:rPr>
        <w:t>д.). Ознакомление с произведениями народных художественных промыслов в России (с учётом местных условий).</w:t>
      </w:r>
    </w:p>
    <w:p w:rsidR="00951472" w:rsidRPr="001D4BDB" w:rsidRDefault="00951472" w:rsidP="001D4BDB">
      <w:pPr>
        <w:pStyle w:val="af"/>
        <w:spacing w:line="240" w:lineRule="auto"/>
        <w:ind w:firstLine="709"/>
        <w:rPr>
          <w:rFonts w:ascii="Times New Roman" w:hAnsi="Times New Roman"/>
          <w:b/>
          <w:bCs/>
          <w:i/>
          <w:iCs/>
          <w:sz w:val="24"/>
          <w:szCs w:val="24"/>
        </w:rPr>
      </w:pPr>
      <w:r w:rsidRPr="001D4BDB">
        <w:rPr>
          <w:rFonts w:ascii="Times New Roman" w:hAnsi="Times New Roman"/>
          <w:b/>
          <w:bCs/>
          <w:i/>
          <w:iCs/>
          <w:sz w:val="24"/>
          <w:szCs w:val="24"/>
        </w:rPr>
        <w:t>Азбука искусства. Как говорит искусство?</w:t>
      </w:r>
    </w:p>
    <w:p w:rsidR="00951472" w:rsidRPr="001D4BDB" w:rsidRDefault="00951472" w:rsidP="001D4BDB">
      <w:pPr>
        <w:pStyle w:val="af"/>
        <w:spacing w:line="240" w:lineRule="auto"/>
        <w:ind w:firstLine="708"/>
        <w:rPr>
          <w:rFonts w:ascii="Times New Roman" w:hAnsi="Times New Roman"/>
          <w:sz w:val="24"/>
          <w:szCs w:val="24"/>
        </w:rPr>
      </w:pPr>
      <w:r w:rsidRPr="001D4BDB">
        <w:rPr>
          <w:rFonts w:ascii="Times New Roman" w:hAnsi="Times New Roman"/>
          <w:b/>
          <w:bCs/>
          <w:spacing w:val="-2"/>
          <w:sz w:val="24"/>
          <w:szCs w:val="24"/>
        </w:rPr>
        <w:t xml:space="preserve">Композиция. </w:t>
      </w:r>
      <w:r w:rsidRPr="001D4BDB">
        <w:rPr>
          <w:rFonts w:ascii="Times New Roman" w:hAnsi="Times New Roman"/>
          <w:spacing w:val="-2"/>
          <w:sz w:val="24"/>
          <w:szCs w:val="24"/>
        </w:rPr>
        <w:t>Элементарные приёмы композиции на плос</w:t>
      </w:r>
      <w:r w:rsidRPr="001D4BDB">
        <w:rPr>
          <w:rFonts w:ascii="Times New Roman" w:hAnsi="Times New Roman"/>
          <w:spacing w:val="2"/>
          <w:sz w:val="24"/>
          <w:szCs w:val="24"/>
        </w:rPr>
        <w:t xml:space="preserve">кости и в пространстве. Понятия: горизонталь, вертикаль </w:t>
      </w:r>
      <w:r w:rsidRPr="001D4BDB">
        <w:rPr>
          <w:rFonts w:ascii="Times New Roman" w:hAnsi="Times New Roman"/>
          <w:sz w:val="24"/>
          <w:szCs w:val="24"/>
        </w:rPr>
        <w:t>и диагональ в построении композиции. Понятия: линия горизонта, ближе — больше, дальше — меньше, загораживания. Роль контраста в композиции: низкое и высокое, большое и маленькое, тонкое и толстое, тёмное и светлое, т.</w:t>
      </w:r>
      <w:r w:rsidRPr="001D4BDB">
        <w:rPr>
          <w:rFonts w:ascii="Times New Roman" w:hAnsi="Times New Roman"/>
          <w:sz w:val="24"/>
          <w:szCs w:val="24"/>
        </w:rPr>
        <w:t> </w:t>
      </w:r>
      <w:r w:rsidRPr="001D4BDB">
        <w:rPr>
          <w:rFonts w:ascii="Times New Roman" w:hAnsi="Times New Roman"/>
          <w:sz w:val="24"/>
          <w:szCs w:val="24"/>
        </w:rPr>
        <w:t>д. Главное и второстепенное в композиции. Симметрия и асимметрия.</w:t>
      </w:r>
    </w:p>
    <w:p w:rsidR="00951472" w:rsidRPr="001D4BDB" w:rsidRDefault="00951472" w:rsidP="001D4BDB">
      <w:pPr>
        <w:pStyle w:val="af"/>
        <w:spacing w:line="240" w:lineRule="auto"/>
        <w:ind w:firstLine="708"/>
        <w:rPr>
          <w:rFonts w:ascii="Times New Roman" w:hAnsi="Times New Roman"/>
          <w:sz w:val="24"/>
          <w:szCs w:val="24"/>
        </w:rPr>
      </w:pPr>
      <w:r w:rsidRPr="001D4BDB">
        <w:rPr>
          <w:rFonts w:ascii="Times New Roman" w:hAnsi="Times New Roman"/>
          <w:b/>
          <w:bCs/>
          <w:sz w:val="24"/>
          <w:szCs w:val="24"/>
        </w:rPr>
        <w:t xml:space="preserve">Цвет. </w:t>
      </w:r>
      <w:r w:rsidRPr="001D4BDB">
        <w:rPr>
          <w:rFonts w:ascii="Times New Roman" w:hAnsi="Times New Roman"/>
          <w:sz w:val="24"/>
          <w:szCs w:val="24"/>
        </w:rPr>
        <w:t xml:space="preserve">Основные и составные цвета. Тёплые и холодные </w:t>
      </w:r>
      <w:r w:rsidRPr="001D4BDB">
        <w:rPr>
          <w:rFonts w:ascii="Times New Roman" w:hAnsi="Times New Roman"/>
          <w:spacing w:val="2"/>
          <w:sz w:val="24"/>
          <w:szCs w:val="24"/>
        </w:rPr>
        <w:t>цвета. Смешение цветов. Роль белой и чёрной красок в эмоциональном звучании и выразительности образа. Эмоциональные возможности цвета. Практическое овладение ос</w:t>
      </w:r>
      <w:r w:rsidRPr="001D4BDB">
        <w:rPr>
          <w:rFonts w:ascii="Times New Roman" w:hAnsi="Times New Roman"/>
          <w:sz w:val="24"/>
          <w:szCs w:val="24"/>
        </w:rPr>
        <w:t>новами цветоведения. Передача с помощью цвета характера персонажа, его эмоционального состояния.</w:t>
      </w:r>
    </w:p>
    <w:p w:rsidR="00951472" w:rsidRPr="001D4BDB" w:rsidRDefault="00951472" w:rsidP="001D4BDB">
      <w:pPr>
        <w:pStyle w:val="af"/>
        <w:spacing w:line="240" w:lineRule="auto"/>
        <w:ind w:firstLine="708"/>
        <w:rPr>
          <w:rFonts w:ascii="Times New Roman" w:hAnsi="Times New Roman"/>
          <w:sz w:val="24"/>
          <w:szCs w:val="24"/>
        </w:rPr>
      </w:pPr>
      <w:r w:rsidRPr="001D4BDB">
        <w:rPr>
          <w:rFonts w:ascii="Times New Roman" w:hAnsi="Times New Roman"/>
          <w:b/>
          <w:bCs/>
          <w:spacing w:val="2"/>
          <w:sz w:val="24"/>
          <w:szCs w:val="24"/>
        </w:rPr>
        <w:t xml:space="preserve">Линия. </w:t>
      </w:r>
      <w:r w:rsidRPr="001D4BDB">
        <w:rPr>
          <w:rFonts w:ascii="Times New Roman" w:hAnsi="Times New Roman"/>
          <w:spacing w:val="2"/>
          <w:sz w:val="24"/>
          <w:szCs w:val="24"/>
        </w:rPr>
        <w:t xml:space="preserve">Многообразие линий (тонкие, толстые, прямые, </w:t>
      </w:r>
      <w:r w:rsidRPr="001D4BDB">
        <w:rPr>
          <w:rFonts w:ascii="Times New Roman" w:hAnsi="Times New Roman"/>
          <w:sz w:val="24"/>
          <w:szCs w:val="24"/>
        </w:rPr>
        <w:t>волнистые, плавные, острые, закруглённые спиралью, летящие) и их знаковый характер. Линия, штрих, пятно и художественный образ. Передача с помощью линии эмоционального состояния природы, человека, животного.</w:t>
      </w:r>
    </w:p>
    <w:p w:rsidR="00951472" w:rsidRPr="001D4BDB" w:rsidRDefault="00951472" w:rsidP="001D4BDB">
      <w:pPr>
        <w:pStyle w:val="af"/>
        <w:spacing w:line="240" w:lineRule="auto"/>
        <w:ind w:firstLine="708"/>
        <w:rPr>
          <w:rFonts w:ascii="Times New Roman" w:hAnsi="Times New Roman"/>
          <w:sz w:val="24"/>
          <w:szCs w:val="24"/>
        </w:rPr>
      </w:pPr>
      <w:r w:rsidRPr="001D4BDB">
        <w:rPr>
          <w:rFonts w:ascii="Times New Roman" w:hAnsi="Times New Roman"/>
          <w:b/>
          <w:bCs/>
          <w:sz w:val="24"/>
          <w:szCs w:val="24"/>
        </w:rPr>
        <w:t xml:space="preserve">Форма. </w:t>
      </w:r>
      <w:r w:rsidRPr="001D4BDB">
        <w:rPr>
          <w:rFonts w:ascii="Times New Roman" w:hAnsi="Times New Roman"/>
          <w:sz w:val="24"/>
          <w:szCs w:val="24"/>
        </w:rPr>
        <w:t xml:space="preserve">Разнообразие форм предметного мира и передача их на плоскости и в пространстве. Сходство и контраст форм. Простые геометрические формы. Природные формы. </w:t>
      </w:r>
      <w:r w:rsidRPr="001D4BDB">
        <w:rPr>
          <w:rFonts w:ascii="Times New Roman" w:hAnsi="Times New Roman"/>
          <w:spacing w:val="2"/>
          <w:sz w:val="24"/>
          <w:szCs w:val="24"/>
        </w:rPr>
        <w:t>Трансформация форм. Влияние формы предмета на пред</w:t>
      </w:r>
      <w:r w:rsidRPr="001D4BDB">
        <w:rPr>
          <w:rFonts w:ascii="Times New Roman" w:hAnsi="Times New Roman"/>
          <w:sz w:val="24"/>
          <w:szCs w:val="24"/>
        </w:rPr>
        <w:t>ставление о его характере. Силуэт.</w:t>
      </w:r>
    </w:p>
    <w:p w:rsidR="00951472" w:rsidRPr="001D4BDB" w:rsidRDefault="00951472" w:rsidP="001D4BDB">
      <w:pPr>
        <w:pStyle w:val="af"/>
        <w:spacing w:line="240" w:lineRule="auto"/>
        <w:ind w:firstLine="708"/>
        <w:rPr>
          <w:rFonts w:ascii="Times New Roman" w:hAnsi="Times New Roman"/>
          <w:b/>
          <w:bCs/>
          <w:sz w:val="24"/>
          <w:szCs w:val="24"/>
        </w:rPr>
      </w:pPr>
      <w:r w:rsidRPr="001D4BDB">
        <w:rPr>
          <w:rFonts w:ascii="Times New Roman" w:hAnsi="Times New Roman"/>
          <w:b/>
          <w:bCs/>
          <w:spacing w:val="2"/>
          <w:sz w:val="24"/>
          <w:szCs w:val="24"/>
        </w:rPr>
        <w:t xml:space="preserve">Объём. </w:t>
      </w:r>
      <w:r w:rsidRPr="001D4BDB">
        <w:rPr>
          <w:rFonts w:ascii="Times New Roman" w:hAnsi="Times New Roman"/>
          <w:spacing w:val="2"/>
          <w:sz w:val="24"/>
          <w:szCs w:val="24"/>
        </w:rPr>
        <w:t xml:space="preserve">Объём в пространстве и объём на плоскости. </w:t>
      </w:r>
      <w:r w:rsidRPr="001D4BDB">
        <w:rPr>
          <w:rFonts w:ascii="Times New Roman" w:hAnsi="Times New Roman"/>
          <w:sz w:val="24"/>
          <w:szCs w:val="24"/>
        </w:rPr>
        <w:t>Способы передачи объёма. Выразительность объёмных композиций.</w:t>
      </w:r>
    </w:p>
    <w:p w:rsidR="00951472" w:rsidRPr="001D4BDB" w:rsidRDefault="00951472" w:rsidP="001D4BDB">
      <w:pPr>
        <w:pStyle w:val="af"/>
        <w:spacing w:line="240" w:lineRule="auto"/>
        <w:ind w:firstLine="708"/>
        <w:rPr>
          <w:rFonts w:ascii="Times New Roman" w:hAnsi="Times New Roman"/>
          <w:sz w:val="24"/>
          <w:szCs w:val="24"/>
        </w:rPr>
      </w:pPr>
      <w:r w:rsidRPr="001D4BDB">
        <w:rPr>
          <w:rFonts w:ascii="Times New Roman" w:hAnsi="Times New Roman"/>
          <w:b/>
          <w:bCs/>
          <w:spacing w:val="2"/>
          <w:sz w:val="24"/>
          <w:szCs w:val="24"/>
        </w:rPr>
        <w:t xml:space="preserve">Ритм. </w:t>
      </w:r>
      <w:r w:rsidRPr="001D4BDB">
        <w:rPr>
          <w:rFonts w:ascii="Times New Roman" w:hAnsi="Times New Roman"/>
          <w:spacing w:val="2"/>
          <w:sz w:val="24"/>
          <w:szCs w:val="24"/>
        </w:rPr>
        <w:t>Виды ритма (спокойный, замедленный, порыви</w:t>
      </w:r>
      <w:r w:rsidRPr="001D4BDB">
        <w:rPr>
          <w:rFonts w:ascii="Times New Roman" w:hAnsi="Times New Roman"/>
          <w:sz w:val="24"/>
          <w:szCs w:val="24"/>
        </w:rPr>
        <w:t>стый, беспокойный и</w:t>
      </w:r>
      <w:r w:rsidRPr="001D4BDB">
        <w:rPr>
          <w:rFonts w:ascii="Times New Roman" w:hAnsi="Times New Roman"/>
          <w:sz w:val="24"/>
          <w:szCs w:val="24"/>
        </w:rPr>
        <w:t> </w:t>
      </w:r>
      <w:r w:rsidRPr="001D4BDB">
        <w:rPr>
          <w:rFonts w:ascii="Times New Roman" w:hAnsi="Times New Roman"/>
          <w:sz w:val="24"/>
          <w:szCs w:val="24"/>
        </w:rPr>
        <w:t>т.</w:t>
      </w:r>
      <w:r w:rsidRPr="001D4BDB">
        <w:rPr>
          <w:rFonts w:ascii="Times New Roman" w:hAnsi="Times New Roman"/>
          <w:sz w:val="24"/>
          <w:szCs w:val="24"/>
        </w:rPr>
        <w:t> </w:t>
      </w:r>
      <w:r w:rsidRPr="001D4BDB">
        <w:rPr>
          <w:rFonts w:ascii="Times New Roman" w:hAnsi="Times New Roman"/>
          <w:sz w:val="24"/>
          <w:szCs w:val="24"/>
        </w:rPr>
        <w:t>д.). Ритм линий, пятен, цвета. Роль ритма в эмоциональном звучании композиции в живописи и рисунке. Передача движения в композиции с помощью ритма элементов. Особая роль ритма в декоративно­прикладном искусстве.</w:t>
      </w:r>
    </w:p>
    <w:p w:rsidR="00951472" w:rsidRPr="001D4BDB" w:rsidRDefault="00951472" w:rsidP="001D4BDB">
      <w:pPr>
        <w:pStyle w:val="af"/>
        <w:spacing w:line="240" w:lineRule="auto"/>
        <w:ind w:firstLine="708"/>
        <w:rPr>
          <w:rFonts w:ascii="Times New Roman" w:hAnsi="Times New Roman"/>
          <w:b/>
          <w:bCs/>
          <w:i/>
          <w:iCs/>
          <w:spacing w:val="-2"/>
          <w:sz w:val="24"/>
          <w:szCs w:val="24"/>
        </w:rPr>
      </w:pPr>
      <w:r w:rsidRPr="001D4BDB">
        <w:rPr>
          <w:rFonts w:ascii="Times New Roman" w:hAnsi="Times New Roman"/>
          <w:b/>
          <w:bCs/>
          <w:i/>
          <w:iCs/>
          <w:spacing w:val="-2"/>
          <w:sz w:val="24"/>
          <w:szCs w:val="24"/>
        </w:rPr>
        <w:t>Значимые темы искусства. О чём говорит искусство?</w:t>
      </w:r>
    </w:p>
    <w:p w:rsidR="00951472" w:rsidRPr="001D4BDB" w:rsidRDefault="00951472" w:rsidP="001D4BDB">
      <w:pPr>
        <w:pStyle w:val="af"/>
        <w:spacing w:line="240" w:lineRule="auto"/>
        <w:ind w:firstLine="708"/>
        <w:rPr>
          <w:rFonts w:ascii="Times New Roman" w:hAnsi="Times New Roman"/>
          <w:sz w:val="24"/>
          <w:szCs w:val="24"/>
        </w:rPr>
      </w:pPr>
      <w:r w:rsidRPr="001D4BDB">
        <w:rPr>
          <w:rFonts w:ascii="Times New Roman" w:hAnsi="Times New Roman"/>
          <w:b/>
          <w:bCs/>
          <w:sz w:val="24"/>
          <w:szCs w:val="24"/>
        </w:rPr>
        <w:t xml:space="preserve">Земля — наш общий дом. </w:t>
      </w:r>
      <w:r w:rsidRPr="001D4BDB">
        <w:rPr>
          <w:rFonts w:ascii="Times New Roman" w:hAnsi="Times New Roman"/>
          <w:sz w:val="24"/>
          <w:szCs w:val="24"/>
        </w:rPr>
        <w:t xml:space="preserve">Наблюдение природы и природных явлений, различение их характера и эмоциональных состояний. Разница в изображении природы в разное время года, суток, в различную погоду. Жанр пейзажа. Использование различных </w:t>
      </w:r>
      <w:r w:rsidRPr="001D4BDB">
        <w:rPr>
          <w:rFonts w:ascii="Times New Roman" w:hAnsi="Times New Roman"/>
          <w:spacing w:val="2"/>
          <w:sz w:val="24"/>
          <w:szCs w:val="24"/>
        </w:rPr>
        <w:t xml:space="preserve">художественных материалов и средств для создания выразительных образов природы. </w:t>
      </w:r>
      <w:r w:rsidRPr="001D4BDB">
        <w:rPr>
          <w:rFonts w:ascii="Times New Roman" w:hAnsi="Times New Roman"/>
          <w:sz w:val="24"/>
          <w:szCs w:val="24"/>
        </w:rPr>
        <w:t>П</w:t>
      </w:r>
      <w:r w:rsidRPr="001D4BDB">
        <w:rPr>
          <w:rFonts w:ascii="Times New Roman" w:hAnsi="Times New Roman"/>
          <w:spacing w:val="2"/>
          <w:sz w:val="24"/>
          <w:szCs w:val="24"/>
        </w:rPr>
        <w:t xml:space="preserve">остройки в природе: птичьи </w:t>
      </w:r>
      <w:r w:rsidRPr="001D4BDB">
        <w:rPr>
          <w:rFonts w:ascii="Times New Roman" w:hAnsi="Times New Roman"/>
          <w:sz w:val="24"/>
          <w:szCs w:val="24"/>
        </w:rPr>
        <w:t>гнёзда, норы, ульи, панцирь черепахи, домик улитки и</w:t>
      </w:r>
      <w:r w:rsidRPr="001D4BDB">
        <w:rPr>
          <w:rFonts w:ascii="Times New Roman" w:hAnsi="Times New Roman"/>
          <w:sz w:val="24"/>
          <w:szCs w:val="24"/>
        </w:rPr>
        <w:t> </w:t>
      </w:r>
      <w:r w:rsidRPr="001D4BDB">
        <w:rPr>
          <w:rFonts w:ascii="Times New Roman" w:hAnsi="Times New Roman"/>
          <w:sz w:val="24"/>
          <w:szCs w:val="24"/>
        </w:rPr>
        <w:t>т.</w:t>
      </w:r>
      <w:r w:rsidRPr="001D4BDB">
        <w:rPr>
          <w:rFonts w:ascii="Times New Roman" w:hAnsi="Times New Roman"/>
          <w:sz w:val="24"/>
          <w:szCs w:val="24"/>
        </w:rPr>
        <w:t> </w:t>
      </w:r>
      <w:r w:rsidRPr="001D4BDB">
        <w:rPr>
          <w:rFonts w:ascii="Times New Roman" w:hAnsi="Times New Roman"/>
          <w:sz w:val="24"/>
          <w:szCs w:val="24"/>
        </w:rPr>
        <w:t>д.</w:t>
      </w:r>
    </w:p>
    <w:p w:rsidR="00951472" w:rsidRPr="001D4BDB" w:rsidRDefault="00951472" w:rsidP="001D4BDB">
      <w:pPr>
        <w:pStyle w:val="af"/>
        <w:spacing w:line="240" w:lineRule="auto"/>
        <w:ind w:firstLine="708"/>
        <w:rPr>
          <w:rFonts w:ascii="Times New Roman" w:hAnsi="Times New Roman"/>
          <w:sz w:val="24"/>
          <w:szCs w:val="24"/>
        </w:rPr>
      </w:pPr>
      <w:r w:rsidRPr="001D4BDB">
        <w:rPr>
          <w:rFonts w:ascii="Times New Roman" w:hAnsi="Times New Roman"/>
          <w:spacing w:val="2"/>
          <w:sz w:val="24"/>
          <w:szCs w:val="24"/>
        </w:rPr>
        <w:t xml:space="preserve">Восприятие и эмоциональная оценка шедевров русского </w:t>
      </w:r>
      <w:r w:rsidRPr="001D4BDB">
        <w:rPr>
          <w:rFonts w:ascii="Times New Roman" w:hAnsi="Times New Roman"/>
          <w:spacing w:val="-2"/>
          <w:sz w:val="24"/>
          <w:szCs w:val="24"/>
        </w:rPr>
        <w:t>и зарубежного искусства, изображающих природу.</w:t>
      </w:r>
    </w:p>
    <w:p w:rsidR="00951472" w:rsidRPr="001D4BDB" w:rsidRDefault="00951472" w:rsidP="001D4BDB">
      <w:pPr>
        <w:pStyle w:val="af"/>
        <w:spacing w:line="240" w:lineRule="auto"/>
        <w:ind w:firstLine="708"/>
        <w:rPr>
          <w:rFonts w:ascii="Times New Roman" w:hAnsi="Times New Roman"/>
          <w:sz w:val="24"/>
          <w:szCs w:val="24"/>
        </w:rPr>
      </w:pPr>
      <w:r w:rsidRPr="001D4BDB">
        <w:rPr>
          <w:rFonts w:ascii="Times New Roman" w:hAnsi="Times New Roman"/>
          <w:b/>
          <w:bCs/>
          <w:sz w:val="24"/>
          <w:szCs w:val="24"/>
        </w:rPr>
        <w:t xml:space="preserve">Родина моя — Россия. </w:t>
      </w:r>
      <w:r w:rsidRPr="001D4BDB">
        <w:rPr>
          <w:rFonts w:ascii="Times New Roman" w:hAnsi="Times New Roman"/>
          <w:sz w:val="24"/>
          <w:szCs w:val="24"/>
        </w:rPr>
        <w:t>Роль природных условий в ха</w:t>
      </w:r>
      <w:r w:rsidRPr="001D4BDB">
        <w:rPr>
          <w:rFonts w:ascii="Times New Roman" w:hAnsi="Times New Roman"/>
          <w:spacing w:val="2"/>
          <w:sz w:val="24"/>
          <w:szCs w:val="24"/>
        </w:rPr>
        <w:t xml:space="preserve">рактере традиционной культуры народов России. Пейзажи </w:t>
      </w:r>
      <w:r w:rsidRPr="001D4BDB">
        <w:rPr>
          <w:rFonts w:ascii="Times New Roman" w:hAnsi="Times New Roman"/>
          <w:sz w:val="24"/>
          <w:szCs w:val="24"/>
        </w:rPr>
        <w:t>родной природы. Единство декоративного строя в украшении жилища, предметов быта, орудий труда, костюма. Связь изобразительного искусства с музыкой, песней, танцами, былинами, сказаниями, сказками. Образ человека в традиционной культуре. Представления народа о красоте человека (внешней и духовной), отражённые в искусстве. Образ защитника Отечества.</w:t>
      </w:r>
    </w:p>
    <w:p w:rsidR="00951472" w:rsidRPr="001D4BDB" w:rsidRDefault="00951472" w:rsidP="001D4BDB">
      <w:pPr>
        <w:pStyle w:val="af"/>
        <w:spacing w:line="240" w:lineRule="auto"/>
        <w:ind w:firstLine="454"/>
        <w:rPr>
          <w:rFonts w:ascii="Times New Roman" w:hAnsi="Times New Roman"/>
          <w:b/>
          <w:bCs/>
          <w:sz w:val="24"/>
          <w:szCs w:val="24"/>
        </w:rPr>
      </w:pPr>
      <w:r w:rsidRPr="001D4BDB">
        <w:rPr>
          <w:rFonts w:ascii="Times New Roman" w:hAnsi="Times New Roman"/>
          <w:b/>
          <w:bCs/>
          <w:spacing w:val="2"/>
          <w:sz w:val="24"/>
          <w:szCs w:val="24"/>
        </w:rPr>
        <w:t xml:space="preserve">Человек и человеческие взаимоотношения. </w:t>
      </w:r>
      <w:r w:rsidRPr="001D4BDB">
        <w:rPr>
          <w:rFonts w:ascii="Times New Roman" w:hAnsi="Times New Roman"/>
          <w:spacing w:val="2"/>
          <w:sz w:val="24"/>
          <w:szCs w:val="24"/>
        </w:rPr>
        <w:t>Образ че</w:t>
      </w:r>
      <w:r w:rsidRPr="001D4BDB">
        <w:rPr>
          <w:rFonts w:ascii="Times New Roman" w:hAnsi="Times New Roman"/>
          <w:sz w:val="24"/>
          <w:szCs w:val="24"/>
        </w:rPr>
        <w:t>ловека в разных культурах мира. Образ современника. Жанр портрета. Темы любви, дружбы, семьи в искусстве. Эмоциональная и художественная выразительность образов персонажей, пробуждающих лучшие человеческие чувства и качества: доброту, сострадание, поддержку, заботу, героизм, бескорыстие и</w:t>
      </w:r>
      <w:r w:rsidRPr="001D4BDB">
        <w:rPr>
          <w:rFonts w:ascii="Times New Roman" w:hAnsi="Times New Roman"/>
          <w:sz w:val="24"/>
          <w:szCs w:val="24"/>
        </w:rPr>
        <w:t> </w:t>
      </w:r>
      <w:r w:rsidRPr="001D4BDB">
        <w:rPr>
          <w:rFonts w:ascii="Times New Roman" w:hAnsi="Times New Roman"/>
          <w:sz w:val="24"/>
          <w:szCs w:val="24"/>
        </w:rPr>
        <w:t>т.</w:t>
      </w:r>
      <w:r w:rsidRPr="001D4BDB">
        <w:rPr>
          <w:rFonts w:ascii="Times New Roman" w:hAnsi="Times New Roman"/>
          <w:sz w:val="24"/>
          <w:szCs w:val="24"/>
        </w:rPr>
        <w:t> </w:t>
      </w:r>
      <w:r w:rsidRPr="001D4BDB">
        <w:rPr>
          <w:rFonts w:ascii="Times New Roman" w:hAnsi="Times New Roman"/>
          <w:sz w:val="24"/>
          <w:szCs w:val="24"/>
        </w:rPr>
        <w:t>д. Образы персонажей, вызывающие гнев, раздражение, презрение.</w:t>
      </w:r>
    </w:p>
    <w:p w:rsidR="00951472" w:rsidRPr="001D4BDB" w:rsidRDefault="00951472" w:rsidP="001D4BDB">
      <w:pPr>
        <w:pStyle w:val="af"/>
        <w:spacing w:line="240" w:lineRule="auto"/>
        <w:ind w:firstLine="708"/>
        <w:rPr>
          <w:rFonts w:ascii="Times New Roman" w:hAnsi="Times New Roman"/>
          <w:sz w:val="24"/>
          <w:szCs w:val="24"/>
        </w:rPr>
      </w:pPr>
      <w:r w:rsidRPr="001D4BDB">
        <w:rPr>
          <w:rFonts w:ascii="Times New Roman" w:hAnsi="Times New Roman"/>
          <w:b/>
          <w:bCs/>
          <w:sz w:val="24"/>
          <w:szCs w:val="24"/>
        </w:rPr>
        <w:t xml:space="preserve">Искусство дарит людям красоту. </w:t>
      </w:r>
      <w:r w:rsidRPr="001D4BDB">
        <w:rPr>
          <w:rFonts w:ascii="Times New Roman" w:hAnsi="Times New Roman"/>
          <w:sz w:val="24"/>
          <w:szCs w:val="24"/>
        </w:rPr>
        <w:t>Искусство вокруг нас сегодня. Использование различных художественных матери</w:t>
      </w:r>
      <w:r w:rsidRPr="001D4BDB">
        <w:rPr>
          <w:rFonts w:ascii="Times New Roman" w:hAnsi="Times New Roman"/>
          <w:spacing w:val="2"/>
          <w:sz w:val="24"/>
          <w:szCs w:val="24"/>
        </w:rPr>
        <w:t xml:space="preserve">алов и средств для создания проектов красивых, удобных </w:t>
      </w:r>
      <w:r w:rsidRPr="001D4BDB">
        <w:rPr>
          <w:rFonts w:ascii="Times New Roman" w:hAnsi="Times New Roman"/>
          <w:sz w:val="24"/>
          <w:szCs w:val="24"/>
        </w:rPr>
        <w:lastRenderedPageBreak/>
        <w:t>и выразительных предметов быта, видов транспорта. Пред</w:t>
      </w:r>
      <w:r w:rsidRPr="001D4BDB">
        <w:rPr>
          <w:rFonts w:ascii="Times New Roman" w:hAnsi="Times New Roman"/>
          <w:spacing w:val="2"/>
          <w:sz w:val="24"/>
          <w:szCs w:val="24"/>
        </w:rPr>
        <w:t xml:space="preserve">ставление о роли изобразительных (пластических) искусств </w:t>
      </w:r>
      <w:r w:rsidRPr="001D4BDB">
        <w:rPr>
          <w:rFonts w:ascii="Times New Roman" w:hAnsi="Times New Roman"/>
          <w:sz w:val="24"/>
          <w:szCs w:val="24"/>
        </w:rPr>
        <w:t>в повседневной жизни человека, в организации его матери</w:t>
      </w:r>
      <w:r w:rsidRPr="001D4BDB">
        <w:rPr>
          <w:rFonts w:ascii="Times New Roman" w:hAnsi="Times New Roman"/>
          <w:spacing w:val="2"/>
          <w:sz w:val="24"/>
          <w:szCs w:val="24"/>
        </w:rPr>
        <w:t>ального окружения.</w:t>
      </w:r>
      <w:r w:rsidRPr="001D4BDB">
        <w:rPr>
          <w:rFonts w:ascii="Times New Roman" w:hAnsi="Times New Roman"/>
          <w:spacing w:val="-2"/>
          <w:sz w:val="24"/>
          <w:szCs w:val="24"/>
        </w:rPr>
        <w:t xml:space="preserve">Жанр </w:t>
      </w:r>
      <w:r w:rsidRPr="001D4BDB">
        <w:rPr>
          <w:rFonts w:ascii="Times New Roman" w:hAnsi="Times New Roman"/>
          <w:sz w:val="24"/>
          <w:szCs w:val="24"/>
        </w:rPr>
        <w:t>натюрморта. Художественное конструирование и оформление помещений и парков, транспорта и посуды, мебели и одежды, книг и игрушек.</w:t>
      </w:r>
    </w:p>
    <w:p w:rsidR="00951472" w:rsidRPr="001D4BDB" w:rsidRDefault="00951472" w:rsidP="001D4BDB">
      <w:pPr>
        <w:pStyle w:val="af"/>
        <w:spacing w:line="240" w:lineRule="auto"/>
        <w:ind w:firstLine="708"/>
        <w:rPr>
          <w:rFonts w:ascii="Times New Roman" w:hAnsi="Times New Roman"/>
          <w:b/>
          <w:bCs/>
          <w:i/>
          <w:iCs/>
          <w:sz w:val="24"/>
          <w:szCs w:val="24"/>
        </w:rPr>
      </w:pPr>
      <w:r w:rsidRPr="001D4BDB">
        <w:rPr>
          <w:rFonts w:ascii="Times New Roman" w:hAnsi="Times New Roman"/>
          <w:b/>
          <w:bCs/>
          <w:i/>
          <w:iCs/>
          <w:sz w:val="24"/>
          <w:szCs w:val="24"/>
        </w:rPr>
        <w:t>Опыт художественно­творческой деятельности</w:t>
      </w:r>
    </w:p>
    <w:p w:rsidR="00951472" w:rsidRPr="001D4BDB" w:rsidRDefault="00951472" w:rsidP="001D4BDB">
      <w:pPr>
        <w:pStyle w:val="af"/>
        <w:spacing w:line="240" w:lineRule="auto"/>
        <w:ind w:firstLine="709"/>
        <w:rPr>
          <w:rFonts w:ascii="Times New Roman" w:hAnsi="Times New Roman"/>
          <w:sz w:val="24"/>
          <w:szCs w:val="24"/>
        </w:rPr>
      </w:pPr>
      <w:r w:rsidRPr="001D4BDB">
        <w:rPr>
          <w:rFonts w:ascii="Times New Roman" w:hAnsi="Times New Roman"/>
          <w:sz w:val="24"/>
          <w:szCs w:val="24"/>
        </w:rPr>
        <w:t xml:space="preserve">Участие в различных видах изобразительной, декоративно­прикладной и художественно­конструкторской деятельности. </w:t>
      </w:r>
      <w:r w:rsidRPr="001D4BDB">
        <w:rPr>
          <w:rFonts w:ascii="Times New Roman" w:hAnsi="Times New Roman"/>
          <w:spacing w:val="2"/>
          <w:sz w:val="24"/>
          <w:szCs w:val="24"/>
        </w:rPr>
        <w:t>Освоение основ рисунка, живописи, скульптуры, деко</w:t>
      </w:r>
      <w:r w:rsidRPr="001D4BDB">
        <w:rPr>
          <w:rFonts w:ascii="Times New Roman" w:hAnsi="Times New Roman"/>
          <w:sz w:val="24"/>
          <w:szCs w:val="24"/>
        </w:rPr>
        <w:t xml:space="preserve">ративно­прикладного искусства. </w:t>
      </w:r>
      <w:r w:rsidRPr="001D4BDB">
        <w:rPr>
          <w:rFonts w:ascii="Times New Roman" w:hAnsi="Times New Roman"/>
          <w:spacing w:val="2"/>
          <w:sz w:val="24"/>
          <w:szCs w:val="24"/>
        </w:rPr>
        <w:t>Овладение основами художественной грамоты: компози</w:t>
      </w:r>
      <w:r w:rsidRPr="001D4BDB">
        <w:rPr>
          <w:rFonts w:ascii="Times New Roman" w:hAnsi="Times New Roman"/>
          <w:sz w:val="24"/>
          <w:szCs w:val="24"/>
        </w:rPr>
        <w:t>цией, формой, ритмом, линией, цветом, объёмом, фактурой. Создание моделей предметов бытового окружения человека. Овладение элементарными навыками лепки и бумагопластики.</w:t>
      </w:r>
    </w:p>
    <w:p w:rsidR="00951472" w:rsidRPr="001D4BDB" w:rsidRDefault="00951472" w:rsidP="001D4BDB">
      <w:pPr>
        <w:pStyle w:val="af"/>
        <w:spacing w:line="240" w:lineRule="auto"/>
        <w:ind w:firstLine="454"/>
        <w:rPr>
          <w:rFonts w:ascii="Times New Roman" w:hAnsi="Times New Roman"/>
          <w:sz w:val="24"/>
          <w:szCs w:val="24"/>
        </w:rPr>
      </w:pPr>
      <w:r w:rsidRPr="001D4BDB">
        <w:rPr>
          <w:rFonts w:ascii="Times New Roman" w:hAnsi="Times New Roman"/>
          <w:spacing w:val="2"/>
          <w:sz w:val="24"/>
          <w:szCs w:val="24"/>
        </w:rPr>
        <w:t>Выбор и применение выразительных средств для реали</w:t>
      </w:r>
      <w:r w:rsidRPr="001D4BDB">
        <w:rPr>
          <w:rFonts w:ascii="Times New Roman" w:hAnsi="Times New Roman"/>
          <w:sz w:val="24"/>
          <w:szCs w:val="24"/>
        </w:rPr>
        <w:t>зации собственного замысла в рисунке, живописи, аппликации, художественном конструировании.</w:t>
      </w:r>
    </w:p>
    <w:p w:rsidR="00951472" w:rsidRPr="001D4BDB" w:rsidRDefault="00951472" w:rsidP="001D4BDB">
      <w:pPr>
        <w:pStyle w:val="af"/>
        <w:spacing w:line="240" w:lineRule="auto"/>
        <w:ind w:firstLine="454"/>
        <w:rPr>
          <w:rFonts w:ascii="Times New Roman" w:hAnsi="Times New Roman"/>
          <w:sz w:val="24"/>
          <w:szCs w:val="24"/>
        </w:rPr>
      </w:pPr>
      <w:r w:rsidRPr="001D4BDB">
        <w:rPr>
          <w:rFonts w:ascii="Times New Roman" w:hAnsi="Times New Roman"/>
          <w:spacing w:val="2"/>
          <w:sz w:val="24"/>
          <w:szCs w:val="24"/>
        </w:rPr>
        <w:t>Выбор и применение выразительных средств для реали</w:t>
      </w:r>
      <w:r w:rsidRPr="001D4BDB">
        <w:rPr>
          <w:rFonts w:ascii="Times New Roman" w:hAnsi="Times New Roman"/>
          <w:sz w:val="24"/>
          <w:szCs w:val="24"/>
        </w:rPr>
        <w:t xml:space="preserve">зации собственного замысла в рисунке, живописи, аппликации, художественном конструировании. Передача настроения в творческой работе с помощью цвета, </w:t>
      </w:r>
      <w:r w:rsidRPr="001D4BDB">
        <w:rPr>
          <w:rFonts w:ascii="Times New Roman" w:hAnsi="Times New Roman"/>
          <w:iCs/>
          <w:sz w:val="24"/>
          <w:szCs w:val="24"/>
        </w:rPr>
        <w:t>тона</w:t>
      </w:r>
      <w:r w:rsidRPr="001D4BDB">
        <w:rPr>
          <w:rFonts w:ascii="Times New Roman" w:hAnsi="Times New Roman"/>
          <w:sz w:val="24"/>
          <w:szCs w:val="24"/>
        </w:rPr>
        <w:t xml:space="preserve">, композиции, пространства, линии, штриха, пятна, объёма, </w:t>
      </w:r>
      <w:r w:rsidRPr="001D4BDB">
        <w:rPr>
          <w:rFonts w:ascii="Times New Roman" w:hAnsi="Times New Roman"/>
          <w:iCs/>
          <w:sz w:val="24"/>
          <w:szCs w:val="24"/>
        </w:rPr>
        <w:t>фактуры материала</w:t>
      </w:r>
      <w:r w:rsidRPr="001D4BDB">
        <w:rPr>
          <w:rFonts w:ascii="Times New Roman" w:hAnsi="Times New Roman"/>
          <w:sz w:val="24"/>
          <w:szCs w:val="24"/>
        </w:rPr>
        <w:t>.</w:t>
      </w:r>
    </w:p>
    <w:p w:rsidR="00951472" w:rsidRPr="001D4BDB" w:rsidRDefault="00951472" w:rsidP="001D4BDB">
      <w:pPr>
        <w:pStyle w:val="af"/>
        <w:spacing w:line="240" w:lineRule="auto"/>
        <w:ind w:firstLine="454"/>
        <w:rPr>
          <w:rFonts w:ascii="Times New Roman" w:hAnsi="Times New Roman"/>
          <w:sz w:val="24"/>
          <w:szCs w:val="24"/>
        </w:rPr>
      </w:pPr>
      <w:r w:rsidRPr="001D4BDB">
        <w:rPr>
          <w:rFonts w:ascii="Times New Roman" w:hAnsi="Times New Roman"/>
          <w:spacing w:val="2"/>
          <w:sz w:val="24"/>
          <w:szCs w:val="24"/>
        </w:rPr>
        <w:t>Использование в индивидуальной и коллективной дея</w:t>
      </w:r>
      <w:r w:rsidRPr="001D4BDB">
        <w:rPr>
          <w:rFonts w:ascii="Times New Roman" w:hAnsi="Times New Roman"/>
          <w:sz w:val="24"/>
          <w:szCs w:val="24"/>
        </w:rPr>
        <w:t xml:space="preserve">тельности различных художественных техник и материалов: </w:t>
      </w:r>
      <w:r w:rsidRPr="001D4BDB">
        <w:rPr>
          <w:rFonts w:ascii="Times New Roman" w:hAnsi="Times New Roman"/>
          <w:iCs/>
          <w:spacing w:val="2"/>
          <w:sz w:val="24"/>
          <w:szCs w:val="24"/>
        </w:rPr>
        <w:t>коллажа</w:t>
      </w:r>
      <w:r w:rsidRPr="001D4BDB">
        <w:rPr>
          <w:rFonts w:ascii="Times New Roman" w:hAnsi="Times New Roman"/>
          <w:spacing w:val="2"/>
          <w:sz w:val="24"/>
          <w:szCs w:val="24"/>
        </w:rPr>
        <w:t xml:space="preserve">, </w:t>
      </w:r>
      <w:r w:rsidRPr="001D4BDB">
        <w:rPr>
          <w:rFonts w:ascii="Times New Roman" w:hAnsi="Times New Roman"/>
          <w:iCs/>
          <w:spacing w:val="2"/>
          <w:sz w:val="24"/>
          <w:szCs w:val="24"/>
        </w:rPr>
        <w:t>граттажа</w:t>
      </w:r>
      <w:r w:rsidRPr="001D4BDB">
        <w:rPr>
          <w:rFonts w:ascii="Times New Roman" w:hAnsi="Times New Roman"/>
          <w:spacing w:val="2"/>
          <w:sz w:val="24"/>
          <w:szCs w:val="24"/>
        </w:rPr>
        <w:t xml:space="preserve">, аппликации, компьютерной анимации, натурной мультипликации,  бумажной пластики, гуаши, акварели, </w:t>
      </w:r>
      <w:r w:rsidRPr="001D4BDB">
        <w:rPr>
          <w:rFonts w:ascii="Times New Roman" w:hAnsi="Times New Roman"/>
          <w:iCs/>
          <w:spacing w:val="2"/>
          <w:sz w:val="24"/>
          <w:szCs w:val="24"/>
        </w:rPr>
        <w:t>пастели</w:t>
      </w:r>
      <w:r w:rsidRPr="001D4BDB">
        <w:rPr>
          <w:rFonts w:ascii="Times New Roman" w:hAnsi="Times New Roman"/>
          <w:spacing w:val="2"/>
          <w:sz w:val="24"/>
          <w:szCs w:val="24"/>
        </w:rPr>
        <w:t xml:space="preserve">, </w:t>
      </w:r>
      <w:r w:rsidRPr="001D4BDB">
        <w:rPr>
          <w:rFonts w:ascii="Times New Roman" w:hAnsi="Times New Roman"/>
          <w:iCs/>
          <w:spacing w:val="2"/>
          <w:sz w:val="24"/>
          <w:szCs w:val="24"/>
        </w:rPr>
        <w:t>восковых</w:t>
      </w:r>
      <w:r w:rsidRPr="001D4BDB">
        <w:rPr>
          <w:rFonts w:ascii="Times New Roman" w:hAnsi="Times New Roman"/>
          <w:iCs/>
          <w:sz w:val="24"/>
          <w:szCs w:val="24"/>
        </w:rPr>
        <w:t xml:space="preserve"> мелков</w:t>
      </w:r>
      <w:r w:rsidRPr="001D4BDB">
        <w:rPr>
          <w:rFonts w:ascii="Times New Roman" w:hAnsi="Times New Roman"/>
          <w:sz w:val="24"/>
          <w:szCs w:val="24"/>
        </w:rPr>
        <w:t xml:space="preserve">, </w:t>
      </w:r>
      <w:r w:rsidRPr="001D4BDB">
        <w:rPr>
          <w:rFonts w:ascii="Times New Roman" w:hAnsi="Times New Roman"/>
          <w:iCs/>
          <w:sz w:val="24"/>
          <w:szCs w:val="24"/>
        </w:rPr>
        <w:t>туши</w:t>
      </w:r>
      <w:r w:rsidRPr="001D4BDB">
        <w:rPr>
          <w:rFonts w:ascii="Times New Roman" w:hAnsi="Times New Roman"/>
          <w:sz w:val="24"/>
          <w:szCs w:val="24"/>
        </w:rPr>
        <w:t xml:space="preserve">, карандаша, фломастеров, </w:t>
      </w:r>
      <w:r w:rsidRPr="001D4BDB">
        <w:rPr>
          <w:rFonts w:ascii="Times New Roman" w:hAnsi="Times New Roman"/>
          <w:iCs/>
          <w:sz w:val="24"/>
          <w:szCs w:val="24"/>
        </w:rPr>
        <w:t>пластилина</w:t>
      </w:r>
      <w:r w:rsidRPr="001D4BDB">
        <w:rPr>
          <w:rFonts w:ascii="Times New Roman" w:hAnsi="Times New Roman"/>
          <w:sz w:val="24"/>
          <w:szCs w:val="24"/>
        </w:rPr>
        <w:t xml:space="preserve">, </w:t>
      </w:r>
      <w:r w:rsidRPr="001D4BDB">
        <w:rPr>
          <w:rFonts w:ascii="Times New Roman" w:hAnsi="Times New Roman"/>
          <w:iCs/>
          <w:sz w:val="24"/>
          <w:szCs w:val="24"/>
        </w:rPr>
        <w:t>глины</w:t>
      </w:r>
      <w:r w:rsidRPr="001D4BDB">
        <w:rPr>
          <w:rFonts w:ascii="Times New Roman" w:hAnsi="Times New Roman"/>
          <w:sz w:val="24"/>
          <w:szCs w:val="24"/>
        </w:rPr>
        <w:t>, подручных и природных материалов.</w:t>
      </w:r>
    </w:p>
    <w:p w:rsidR="00951472" w:rsidRPr="001D4BDB" w:rsidRDefault="00951472" w:rsidP="001D4BDB">
      <w:pPr>
        <w:pStyle w:val="af"/>
        <w:spacing w:line="240" w:lineRule="auto"/>
        <w:ind w:firstLine="454"/>
        <w:rPr>
          <w:rFonts w:ascii="Times New Roman" w:hAnsi="Times New Roman"/>
          <w:sz w:val="24"/>
          <w:szCs w:val="24"/>
        </w:rPr>
      </w:pPr>
      <w:r w:rsidRPr="001D4BDB">
        <w:rPr>
          <w:rFonts w:ascii="Times New Roman" w:hAnsi="Times New Roman"/>
          <w:spacing w:val="-2"/>
          <w:sz w:val="24"/>
          <w:szCs w:val="24"/>
        </w:rPr>
        <w:t xml:space="preserve">Участие в обсуждении содержания и выразительных средств </w:t>
      </w:r>
      <w:r w:rsidRPr="001D4BDB">
        <w:rPr>
          <w:rFonts w:ascii="Times New Roman" w:hAnsi="Times New Roman"/>
          <w:sz w:val="24"/>
          <w:szCs w:val="24"/>
        </w:rPr>
        <w:t>произведений изобразительного искусства, выражение своего отношения к произведению.</w:t>
      </w:r>
    </w:p>
    <w:p w:rsidR="00951472" w:rsidRPr="001D4BDB" w:rsidRDefault="00951472" w:rsidP="001D4BDB">
      <w:pPr>
        <w:pStyle w:val="41"/>
        <w:spacing w:before="0" w:after="0" w:line="240" w:lineRule="auto"/>
        <w:rPr>
          <w:rFonts w:ascii="Times New Roman" w:hAnsi="Times New Roman" w:cs="Times New Roman"/>
          <w:b/>
          <w:sz w:val="24"/>
          <w:szCs w:val="24"/>
        </w:rPr>
      </w:pPr>
      <w:r w:rsidRPr="001D4BDB">
        <w:rPr>
          <w:rFonts w:ascii="Times New Roman" w:hAnsi="Times New Roman" w:cs="Times New Roman"/>
          <w:b/>
          <w:sz w:val="24"/>
          <w:szCs w:val="24"/>
        </w:rPr>
        <w:t>8. Музыка</w:t>
      </w:r>
    </w:p>
    <w:p w:rsidR="00951472" w:rsidRPr="001D4BDB" w:rsidRDefault="00951472" w:rsidP="001D4BDB">
      <w:pPr>
        <w:pStyle w:val="af"/>
        <w:spacing w:line="240" w:lineRule="auto"/>
        <w:ind w:firstLine="709"/>
        <w:rPr>
          <w:rFonts w:ascii="Times New Roman" w:hAnsi="Times New Roman"/>
          <w:sz w:val="24"/>
          <w:szCs w:val="24"/>
        </w:rPr>
      </w:pPr>
      <w:r w:rsidRPr="001D4BDB">
        <w:rPr>
          <w:rFonts w:ascii="Times New Roman" w:hAnsi="Times New Roman"/>
          <w:b/>
          <w:bCs/>
          <w:sz w:val="24"/>
          <w:szCs w:val="24"/>
        </w:rPr>
        <w:t>Музыка в жизни человека.</w:t>
      </w:r>
      <w:r w:rsidRPr="001D4BDB">
        <w:rPr>
          <w:rFonts w:ascii="Times New Roman" w:hAnsi="Times New Roman"/>
          <w:sz w:val="24"/>
          <w:szCs w:val="24"/>
        </w:rPr>
        <w:t xml:space="preserve"> Истоки возникновения музыки. Рождение музыки как естественное проявление человеческого состояния. Звучание окружающей жизни, природы, настроений, чувств и характера человека.</w:t>
      </w:r>
    </w:p>
    <w:p w:rsidR="00951472" w:rsidRPr="001D4BDB" w:rsidRDefault="00951472" w:rsidP="001D4BDB">
      <w:pPr>
        <w:pStyle w:val="af"/>
        <w:spacing w:line="240" w:lineRule="auto"/>
        <w:ind w:firstLine="709"/>
        <w:rPr>
          <w:rFonts w:ascii="Times New Roman" w:hAnsi="Times New Roman"/>
          <w:sz w:val="24"/>
          <w:szCs w:val="24"/>
        </w:rPr>
      </w:pPr>
      <w:r w:rsidRPr="001D4BDB">
        <w:rPr>
          <w:rFonts w:ascii="Times New Roman" w:hAnsi="Times New Roman"/>
          <w:spacing w:val="2"/>
          <w:sz w:val="24"/>
          <w:szCs w:val="24"/>
        </w:rPr>
        <w:t>Обобщённое представление об основных образно­эмо</w:t>
      </w:r>
      <w:r w:rsidRPr="001D4BDB">
        <w:rPr>
          <w:rFonts w:ascii="Times New Roman" w:hAnsi="Times New Roman"/>
          <w:sz w:val="24"/>
          <w:szCs w:val="24"/>
        </w:rPr>
        <w:t>ци</w:t>
      </w:r>
      <w:r w:rsidRPr="001D4BDB">
        <w:rPr>
          <w:rFonts w:ascii="Times New Roman" w:hAnsi="Times New Roman"/>
          <w:spacing w:val="2"/>
          <w:sz w:val="24"/>
          <w:szCs w:val="24"/>
        </w:rPr>
        <w:t xml:space="preserve">ональных сферах музыки и о многообразии музыкальных </w:t>
      </w:r>
      <w:r w:rsidRPr="001D4BDB">
        <w:rPr>
          <w:rFonts w:ascii="Times New Roman" w:hAnsi="Times New Roman"/>
          <w:sz w:val="24"/>
          <w:szCs w:val="24"/>
        </w:rPr>
        <w:t>жанров и стилей. Песня, танец, марш и их разновидности. Песенность, танцевальность, маршевость. Опера, балет, симфония, концерт.</w:t>
      </w:r>
    </w:p>
    <w:p w:rsidR="00951472" w:rsidRPr="001D4BDB" w:rsidRDefault="00951472" w:rsidP="001D4BDB">
      <w:pPr>
        <w:pStyle w:val="af"/>
        <w:spacing w:line="240" w:lineRule="auto"/>
        <w:ind w:firstLine="709"/>
        <w:rPr>
          <w:rFonts w:ascii="Times New Roman" w:hAnsi="Times New Roman"/>
          <w:b/>
          <w:bCs/>
          <w:sz w:val="24"/>
          <w:szCs w:val="24"/>
        </w:rPr>
      </w:pPr>
      <w:r w:rsidRPr="001D4BDB">
        <w:rPr>
          <w:rFonts w:ascii="Times New Roman" w:hAnsi="Times New Roman"/>
          <w:spacing w:val="2"/>
          <w:sz w:val="24"/>
          <w:szCs w:val="24"/>
        </w:rPr>
        <w:t>Отечественные народные музыкальные традиции. Твор</w:t>
      </w:r>
      <w:r w:rsidRPr="001D4BDB">
        <w:rPr>
          <w:rFonts w:ascii="Times New Roman" w:hAnsi="Times New Roman"/>
          <w:sz w:val="24"/>
          <w:szCs w:val="24"/>
        </w:rPr>
        <w:t xml:space="preserve">чество народов России. Музыкальный и поэтический фольклор: песни, танцы, действа, обряды, скороговорки, загадки, </w:t>
      </w:r>
      <w:r w:rsidRPr="001D4BDB">
        <w:rPr>
          <w:rFonts w:ascii="Times New Roman" w:hAnsi="Times New Roman"/>
          <w:spacing w:val="2"/>
          <w:sz w:val="24"/>
          <w:szCs w:val="24"/>
        </w:rPr>
        <w:t xml:space="preserve">игры­драматизации. Историческое прошлое в музыкальных </w:t>
      </w:r>
      <w:r w:rsidRPr="001D4BDB">
        <w:rPr>
          <w:rFonts w:ascii="Times New Roman" w:hAnsi="Times New Roman"/>
          <w:sz w:val="24"/>
          <w:szCs w:val="24"/>
        </w:rPr>
        <w:t xml:space="preserve">образах. Народная и профессиональная музыка. Сочинения </w:t>
      </w:r>
      <w:r w:rsidRPr="001D4BDB">
        <w:rPr>
          <w:rFonts w:ascii="Times New Roman" w:hAnsi="Times New Roman"/>
          <w:spacing w:val="2"/>
          <w:sz w:val="24"/>
          <w:szCs w:val="24"/>
        </w:rPr>
        <w:t xml:space="preserve">отечественных композиторов о Родине. Духовная музыка в </w:t>
      </w:r>
      <w:r w:rsidRPr="001D4BDB">
        <w:rPr>
          <w:rFonts w:ascii="Times New Roman" w:hAnsi="Times New Roman"/>
          <w:sz w:val="24"/>
          <w:szCs w:val="24"/>
        </w:rPr>
        <w:t>творчестве композиторов.</w:t>
      </w:r>
    </w:p>
    <w:p w:rsidR="00951472" w:rsidRPr="001D4BDB" w:rsidRDefault="00951472" w:rsidP="001D4BDB">
      <w:pPr>
        <w:pStyle w:val="af"/>
        <w:spacing w:line="240" w:lineRule="auto"/>
        <w:ind w:firstLine="709"/>
        <w:rPr>
          <w:rFonts w:ascii="Times New Roman" w:hAnsi="Times New Roman"/>
          <w:spacing w:val="-2"/>
          <w:sz w:val="24"/>
          <w:szCs w:val="24"/>
        </w:rPr>
      </w:pPr>
      <w:r w:rsidRPr="001D4BDB">
        <w:rPr>
          <w:rFonts w:ascii="Times New Roman" w:hAnsi="Times New Roman"/>
          <w:b/>
          <w:bCs/>
          <w:spacing w:val="-2"/>
          <w:sz w:val="24"/>
          <w:szCs w:val="24"/>
        </w:rPr>
        <w:t>Основные закономерности музыкального искусства.</w:t>
      </w:r>
      <w:r w:rsidRPr="001D4BDB">
        <w:rPr>
          <w:rFonts w:ascii="Times New Roman" w:hAnsi="Times New Roman"/>
          <w:spacing w:val="-2"/>
          <w:sz w:val="24"/>
          <w:szCs w:val="24"/>
        </w:rPr>
        <w:t>Ин</w:t>
      </w:r>
      <w:r w:rsidRPr="001D4BDB">
        <w:rPr>
          <w:rFonts w:ascii="Times New Roman" w:hAnsi="Times New Roman"/>
          <w:sz w:val="24"/>
          <w:szCs w:val="24"/>
        </w:rPr>
        <w:t>тонационно­образная природа музыкального искусства. Вы</w:t>
      </w:r>
      <w:r w:rsidRPr="001D4BDB">
        <w:rPr>
          <w:rFonts w:ascii="Times New Roman" w:hAnsi="Times New Roman"/>
          <w:spacing w:val="-2"/>
          <w:sz w:val="24"/>
          <w:szCs w:val="24"/>
        </w:rPr>
        <w:t>разительность и изобразительность в музыке. Интонация как озвученное состояние, выражение эмоций и мыслей человека.</w:t>
      </w:r>
    </w:p>
    <w:p w:rsidR="00951472" w:rsidRPr="001D4BDB" w:rsidRDefault="00951472" w:rsidP="001D4BDB">
      <w:pPr>
        <w:pStyle w:val="af"/>
        <w:spacing w:line="240" w:lineRule="auto"/>
        <w:ind w:firstLine="709"/>
        <w:rPr>
          <w:rFonts w:ascii="Times New Roman" w:hAnsi="Times New Roman"/>
          <w:sz w:val="24"/>
          <w:szCs w:val="24"/>
        </w:rPr>
      </w:pPr>
      <w:r w:rsidRPr="001D4BDB">
        <w:rPr>
          <w:rFonts w:ascii="Times New Roman" w:hAnsi="Times New Roman"/>
          <w:sz w:val="24"/>
          <w:szCs w:val="24"/>
        </w:rPr>
        <w:t>Интонации музыкальные и речевые. Сходство и различия. Интонация — источник музыкальной речи. Основные сред</w:t>
      </w:r>
      <w:r w:rsidRPr="001D4BDB">
        <w:rPr>
          <w:rFonts w:ascii="Times New Roman" w:hAnsi="Times New Roman"/>
          <w:spacing w:val="2"/>
          <w:sz w:val="24"/>
          <w:szCs w:val="24"/>
        </w:rPr>
        <w:t xml:space="preserve">ства музыкальной выразительности (мелодия, ритм, темп, </w:t>
      </w:r>
      <w:r w:rsidRPr="001D4BDB">
        <w:rPr>
          <w:rFonts w:ascii="Times New Roman" w:hAnsi="Times New Roman"/>
          <w:sz w:val="24"/>
          <w:szCs w:val="24"/>
        </w:rPr>
        <w:t>динамика, тембр и</w:t>
      </w:r>
      <w:r w:rsidRPr="001D4BDB">
        <w:rPr>
          <w:rFonts w:ascii="Times New Roman" w:hAnsi="Times New Roman"/>
          <w:sz w:val="24"/>
          <w:szCs w:val="24"/>
        </w:rPr>
        <w:t> </w:t>
      </w:r>
      <w:r w:rsidRPr="001D4BDB">
        <w:rPr>
          <w:rFonts w:ascii="Times New Roman" w:hAnsi="Times New Roman"/>
          <w:sz w:val="24"/>
          <w:szCs w:val="24"/>
        </w:rPr>
        <w:t>др.).</w:t>
      </w:r>
    </w:p>
    <w:p w:rsidR="00951472" w:rsidRPr="001D4BDB" w:rsidRDefault="00951472" w:rsidP="001D4BDB">
      <w:pPr>
        <w:pStyle w:val="af"/>
        <w:spacing w:line="240" w:lineRule="auto"/>
        <w:ind w:firstLine="709"/>
        <w:rPr>
          <w:rFonts w:ascii="Times New Roman" w:hAnsi="Times New Roman"/>
          <w:sz w:val="24"/>
          <w:szCs w:val="24"/>
        </w:rPr>
      </w:pPr>
      <w:r w:rsidRPr="001D4BDB">
        <w:rPr>
          <w:rFonts w:ascii="Times New Roman" w:hAnsi="Times New Roman"/>
          <w:sz w:val="24"/>
          <w:szCs w:val="24"/>
        </w:rPr>
        <w:t xml:space="preserve">Музыкальная речь как способ общения между людьми, её эмоциональное воздействие. Композитор — исполнитель — </w:t>
      </w:r>
      <w:r w:rsidRPr="001D4BDB">
        <w:rPr>
          <w:rFonts w:ascii="Times New Roman" w:hAnsi="Times New Roman"/>
          <w:spacing w:val="2"/>
          <w:sz w:val="24"/>
          <w:szCs w:val="24"/>
        </w:rPr>
        <w:t xml:space="preserve">слушатель. Особенности музыкальной речи в сочинениях </w:t>
      </w:r>
      <w:r w:rsidRPr="001D4BDB">
        <w:rPr>
          <w:rFonts w:ascii="Times New Roman" w:hAnsi="Times New Roman"/>
          <w:sz w:val="24"/>
          <w:szCs w:val="24"/>
        </w:rPr>
        <w:t>композиторов, её выразительный смысл. Нотная запись как способ фиксации музыкальной речи. Элементы нотной грамоты.</w:t>
      </w:r>
    </w:p>
    <w:p w:rsidR="00951472" w:rsidRPr="001D4BDB" w:rsidRDefault="00951472" w:rsidP="001D4BDB">
      <w:pPr>
        <w:pStyle w:val="af"/>
        <w:spacing w:line="240" w:lineRule="auto"/>
        <w:ind w:firstLine="709"/>
        <w:rPr>
          <w:rFonts w:ascii="Times New Roman" w:hAnsi="Times New Roman"/>
          <w:sz w:val="24"/>
          <w:szCs w:val="24"/>
        </w:rPr>
      </w:pPr>
      <w:r w:rsidRPr="001D4BDB">
        <w:rPr>
          <w:rFonts w:ascii="Times New Roman" w:hAnsi="Times New Roman"/>
          <w:sz w:val="24"/>
          <w:szCs w:val="24"/>
        </w:rPr>
        <w:t xml:space="preserve">Развитие музыки — сопоставление и столкновение чувств </w:t>
      </w:r>
      <w:r w:rsidRPr="001D4BDB">
        <w:rPr>
          <w:rFonts w:ascii="Times New Roman" w:hAnsi="Times New Roman"/>
          <w:spacing w:val="2"/>
          <w:sz w:val="24"/>
          <w:szCs w:val="24"/>
        </w:rPr>
        <w:t>и мыслей человека, музыкальных интонаций, тем, художе</w:t>
      </w:r>
      <w:r w:rsidRPr="001D4BDB">
        <w:rPr>
          <w:rFonts w:ascii="Times New Roman" w:hAnsi="Times New Roman"/>
          <w:sz w:val="24"/>
          <w:szCs w:val="24"/>
        </w:rPr>
        <w:t>ственных образов. Основные приёмы музыкального развития (повтор и контраст).</w:t>
      </w:r>
    </w:p>
    <w:p w:rsidR="00951472" w:rsidRPr="001D4BDB" w:rsidRDefault="00951472" w:rsidP="001D4BDB">
      <w:pPr>
        <w:pStyle w:val="af"/>
        <w:spacing w:line="240" w:lineRule="auto"/>
        <w:ind w:firstLine="709"/>
        <w:rPr>
          <w:rFonts w:ascii="Times New Roman" w:hAnsi="Times New Roman"/>
          <w:b/>
          <w:bCs/>
          <w:sz w:val="24"/>
          <w:szCs w:val="24"/>
        </w:rPr>
      </w:pPr>
      <w:r w:rsidRPr="001D4BDB">
        <w:rPr>
          <w:rFonts w:ascii="Times New Roman" w:hAnsi="Times New Roman"/>
          <w:spacing w:val="2"/>
          <w:sz w:val="24"/>
          <w:szCs w:val="24"/>
        </w:rPr>
        <w:t xml:space="preserve">Формы построения музыки как обобщённое выражение </w:t>
      </w:r>
      <w:r w:rsidRPr="001D4BDB">
        <w:rPr>
          <w:rFonts w:ascii="Times New Roman" w:hAnsi="Times New Roman"/>
          <w:sz w:val="24"/>
          <w:szCs w:val="24"/>
        </w:rPr>
        <w:t xml:space="preserve">художественно­образного содержания произведений. </w:t>
      </w:r>
    </w:p>
    <w:p w:rsidR="00951472" w:rsidRPr="001D4BDB" w:rsidRDefault="00951472" w:rsidP="001D4BDB">
      <w:pPr>
        <w:pStyle w:val="af"/>
        <w:spacing w:line="240" w:lineRule="auto"/>
        <w:ind w:firstLine="709"/>
        <w:rPr>
          <w:rFonts w:ascii="Times New Roman" w:hAnsi="Times New Roman"/>
          <w:spacing w:val="-2"/>
          <w:sz w:val="24"/>
          <w:szCs w:val="24"/>
        </w:rPr>
      </w:pPr>
      <w:r w:rsidRPr="001D4BDB">
        <w:rPr>
          <w:rFonts w:ascii="Times New Roman" w:hAnsi="Times New Roman"/>
          <w:b/>
          <w:bCs/>
          <w:sz w:val="24"/>
          <w:szCs w:val="24"/>
        </w:rPr>
        <w:t>Музыкальная картина мира.</w:t>
      </w:r>
      <w:r w:rsidRPr="001D4BDB">
        <w:rPr>
          <w:rFonts w:ascii="Times New Roman" w:hAnsi="Times New Roman"/>
          <w:sz w:val="24"/>
          <w:szCs w:val="24"/>
        </w:rPr>
        <w:t xml:space="preserve"> Интонационное богатство </w:t>
      </w:r>
      <w:r w:rsidRPr="001D4BDB">
        <w:rPr>
          <w:rFonts w:ascii="Times New Roman" w:hAnsi="Times New Roman"/>
          <w:spacing w:val="2"/>
          <w:sz w:val="24"/>
          <w:szCs w:val="24"/>
        </w:rPr>
        <w:t xml:space="preserve">музыкального мира. Общие представления о музыкальной </w:t>
      </w:r>
      <w:r w:rsidRPr="001D4BDB">
        <w:rPr>
          <w:rFonts w:ascii="Times New Roman" w:hAnsi="Times New Roman"/>
          <w:spacing w:val="-2"/>
          <w:sz w:val="24"/>
          <w:szCs w:val="24"/>
        </w:rPr>
        <w:t xml:space="preserve">жизни страны. Детские хоровые и инструментальные коллективы, ансамбли песни и танца. Выдающиеся исполнительские коллективы (хоровые, </w:t>
      </w:r>
      <w:r w:rsidRPr="001D4BDB">
        <w:rPr>
          <w:rFonts w:ascii="Times New Roman" w:hAnsi="Times New Roman"/>
          <w:spacing w:val="-2"/>
          <w:sz w:val="24"/>
          <w:szCs w:val="24"/>
        </w:rPr>
        <w:lastRenderedPageBreak/>
        <w:t>симфонические). Музыкальные театры. Конкурсы и фестивали музыкантов. Музыка для детей: радио</w:t>
      </w:r>
      <w:r w:rsidRPr="001D4BDB">
        <w:rPr>
          <w:rFonts w:ascii="Times New Roman" w:hAnsi="Times New Roman"/>
          <w:spacing w:val="-2"/>
          <w:sz w:val="24"/>
          <w:szCs w:val="24"/>
        </w:rPr>
        <w:noBreakHyphen/>
        <w:t xml:space="preserve"> и телепередачи, видеофильмы, звукозаписи (CD, DVD).</w:t>
      </w:r>
    </w:p>
    <w:p w:rsidR="00951472" w:rsidRPr="001D4BDB" w:rsidRDefault="00951472" w:rsidP="001D4BDB">
      <w:pPr>
        <w:pStyle w:val="af"/>
        <w:spacing w:line="240" w:lineRule="auto"/>
        <w:ind w:firstLine="709"/>
        <w:rPr>
          <w:rFonts w:ascii="Times New Roman" w:hAnsi="Times New Roman"/>
          <w:sz w:val="24"/>
          <w:szCs w:val="24"/>
        </w:rPr>
      </w:pPr>
      <w:r w:rsidRPr="001D4BDB">
        <w:rPr>
          <w:rFonts w:ascii="Times New Roman" w:hAnsi="Times New Roman"/>
          <w:spacing w:val="-4"/>
          <w:sz w:val="24"/>
          <w:szCs w:val="24"/>
        </w:rPr>
        <w:t>Различные виды музыки: вокальная, инструментальная; соль</w:t>
      </w:r>
      <w:r w:rsidRPr="001D4BDB">
        <w:rPr>
          <w:rFonts w:ascii="Times New Roman" w:hAnsi="Times New Roman"/>
          <w:sz w:val="24"/>
          <w:szCs w:val="24"/>
        </w:rPr>
        <w:t>ная, хоровая, оркестровая. Певческие голоса: детские, женские, мужские. Хоры: детский, женский, мужской, смешанный. Музыкальные инструменты. Оркестры: симфонический, духовой, народных инструментов.</w:t>
      </w:r>
    </w:p>
    <w:p w:rsidR="00951472" w:rsidRPr="001D4BDB" w:rsidRDefault="00951472" w:rsidP="001D4BDB">
      <w:pPr>
        <w:pStyle w:val="af"/>
        <w:spacing w:line="240" w:lineRule="auto"/>
        <w:ind w:firstLine="709"/>
        <w:rPr>
          <w:rFonts w:ascii="Times New Roman" w:hAnsi="Times New Roman"/>
          <w:sz w:val="24"/>
          <w:szCs w:val="24"/>
        </w:rPr>
      </w:pPr>
      <w:r w:rsidRPr="001D4BDB">
        <w:rPr>
          <w:rFonts w:ascii="Times New Roman" w:hAnsi="Times New Roman"/>
          <w:spacing w:val="-4"/>
          <w:sz w:val="24"/>
          <w:szCs w:val="24"/>
        </w:rPr>
        <w:t>Народное и профессиональное музыкальное творчество раз</w:t>
      </w:r>
      <w:r w:rsidRPr="001D4BDB">
        <w:rPr>
          <w:rFonts w:ascii="Times New Roman" w:hAnsi="Times New Roman"/>
          <w:sz w:val="24"/>
          <w:szCs w:val="24"/>
        </w:rPr>
        <w:t>ных стран мира. Многообразие этнокультурных, исторически сложившихся традиций. Региональные музыкально­поэтические традиции: содержание, образная сфера и музыкальный язык.</w:t>
      </w:r>
    </w:p>
    <w:p w:rsidR="00796635" w:rsidRDefault="00796635" w:rsidP="001D4BDB">
      <w:pPr>
        <w:pStyle w:val="41"/>
        <w:spacing w:before="0" w:after="0" w:line="240" w:lineRule="auto"/>
        <w:rPr>
          <w:rFonts w:ascii="Times New Roman" w:hAnsi="Times New Roman" w:cs="Times New Roman"/>
          <w:b/>
          <w:sz w:val="24"/>
          <w:szCs w:val="24"/>
        </w:rPr>
      </w:pPr>
    </w:p>
    <w:p w:rsidR="00951472" w:rsidRPr="001D4BDB" w:rsidRDefault="00951472" w:rsidP="001D4BDB">
      <w:pPr>
        <w:pStyle w:val="41"/>
        <w:spacing w:before="0" w:after="0" w:line="240" w:lineRule="auto"/>
        <w:rPr>
          <w:rFonts w:ascii="Times New Roman" w:hAnsi="Times New Roman" w:cs="Times New Roman"/>
          <w:b/>
          <w:sz w:val="24"/>
          <w:szCs w:val="24"/>
        </w:rPr>
      </w:pPr>
      <w:r w:rsidRPr="001D4BDB">
        <w:rPr>
          <w:rFonts w:ascii="Times New Roman" w:hAnsi="Times New Roman" w:cs="Times New Roman"/>
          <w:b/>
          <w:sz w:val="24"/>
          <w:szCs w:val="24"/>
        </w:rPr>
        <w:t>9. Технология (Труд)</w:t>
      </w:r>
    </w:p>
    <w:p w:rsidR="00951472" w:rsidRPr="001D4BDB" w:rsidRDefault="00951472" w:rsidP="001D4BDB">
      <w:pPr>
        <w:pStyle w:val="af"/>
        <w:spacing w:line="240" w:lineRule="auto"/>
        <w:ind w:firstLine="708"/>
        <w:rPr>
          <w:rFonts w:ascii="Times New Roman" w:hAnsi="Times New Roman"/>
          <w:sz w:val="24"/>
          <w:szCs w:val="24"/>
        </w:rPr>
      </w:pPr>
      <w:r w:rsidRPr="001D4BDB">
        <w:rPr>
          <w:rFonts w:ascii="Times New Roman" w:hAnsi="Times New Roman"/>
          <w:b/>
          <w:bCs/>
          <w:sz w:val="24"/>
          <w:szCs w:val="24"/>
        </w:rPr>
        <w:t>Общекультурные и общетрудовые компетенции. Основы культуры труда, самообслуживания</w:t>
      </w:r>
    </w:p>
    <w:p w:rsidR="00951472" w:rsidRPr="001D4BDB" w:rsidRDefault="00951472" w:rsidP="001D4BDB">
      <w:pPr>
        <w:pStyle w:val="af"/>
        <w:spacing w:line="240" w:lineRule="auto"/>
        <w:ind w:firstLine="708"/>
        <w:rPr>
          <w:rFonts w:ascii="Times New Roman" w:hAnsi="Times New Roman"/>
          <w:sz w:val="24"/>
          <w:szCs w:val="24"/>
        </w:rPr>
      </w:pPr>
      <w:r w:rsidRPr="001D4BDB">
        <w:rPr>
          <w:rFonts w:ascii="Times New Roman" w:hAnsi="Times New Roman"/>
          <w:spacing w:val="2"/>
          <w:sz w:val="24"/>
          <w:szCs w:val="24"/>
        </w:rPr>
        <w:t xml:space="preserve">Трудовая деятельность и её значение в жизни человека. </w:t>
      </w:r>
      <w:r w:rsidRPr="001D4BDB">
        <w:rPr>
          <w:rFonts w:ascii="Times New Roman" w:hAnsi="Times New Roman"/>
          <w:sz w:val="24"/>
          <w:szCs w:val="24"/>
        </w:rPr>
        <w:t>Рукотворный мир как результат труда человека; разнообразие предметов рукотворного мира (техника, предметы быта и декоративно­прикладного искусства и</w:t>
      </w:r>
      <w:r w:rsidRPr="001D4BDB">
        <w:rPr>
          <w:rFonts w:ascii="Times New Roman" w:hAnsi="Times New Roman"/>
          <w:sz w:val="24"/>
          <w:szCs w:val="24"/>
        </w:rPr>
        <w:t> </w:t>
      </w:r>
      <w:r w:rsidRPr="001D4BDB">
        <w:rPr>
          <w:rFonts w:ascii="Times New Roman" w:hAnsi="Times New Roman"/>
          <w:sz w:val="24"/>
          <w:szCs w:val="24"/>
        </w:rPr>
        <w:t>т.</w:t>
      </w:r>
      <w:r w:rsidRPr="001D4BDB">
        <w:rPr>
          <w:rFonts w:ascii="Times New Roman" w:hAnsi="Times New Roman"/>
          <w:sz w:val="24"/>
          <w:szCs w:val="24"/>
        </w:rPr>
        <w:t> </w:t>
      </w:r>
      <w:r w:rsidRPr="001D4BDB">
        <w:rPr>
          <w:rFonts w:ascii="Times New Roman" w:hAnsi="Times New Roman"/>
          <w:sz w:val="24"/>
          <w:szCs w:val="24"/>
        </w:rPr>
        <w:t>д.) разных народов России (на примере 2—3 народов). Особенности тематики, материалов, внешнего вида изделий декоративного искусства разных народов, отражающие природные, географические и социальные условия конкретного народа.</w:t>
      </w:r>
    </w:p>
    <w:p w:rsidR="00951472" w:rsidRPr="001D4BDB" w:rsidRDefault="00951472" w:rsidP="001D4BDB">
      <w:pPr>
        <w:pStyle w:val="af"/>
        <w:spacing w:line="240" w:lineRule="auto"/>
        <w:ind w:firstLine="708"/>
        <w:rPr>
          <w:rFonts w:ascii="Times New Roman" w:hAnsi="Times New Roman"/>
          <w:spacing w:val="2"/>
          <w:sz w:val="24"/>
          <w:szCs w:val="24"/>
        </w:rPr>
      </w:pPr>
      <w:r w:rsidRPr="001D4BDB">
        <w:rPr>
          <w:rFonts w:ascii="Times New Roman" w:hAnsi="Times New Roman"/>
          <w:spacing w:val="2"/>
          <w:sz w:val="24"/>
          <w:szCs w:val="24"/>
        </w:rPr>
        <w:t>Элементарные общие правила создания предметов руко</w:t>
      </w:r>
      <w:r w:rsidRPr="001D4BDB">
        <w:rPr>
          <w:rFonts w:ascii="Times New Roman" w:hAnsi="Times New Roman"/>
          <w:sz w:val="24"/>
          <w:szCs w:val="24"/>
        </w:rPr>
        <w:t>т</w:t>
      </w:r>
      <w:r w:rsidRPr="001D4BDB">
        <w:rPr>
          <w:rFonts w:ascii="Times New Roman" w:hAnsi="Times New Roman"/>
          <w:spacing w:val="-2"/>
          <w:sz w:val="24"/>
          <w:szCs w:val="24"/>
        </w:rPr>
        <w:t>ворного мира (удобство, эстетическая выразительность, проч</w:t>
      </w:r>
      <w:r w:rsidRPr="001D4BDB">
        <w:rPr>
          <w:rFonts w:ascii="Times New Roman" w:hAnsi="Times New Roman"/>
          <w:sz w:val="24"/>
          <w:szCs w:val="24"/>
        </w:rPr>
        <w:t xml:space="preserve">ность; гармония предметов и окружающей среды). Бережное </w:t>
      </w:r>
      <w:r w:rsidRPr="001D4BDB">
        <w:rPr>
          <w:rFonts w:ascii="Times New Roman" w:hAnsi="Times New Roman"/>
          <w:spacing w:val="2"/>
          <w:sz w:val="24"/>
          <w:szCs w:val="24"/>
        </w:rPr>
        <w:t>отношение к природе как источнику сырьевых ресурсов. Мастера и их профессии.</w:t>
      </w:r>
    </w:p>
    <w:p w:rsidR="00951472" w:rsidRPr="001D4BDB" w:rsidRDefault="00951472" w:rsidP="001D4BDB">
      <w:pPr>
        <w:pStyle w:val="af"/>
        <w:spacing w:line="240" w:lineRule="auto"/>
        <w:ind w:firstLine="708"/>
        <w:rPr>
          <w:rFonts w:ascii="Times New Roman" w:hAnsi="Times New Roman"/>
          <w:sz w:val="24"/>
          <w:szCs w:val="24"/>
        </w:rPr>
      </w:pPr>
      <w:r w:rsidRPr="001D4BDB">
        <w:rPr>
          <w:rFonts w:ascii="Times New Roman" w:hAnsi="Times New Roman"/>
          <w:spacing w:val="-2"/>
          <w:sz w:val="24"/>
          <w:szCs w:val="24"/>
        </w:rPr>
        <w:t xml:space="preserve">Анализ задания, организация рабочего места в зависимости от вида работы, планирование трудового процесса. Рациональное размещение на рабочем месте материалов и инструментов, </w:t>
      </w:r>
      <w:r w:rsidRPr="001D4BDB">
        <w:rPr>
          <w:rFonts w:ascii="Times New Roman" w:hAnsi="Times New Roman"/>
          <w:iCs/>
          <w:spacing w:val="-2"/>
          <w:sz w:val="24"/>
          <w:szCs w:val="24"/>
        </w:rPr>
        <w:t>распределение рабочего времени</w:t>
      </w:r>
      <w:r w:rsidRPr="001D4BDB">
        <w:rPr>
          <w:rFonts w:ascii="Times New Roman" w:hAnsi="Times New Roman"/>
          <w:spacing w:val="-2"/>
          <w:sz w:val="24"/>
          <w:szCs w:val="24"/>
        </w:rPr>
        <w:t>. Отбор и анализ информа</w:t>
      </w:r>
      <w:r w:rsidRPr="001D4BDB">
        <w:rPr>
          <w:rFonts w:ascii="Times New Roman" w:hAnsi="Times New Roman"/>
          <w:spacing w:val="2"/>
          <w:sz w:val="24"/>
          <w:szCs w:val="24"/>
        </w:rPr>
        <w:t xml:space="preserve">ции (из учебника и других дидактических материалов), её </w:t>
      </w:r>
      <w:r w:rsidRPr="001D4BDB">
        <w:rPr>
          <w:rFonts w:ascii="Times New Roman" w:hAnsi="Times New Roman"/>
          <w:sz w:val="24"/>
          <w:szCs w:val="24"/>
        </w:rPr>
        <w:t>использование в организации работы. Контроль и корректировка хода работы. Работа в малых группах, осуществление сотрудничества, выполнение социальных ролей (руководитель и подчинённый).</w:t>
      </w:r>
    </w:p>
    <w:p w:rsidR="00951472" w:rsidRPr="001D4BDB" w:rsidRDefault="00951472" w:rsidP="001D4BDB">
      <w:pPr>
        <w:pStyle w:val="af"/>
        <w:spacing w:line="240" w:lineRule="auto"/>
        <w:ind w:firstLine="708"/>
        <w:rPr>
          <w:rFonts w:ascii="Times New Roman" w:hAnsi="Times New Roman"/>
          <w:sz w:val="24"/>
          <w:szCs w:val="24"/>
        </w:rPr>
      </w:pPr>
      <w:r w:rsidRPr="001D4BDB">
        <w:rPr>
          <w:rFonts w:ascii="Times New Roman" w:hAnsi="Times New Roman"/>
          <w:sz w:val="24"/>
          <w:szCs w:val="24"/>
        </w:rPr>
        <w:t>Элементарная творческая и проектная деятельность (создание замысла, его детализация и воплощение). Несложные коллективные, групповые и индивидуальные проекты. Культура межличностных отношений в совместной деятельности. Результат проектной деятельности — изделия, услуги (например, помощь ветеранам, пенсионерам, инвалидам), праздники и</w:t>
      </w:r>
      <w:r w:rsidRPr="001D4BDB">
        <w:rPr>
          <w:rFonts w:ascii="Times New Roman" w:hAnsi="Times New Roman"/>
          <w:sz w:val="24"/>
          <w:szCs w:val="24"/>
        </w:rPr>
        <w:t> </w:t>
      </w:r>
      <w:r w:rsidRPr="001D4BDB">
        <w:rPr>
          <w:rFonts w:ascii="Times New Roman" w:hAnsi="Times New Roman"/>
          <w:sz w:val="24"/>
          <w:szCs w:val="24"/>
        </w:rPr>
        <w:t>т.п.</w:t>
      </w:r>
    </w:p>
    <w:p w:rsidR="00951472" w:rsidRPr="001D4BDB" w:rsidRDefault="00951472" w:rsidP="001D4BDB">
      <w:pPr>
        <w:pStyle w:val="af"/>
        <w:spacing w:line="240" w:lineRule="auto"/>
        <w:ind w:firstLine="708"/>
        <w:rPr>
          <w:rFonts w:ascii="Times New Roman" w:hAnsi="Times New Roman"/>
          <w:sz w:val="24"/>
          <w:szCs w:val="24"/>
        </w:rPr>
      </w:pPr>
      <w:r w:rsidRPr="001D4BDB">
        <w:rPr>
          <w:rFonts w:ascii="Times New Roman" w:hAnsi="Times New Roman"/>
          <w:spacing w:val="2"/>
          <w:sz w:val="24"/>
          <w:szCs w:val="24"/>
        </w:rPr>
        <w:t>Выполнение доступных видов работ по самообслужива</w:t>
      </w:r>
      <w:r w:rsidRPr="001D4BDB">
        <w:rPr>
          <w:rFonts w:ascii="Times New Roman" w:hAnsi="Times New Roman"/>
          <w:sz w:val="24"/>
          <w:szCs w:val="24"/>
        </w:rPr>
        <w:t>нию, домашнему труду, оказание доступных видов помощи малышам, взрослым и сверстникам.</w:t>
      </w:r>
    </w:p>
    <w:p w:rsidR="00951472" w:rsidRPr="001D4BDB" w:rsidRDefault="00951472" w:rsidP="001D4BDB">
      <w:pPr>
        <w:pStyle w:val="af"/>
        <w:spacing w:line="240" w:lineRule="auto"/>
        <w:ind w:firstLine="708"/>
        <w:rPr>
          <w:rFonts w:ascii="Times New Roman" w:hAnsi="Times New Roman"/>
          <w:sz w:val="24"/>
          <w:szCs w:val="24"/>
        </w:rPr>
      </w:pPr>
      <w:r w:rsidRPr="001D4BDB">
        <w:rPr>
          <w:rFonts w:ascii="Times New Roman" w:hAnsi="Times New Roman"/>
          <w:b/>
          <w:bCs/>
          <w:sz w:val="24"/>
          <w:szCs w:val="24"/>
        </w:rPr>
        <w:t>Технология ручной обработки материалов</w:t>
      </w:r>
      <w:r w:rsidRPr="001D4BDB">
        <w:rPr>
          <w:rStyle w:val="15"/>
          <w:spacing w:val="2"/>
          <w:sz w:val="24"/>
          <w:szCs w:val="24"/>
        </w:rPr>
        <w:footnoteReference w:id="7"/>
      </w:r>
      <w:r w:rsidRPr="001D4BDB">
        <w:rPr>
          <w:rFonts w:ascii="Times New Roman" w:hAnsi="Times New Roman"/>
          <w:b/>
          <w:bCs/>
          <w:sz w:val="24"/>
          <w:szCs w:val="24"/>
        </w:rPr>
        <w:t>. Элементы графической грамоты.</w:t>
      </w:r>
    </w:p>
    <w:p w:rsidR="00951472" w:rsidRPr="001D4BDB" w:rsidRDefault="00951472" w:rsidP="001D4BDB">
      <w:pPr>
        <w:pStyle w:val="af"/>
        <w:spacing w:line="240" w:lineRule="auto"/>
        <w:ind w:firstLine="708"/>
        <w:rPr>
          <w:rFonts w:ascii="Times New Roman" w:hAnsi="Times New Roman"/>
          <w:sz w:val="24"/>
          <w:szCs w:val="24"/>
        </w:rPr>
      </w:pPr>
      <w:r w:rsidRPr="001D4BDB">
        <w:rPr>
          <w:rFonts w:ascii="Times New Roman" w:hAnsi="Times New Roman"/>
          <w:sz w:val="24"/>
          <w:szCs w:val="24"/>
        </w:rPr>
        <w:t xml:space="preserve">Общее понятие о материалах, их происхождении. Исследование элементарных физических, механических и технологических свойств доступных материалов. </w:t>
      </w:r>
      <w:r w:rsidRPr="001D4BDB">
        <w:rPr>
          <w:rFonts w:ascii="Times New Roman" w:hAnsi="Times New Roman"/>
          <w:iCs/>
          <w:sz w:val="24"/>
          <w:szCs w:val="24"/>
        </w:rPr>
        <w:t>Многообразие материалов и их практическое применение в жизни</w:t>
      </w:r>
      <w:r w:rsidRPr="001D4BDB">
        <w:rPr>
          <w:rFonts w:ascii="Times New Roman" w:hAnsi="Times New Roman"/>
          <w:sz w:val="24"/>
          <w:szCs w:val="24"/>
        </w:rPr>
        <w:t>.</w:t>
      </w:r>
    </w:p>
    <w:p w:rsidR="00951472" w:rsidRPr="001D4BDB" w:rsidRDefault="00951472" w:rsidP="001D4BDB">
      <w:pPr>
        <w:pStyle w:val="af"/>
        <w:spacing w:line="240" w:lineRule="auto"/>
        <w:ind w:firstLine="708"/>
        <w:rPr>
          <w:rFonts w:ascii="Times New Roman" w:hAnsi="Times New Roman"/>
          <w:sz w:val="24"/>
          <w:szCs w:val="24"/>
        </w:rPr>
      </w:pPr>
      <w:r w:rsidRPr="001D4BDB">
        <w:rPr>
          <w:rFonts w:ascii="Times New Roman" w:hAnsi="Times New Roman"/>
          <w:sz w:val="24"/>
          <w:szCs w:val="24"/>
        </w:rPr>
        <w:t xml:space="preserve">Подготовка материалов к работе. Экономное расходование материалов. </w:t>
      </w:r>
      <w:r w:rsidRPr="001D4BDB">
        <w:rPr>
          <w:rFonts w:ascii="Times New Roman" w:hAnsi="Times New Roman"/>
          <w:iCs/>
          <w:sz w:val="24"/>
          <w:szCs w:val="24"/>
        </w:rPr>
        <w:t>Выбор материалов по их декоративно­художе</w:t>
      </w:r>
      <w:r w:rsidRPr="001D4BDB">
        <w:rPr>
          <w:rFonts w:ascii="Times New Roman" w:hAnsi="Times New Roman"/>
          <w:iCs/>
          <w:spacing w:val="2"/>
          <w:sz w:val="24"/>
          <w:szCs w:val="24"/>
        </w:rPr>
        <w:t xml:space="preserve">ственным и конструктивным свойствам, использование </w:t>
      </w:r>
      <w:r w:rsidRPr="001D4BDB">
        <w:rPr>
          <w:rFonts w:ascii="Times New Roman" w:hAnsi="Times New Roman"/>
          <w:iCs/>
          <w:sz w:val="24"/>
          <w:szCs w:val="24"/>
        </w:rPr>
        <w:t>соответствующих способов обработки материалов в зависимости от назначения изделия</w:t>
      </w:r>
      <w:r w:rsidRPr="001D4BDB">
        <w:rPr>
          <w:rFonts w:ascii="Times New Roman" w:hAnsi="Times New Roman"/>
          <w:sz w:val="24"/>
          <w:szCs w:val="24"/>
        </w:rPr>
        <w:t>.</w:t>
      </w:r>
    </w:p>
    <w:p w:rsidR="00951472" w:rsidRPr="001D4BDB" w:rsidRDefault="00951472" w:rsidP="001D4BDB">
      <w:pPr>
        <w:pStyle w:val="af"/>
        <w:spacing w:line="240" w:lineRule="auto"/>
        <w:ind w:firstLine="708"/>
        <w:rPr>
          <w:rFonts w:ascii="Times New Roman" w:hAnsi="Times New Roman"/>
          <w:i/>
          <w:iCs/>
          <w:sz w:val="24"/>
          <w:szCs w:val="24"/>
        </w:rPr>
      </w:pPr>
      <w:r w:rsidRPr="001D4BDB">
        <w:rPr>
          <w:rFonts w:ascii="Times New Roman" w:hAnsi="Times New Roman"/>
          <w:sz w:val="24"/>
          <w:szCs w:val="24"/>
        </w:rPr>
        <w:t>Инструменты и приспособления для обработки материалов (знание названий используемых инструментов), выполнение приёмов их рационального и безопасного использования.</w:t>
      </w:r>
    </w:p>
    <w:p w:rsidR="00951472" w:rsidRPr="001D4BDB" w:rsidRDefault="00951472" w:rsidP="001D4BDB">
      <w:pPr>
        <w:pStyle w:val="af"/>
        <w:spacing w:line="240" w:lineRule="auto"/>
        <w:ind w:firstLine="708"/>
        <w:rPr>
          <w:rFonts w:ascii="Times New Roman" w:hAnsi="Times New Roman"/>
          <w:sz w:val="24"/>
          <w:szCs w:val="24"/>
        </w:rPr>
      </w:pPr>
      <w:r w:rsidRPr="001D4BDB">
        <w:rPr>
          <w:rFonts w:ascii="Times New Roman" w:hAnsi="Times New Roman"/>
          <w:iCs/>
          <w:sz w:val="24"/>
          <w:szCs w:val="24"/>
        </w:rPr>
        <w:t xml:space="preserve">Общее представление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обработка с целью получения деталей, </w:t>
      </w:r>
      <w:r w:rsidRPr="001D4BDB">
        <w:rPr>
          <w:rFonts w:ascii="Times New Roman" w:hAnsi="Times New Roman"/>
          <w:iCs/>
          <w:spacing w:val="2"/>
          <w:sz w:val="24"/>
          <w:szCs w:val="24"/>
        </w:rPr>
        <w:t xml:space="preserve">сборка, отделка изделия; проверка изделия в действии, </w:t>
      </w:r>
      <w:r w:rsidRPr="001D4BDB">
        <w:rPr>
          <w:rFonts w:ascii="Times New Roman" w:hAnsi="Times New Roman"/>
          <w:iCs/>
          <w:sz w:val="24"/>
          <w:szCs w:val="24"/>
        </w:rPr>
        <w:t>внесение необходимых дополнений и изменений</w:t>
      </w:r>
      <w:r w:rsidRPr="001D4BDB">
        <w:rPr>
          <w:rFonts w:ascii="Times New Roman" w:hAnsi="Times New Roman"/>
          <w:sz w:val="24"/>
          <w:szCs w:val="24"/>
        </w:rPr>
        <w:t xml:space="preserve">. Называние </w:t>
      </w:r>
      <w:r w:rsidRPr="001D4BDB">
        <w:rPr>
          <w:rFonts w:ascii="Times New Roman" w:hAnsi="Times New Roman"/>
          <w:spacing w:val="2"/>
          <w:sz w:val="24"/>
          <w:szCs w:val="24"/>
        </w:rPr>
        <w:t xml:space="preserve">и выполнение основных технологических операций ручной </w:t>
      </w:r>
      <w:r w:rsidRPr="001D4BDB">
        <w:rPr>
          <w:rFonts w:ascii="Times New Roman" w:hAnsi="Times New Roman"/>
          <w:sz w:val="24"/>
          <w:szCs w:val="24"/>
        </w:rPr>
        <w:t xml:space="preserve">обработки материалов: разметка деталей (на глаз, по шаблону, трафарету, </w:t>
      </w:r>
      <w:r w:rsidRPr="001D4BDB">
        <w:rPr>
          <w:rFonts w:ascii="Times New Roman" w:hAnsi="Times New Roman"/>
          <w:sz w:val="24"/>
          <w:szCs w:val="24"/>
        </w:rPr>
        <w:lastRenderedPageBreak/>
        <w:t>лекалу, копированием, с помощью линейки, угольника, циркуля), выделение деталей (отрывание, резание ножницами, канцелярским ножом), формообразование деталей (сгибание, складывание и</w:t>
      </w:r>
      <w:r w:rsidRPr="001D4BDB">
        <w:rPr>
          <w:rFonts w:ascii="Times New Roman" w:hAnsi="Times New Roman"/>
          <w:sz w:val="24"/>
          <w:szCs w:val="24"/>
        </w:rPr>
        <w:t> </w:t>
      </w:r>
      <w:r w:rsidRPr="001D4BDB">
        <w:rPr>
          <w:rFonts w:ascii="Times New Roman" w:hAnsi="Times New Roman"/>
          <w:sz w:val="24"/>
          <w:szCs w:val="24"/>
        </w:rPr>
        <w:t xml:space="preserve">др.), сборка изделия (клеевое, </w:t>
      </w:r>
      <w:r w:rsidRPr="001D4BDB">
        <w:rPr>
          <w:rFonts w:ascii="Times New Roman" w:hAnsi="Times New Roman"/>
          <w:spacing w:val="2"/>
          <w:sz w:val="24"/>
          <w:szCs w:val="24"/>
        </w:rPr>
        <w:t>ниточное, проволочное, винтовое и другие виды соедине</w:t>
      </w:r>
      <w:r w:rsidRPr="001D4BDB">
        <w:rPr>
          <w:rFonts w:ascii="Times New Roman" w:hAnsi="Times New Roman"/>
          <w:sz w:val="24"/>
          <w:szCs w:val="24"/>
        </w:rPr>
        <w:t>ния), отделка изделия или его деталей (окрашивание, вышивка, аппликация и</w:t>
      </w:r>
      <w:r w:rsidRPr="001D4BDB">
        <w:rPr>
          <w:rFonts w:ascii="Times New Roman" w:hAnsi="Times New Roman"/>
          <w:sz w:val="24"/>
          <w:szCs w:val="24"/>
        </w:rPr>
        <w:t> </w:t>
      </w:r>
      <w:r w:rsidRPr="001D4BDB">
        <w:rPr>
          <w:rFonts w:ascii="Times New Roman" w:hAnsi="Times New Roman"/>
          <w:sz w:val="24"/>
          <w:szCs w:val="24"/>
        </w:rPr>
        <w:t>др.). Выполнение отделки в соответствии с особенностями декоративных орнаментов разных народов России (растительный, геометрический и другие орнаменты).</w:t>
      </w:r>
    </w:p>
    <w:p w:rsidR="00951472" w:rsidRPr="001D4BDB" w:rsidRDefault="00951472" w:rsidP="001D4BDB">
      <w:pPr>
        <w:pStyle w:val="af"/>
        <w:spacing w:line="240" w:lineRule="auto"/>
        <w:ind w:firstLine="708"/>
        <w:rPr>
          <w:rFonts w:ascii="Times New Roman" w:hAnsi="Times New Roman"/>
          <w:sz w:val="24"/>
          <w:szCs w:val="24"/>
        </w:rPr>
      </w:pPr>
      <w:r w:rsidRPr="001D4BDB">
        <w:rPr>
          <w:rFonts w:ascii="Times New Roman" w:hAnsi="Times New Roman"/>
          <w:spacing w:val="2"/>
          <w:sz w:val="24"/>
          <w:szCs w:val="24"/>
        </w:rPr>
        <w:t xml:space="preserve">Использование измерений и построений для решения </w:t>
      </w:r>
      <w:r w:rsidRPr="001D4BDB">
        <w:rPr>
          <w:rFonts w:ascii="Times New Roman" w:hAnsi="Times New Roman"/>
          <w:sz w:val="24"/>
          <w:szCs w:val="24"/>
        </w:rPr>
        <w:t>практических задач. Виды условных графических изображе</w:t>
      </w:r>
      <w:r w:rsidRPr="001D4BDB">
        <w:rPr>
          <w:rFonts w:ascii="Times New Roman" w:hAnsi="Times New Roman"/>
          <w:spacing w:val="2"/>
          <w:sz w:val="24"/>
          <w:szCs w:val="24"/>
        </w:rPr>
        <w:t>ний: рисунок, простейший чертёж, эскиз, развёртка, схема (их узнавание). Назначение линий чертежа (контур, линия</w:t>
      </w:r>
      <w:r w:rsidRPr="001D4BDB">
        <w:rPr>
          <w:rFonts w:ascii="Times New Roman" w:hAnsi="Times New Roman"/>
          <w:sz w:val="24"/>
          <w:szCs w:val="24"/>
        </w:rPr>
        <w:t xml:space="preserve"> надреза, сгиба, размерная, осевая, центровая, </w:t>
      </w:r>
      <w:r w:rsidRPr="001D4BDB">
        <w:rPr>
          <w:rFonts w:ascii="Times New Roman" w:hAnsi="Times New Roman"/>
          <w:iCs/>
          <w:sz w:val="24"/>
          <w:szCs w:val="24"/>
        </w:rPr>
        <w:t>разрыва</w:t>
      </w:r>
      <w:r w:rsidRPr="001D4BDB">
        <w:rPr>
          <w:rFonts w:ascii="Times New Roman" w:hAnsi="Times New Roman"/>
          <w:sz w:val="24"/>
          <w:szCs w:val="24"/>
        </w:rPr>
        <w:t>). Чте</w:t>
      </w:r>
      <w:r w:rsidRPr="001D4BDB">
        <w:rPr>
          <w:rFonts w:ascii="Times New Roman" w:hAnsi="Times New Roman"/>
          <w:spacing w:val="2"/>
          <w:sz w:val="24"/>
          <w:szCs w:val="24"/>
        </w:rPr>
        <w:t xml:space="preserve">ние условных графических изображений. Разметка деталей </w:t>
      </w:r>
      <w:r w:rsidRPr="001D4BDB">
        <w:rPr>
          <w:rFonts w:ascii="Times New Roman" w:hAnsi="Times New Roman"/>
          <w:sz w:val="24"/>
          <w:szCs w:val="24"/>
        </w:rPr>
        <w:t>с опорой на простейший чертёж, эскиз. Изготовление изделий по рисунку, простейшему чертежу или эскизу, схеме.</w:t>
      </w:r>
    </w:p>
    <w:p w:rsidR="00951472" w:rsidRPr="001D4BDB" w:rsidRDefault="00951472" w:rsidP="001D4BDB">
      <w:pPr>
        <w:pStyle w:val="af"/>
        <w:spacing w:line="240" w:lineRule="auto"/>
        <w:ind w:firstLine="708"/>
        <w:rPr>
          <w:rFonts w:ascii="Times New Roman" w:hAnsi="Times New Roman"/>
          <w:sz w:val="24"/>
          <w:szCs w:val="24"/>
        </w:rPr>
      </w:pPr>
      <w:r w:rsidRPr="001D4BDB">
        <w:rPr>
          <w:rFonts w:ascii="Times New Roman" w:hAnsi="Times New Roman"/>
          <w:b/>
          <w:bCs/>
          <w:sz w:val="24"/>
          <w:szCs w:val="24"/>
        </w:rPr>
        <w:t>Конструирование и моделирование</w:t>
      </w:r>
    </w:p>
    <w:p w:rsidR="00951472" w:rsidRPr="001D4BDB" w:rsidRDefault="00951472" w:rsidP="001D4BDB">
      <w:pPr>
        <w:pStyle w:val="af"/>
        <w:spacing w:line="240" w:lineRule="auto"/>
        <w:ind w:firstLine="708"/>
        <w:rPr>
          <w:rFonts w:ascii="Times New Roman" w:hAnsi="Times New Roman"/>
          <w:sz w:val="24"/>
          <w:szCs w:val="24"/>
        </w:rPr>
      </w:pPr>
      <w:r w:rsidRPr="001D4BDB">
        <w:rPr>
          <w:rFonts w:ascii="Times New Roman" w:hAnsi="Times New Roman"/>
          <w:spacing w:val="2"/>
          <w:sz w:val="24"/>
          <w:szCs w:val="24"/>
        </w:rPr>
        <w:t xml:space="preserve">Общее представление о конструировании как создании конструкциикаких­либо изделий (технических, бытовых, </w:t>
      </w:r>
      <w:r w:rsidRPr="001D4BDB">
        <w:rPr>
          <w:rFonts w:ascii="Times New Roman" w:hAnsi="Times New Roman"/>
          <w:sz w:val="24"/>
          <w:szCs w:val="24"/>
        </w:rPr>
        <w:t>учебных и</w:t>
      </w:r>
      <w:r w:rsidRPr="001D4BDB">
        <w:rPr>
          <w:rFonts w:ascii="Times New Roman" w:hAnsi="Times New Roman"/>
          <w:sz w:val="24"/>
          <w:szCs w:val="24"/>
        </w:rPr>
        <w:t> </w:t>
      </w:r>
      <w:r w:rsidRPr="001D4BDB">
        <w:rPr>
          <w:rFonts w:ascii="Times New Roman" w:hAnsi="Times New Roman"/>
          <w:sz w:val="24"/>
          <w:szCs w:val="24"/>
        </w:rPr>
        <w:t xml:space="preserve">пр.). Изделие, деталь изделия (общее представление). Понятие о конструкции изделия; </w:t>
      </w:r>
      <w:r w:rsidRPr="001D4BDB">
        <w:rPr>
          <w:rFonts w:ascii="Times New Roman" w:hAnsi="Times New Roman"/>
          <w:iCs/>
          <w:sz w:val="24"/>
          <w:szCs w:val="24"/>
        </w:rPr>
        <w:t>различные виды конструкций и способы их сборки</w:t>
      </w:r>
      <w:r w:rsidRPr="001D4BDB">
        <w:rPr>
          <w:rFonts w:ascii="Times New Roman" w:hAnsi="Times New Roman"/>
          <w:sz w:val="24"/>
          <w:szCs w:val="24"/>
        </w:rPr>
        <w:t>. Виды и способы соединения деталей. Основные требования к изделию (соответствие материала, конструкции и внешнего оформления назначению изделия).</w:t>
      </w:r>
    </w:p>
    <w:p w:rsidR="00951472" w:rsidRPr="001D4BDB" w:rsidRDefault="00951472" w:rsidP="001D4BDB">
      <w:pPr>
        <w:pStyle w:val="af"/>
        <w:spacing w:line="240" w:lineRule="auto"/>
        <w:ind w:firstLine="708"/>
        <w:rPr>
          <w:rFonts w:ascii="Times New Roman" w:hAnsi="Times New Roman"/>
          <w:sz w:val="24"/>
          <w:szCs w:val="24"/>
        </w:rPr>
      </w:pPr>
      <w:r w:rsidRPr="001D4BDB">
        <w:rPr>
          <w:rFonts w:ascii="Times New Roman" w:hAnsi="Times New Roman"/>
          <w:sz w:val="24"/>
          <w:szCs w:val="24"/>
        </w:rPr>
        <w:t xml:space="preserve">Конструирование и моделирование изделий из различных материалов по образцу, рисунку, простейшему </w:t>
      </w:r>
      <w:r w:rsidRPr="001D4BDB">
        <w:rPr>
          <w:rFonts w:ascii="Times New Roman" w:hAnsi="Times New Roman"/>
          <w:iCs/>
          <w:sz w:val="24"/>
          <w:szCs w:val="24"/>
        </w:rPr>
        <w:t xml:space="preserve">чертежу или эскизу и по заданным условиям (технико­технологическим, </w:t>
      </w:r>
      <w:r w:rsidRPr="001D4BDB">
        <w:rPr>
          <w:rFonts w:ascii="Times New Roman" w:hAnsi="Times New Roman"/>
          <w:iCs/>
          <w:spacing w:val="-4"/>
          <w:sz w:val="24"/>
          <w:szCs w:val="24"/>
        </w:rPr>
        <w:t>функциональным, декоративно­художественным и</w:t>
      </w:r>
      <w:r w:rsidRPr="001D4BDB">
        <w:rPr>
          <w:rFonts w:ascii="Times New Roman" w:hAnsi="Times New Roman"/>
          <w:iCs/>
          <w:spacing w:val="-4"/>
          <w:sz w:val="24"/>
          <w:szCs w:val="24"/>
        </w:rPr>
        <w:t> </w:t>
      </w:r>
      <w:r w:rsidRPr="001D4BDB">
        <w:rPr>
          <w:rFonts w:ascii="Times New Roman" w:hAnsi="Times New Roman"/>
          <w:iCs/>
          <w:spacing w:val="-4"/>
          <w:sz w:val="24"/>
          <w:szCs w:val="24"/>
        </w:rPr>
        <w:t>пр.).</w:t>
      </w:r>
      <w:r w:rsidRPr="001D4BDB">
        <w:rPr>
          <w:rFonts w:ascii="Times New Roman" w:hAnsi="Times New Roman"/>
          <w:sz w:val="24"/>
          <w:szCs w:val="24"/>
        </w:rPr>
        <w:t>Конструирование и моделирование на компьютере и в интерактивном конструкторе.</w:t>
      </w:r>
    </w:p>
    <w:p w:rsidR="00951472" w:rsidRPr="001D4BDB" w:rsidRDefault="00951472" w:rsidP="001D4BDB">
      <w:pPr>
        <w:pStyle w:val="af"/>
        <w:spacing w:line="240" w:lineRule="auto"/>
        <w:ind w:firstLine="708"/>
        <w:rPr>
          <w:rFonts w:ascii="Times New Roman" w:hAnsi="Times New Roman"/>
          <w:sz w:val="24"/>
          <w:szCs w:val="24"/>
        </w:rPr>
      </w:pPr>
      <w:r w:rsidRPr="001D4BDB">
        <w:rPr>
          <w:rFonts w:ascii="Times New Roman" w:hAnsi="Times New Roman"/>
          <w:b/>
          <w:bCs/>
          <w:sz w:val="24"/>
          <w:szCs w:val="24"/>
        </w:rPr>
        <w:t>Практика работы на компьютере</w:t>
      </w:r>
    </w:p>
    <w:p w:rsidR="00951472" w:rsidRPr="001D4BDB" w:rsidRDefault="00951472" w:rsidP="001D4BDB">
      <w:pPr>
        <w:pStyle w:val="af"/>
        <w:spacing w:line="240" w:lineRule="auto"/>
        <w:ind w:firstLine="708"/>
        <w:rPr>
          <w:rFonts w:ascii="Times New Roman" w:hAnsi="Times New Roman"/>
          <w:sz w:val="24"/>
          <w:szCs w:val="24"/>
        </w:rPr>
      </w:pPr>
      <w:r w:rsidRPr="001D4BDB">
        <w:rPr>
          <w:rFonts w:ascii="Times New Roman" w:hAnsi="Times New Roman"/>
          <w:sz w:val="24"/>
          <w:szCs w:val="24"/>
        </w:rPr>
        <w:t>Информация и её отбор. Способы получения, хранения, переработки информации.</w:t>
      </w:r>
    </w:p>
    <w:p w:rsidR="00951472" w:rsidRPr="001D4BDB" w:rsidRDefault="00951472" w:rsidP="001D4BDB">
      <w:pPr>
        <w:pStyle w:val="af"/>
        <w:spacing w:line="240" w:lineRule="auto"/>
        <w:ind w:firstLine="708"/>
        <w:rPr>
          <w:rFonts w:ascii="Times New Roman" w:hAnsi="Times New Roman"/>
          <w:sz w:val="24"/>
          <w:szCs w:val="24"/>
        </w:rPr>
      </w:pPr>
      <w:r w:rsidRPr="001D4BDB">
        <w:rPr>
          <w:rFonts w:ascii="Times New Roman" w:hAnsi="Times New Roman"/>
          <w:spacing w:val="2"/>
          <w:sz w:val="24"/>
          <w:szCs w:val="24"/>
        </w:rPr>
        <w:t>Назначение основных устройств компьютера для ввода, вывода, обработки информации. Включение и выключение компьютера и подключаемых к нему устройств. Клавиату</w:t>
      </w:r>
      <w:r w:rsidRPr="001D4BDB">
        <w:rPr>
          <w:rFonts w:ascii="Times New Roman" w:hAnsi="Times New Roman"/>
          <w:sz w:val="24"/>
          <w:szCs w:val="24"/>
        </w:rPr>
        <w:t xml:space="preserve">ра, </w:t>
      </w:r>
      <w:r w:rsidRPr="001D4BDB">
        <w:rPr>
          <w:rFonts w:ascii="Times New Roman" w:hAnsi="Times New Roman"/>
          <w:iCs/>
          <w:sz w:val="24"/>
          <w:szCs w:val="24"/>
        </w:rPr>
        <w:t>общее представление о правилах клавиатурного письма</w:t>
      </w:r>
      <w:r w:rsidRPr="001D4BDB">
        <w:rPr>
          <w:rFonts w:ascii="Times New Roman" w:hAnsi="Times New Roman"/>
          <w:sz w:val="24"/>
          <w:szCs w:val="24"/>
        </w:rPr>
        <w:t xml:space="preserve">, пользование мышью, использование простейших средств текстового редактора. </w:t>
      </w:r>
      <w:r w:rsidRPr="001D4BDB">
        <w:rPr>
          <w:rFonts w:ascii="Times New Roman" w:hAnsi="Times New Roman"/>
          <w:iCs/>
          <w:sz w:val="24"/>
          <w:szCs w:val="24"/>
        </w:rPr>
        <w:t>Простейшие приёмы поиска информации: по ключевым словам</w:t>
      </w:r>
      <w:r w:rsidRPr="001D4BDB">
        <w:rPr>
          <w:rFonts w:ascii="Times New Roman" w:hAnsi="Times New Roman"/>
          <w:sz w:val="24"/>
          <w:szCs w:val="24"/>
        </w:rPr>
        <w:t>. Соблюдение безопасных приёмов труда при работе на компьютере; бережное отношение к техническим устройствам. Работа с ЦОР (цифровыми образовательными ресурсами), готовыми материалами на электронных носителях (CD).</w:t>
      </w:r>
    </w:p>
    <w:p w:rsidR="00951472" w:rsidRPr="001D4BDB" w:rsidRDefault="00951472" w:rsidP="001D4BDB">
      <w:pPr>
        <w:pStyle w:val="af"/>
        <w:spacing w:line="240" w:lineRule="auto"/>
        <w:ind w:firstLine="708"/>
        <w:rPr>
          <w:rFonts w:ascii="Times New Roman" w:hAnsi="Times New Roman"/>
          <w:iCs/>
          <w:sz w:val="24"/>
          <w:szCs w:val="24"/>
        </w:rPr>
      </w:pPr>
      <w:r w:rsidRPr="001D4BDB">
        <w:rPr>
          <w:rFonts w:ascii="Times New Roman" w:hAnsi="Times New Roman"/>
          <w:sz w:val="24"/>
          <w:szCs w:val="24"/>
        </w:rPr>
        <w:t xml:space="preserve">Работа с простыми информационными объектами (текст, таблица, схема, рисунок): преобразование, создание, сохранение, удаление. Создание небольшого текста по интересной </w:t>
      </w:r>
      <w:r w:rsidRPr="001D4BDB">
        <w:rPr>
          <w:rFonts w:ascii="Times New Roman" w:hAnsi="Times New Roman"/>
          <w:spacing w:val="2"/>
          <w:sz w:val="24"/>
          <w:szCs w:val="24"/>
        </w:rPr>
        <w:t xml:space="preserve">детям тематике. Вывод текста на принтер. </w:t>
      </w:r>
      <w:r w:rsidRPr="001D4BDB">
        <w:rPr>
          <w:rFonts w:ascii="Times New Roman" w:hAnsi="Times New Roman"/>
          <w:iCs/>
          <w:spacing w:val="2"/>
          <w:sz w:val="24"/>
          <w:szCs w:val="24"/>
        </w:rPr>
        <w:t xml:space="preserve">Использование </w:t>
      </w:r>
      <w:r w:rsidRPr="001D4BDB">
        <w:rPr>
          <w:rFonts w:ascii="Times New Roman" w:hAnsi="Times New Roman"/>
          <w:iCs/>
          <w:sz w:val="24"/>
          <w:szCs w:val="24"/>
        </w:rPr>
        <w:t>рисунков из ресурса компьютера, программ Word и PowerPoint.</w:t>
      </w:r>
    </w:p>
    <w:p w:rsidR="00796635" w:rsidRDefault="00796635" w:rsidP="001D4BDB">
      <w:pPr>
        <w:pStyle w:val="41"/>
        <w:spacing w:before="0" w:after="0" w:line="240" w:lineRule="auto"/>
        <w:rPr>
          <w:rFonts w:ascii="Times New Roman" w:hAnsi="Times New Roman" w:cs="Times New Roman"/>
          <w:b/>
          <w:sz w:val="24"/>
          <w:szCs w:val="24"/>
        </w:rPr>
      </w:pPr>
    </w:p>
    <w:p w:rsidR="00951472" w:rsidRPr="001D4BDB" w:rsidRDefault="00951472" w:rsidP="001D4BDB">
      <w:pPr>
        <w:pStyle w:val="41"/>
        <w:spacing w:before="0" w:after="0" w:line="240" w:lineRule="auto"/>
        <w:rPr>
          <w:rFonts w:ascii="Times New Roman" w:hAnsi="Times New Roman" w:cs="Times New Roman"/>
          <w:b/>
          <w:sz w:val="24"/>
          <w:szCs w:val="24"/>
        </w:rPr>
      </w:pPr>
      <w:r w:rsidRPr="001D4BDB">
        <w:rPr>
          <w:rFonts w:ascii="Times New Roman" w:hAnsi="Times New Roman" w:cs="Times New Roman"/>
          <w:b/>
          <w:sz w:val="24"/>
          <w:szCs w:val="24"/>
        </w:rPr>
        <w:t xml:space="preserve">10. Физическая культура </w:t>
      </w:r>
    </w:p>
    <w:p w:rsidR="00951472" w:rsidRPr="001D4BDB" w:rsidRDefault="00951472" w:rsidP="001D4BDB">
      <w:pPr>
        <w:pStyle w:val="af"/>
        <w:spacing w:line="240" w:lineRule="auto"/>
        <w:ind w:firstLine="708"/>
        <w:rPr>
          <w:rFonts w:ascii="Times New Roman" w:hAnsi="Times New Roman"/>
          <w:b/>
          <w:bCs/>
          <w:i/>
          <w:iCs/>
          <w:color w:val="auto"/>
          <w:sz w:val="24"/>
          <w:szCs w:val="24"/>
        </w:rPr>
      </w:pPr>
      <w:r w:rsidRPr="001D4BDB">
        <w:rPr>
          <w:rFonts w:ascii="Times New Roman" w:hAnsi="Times New Roman"/>
          <w:b/>
          <w:bCs/>
          <w:i/>
          <w:iCs/>
          <w:sz w:val="24"/>
          <w:szCs w:val="24"/>
        </w:rPr>
        <w:t xml:space="preserve">Знания </w:t>
      </w:r>
      <w:r w:rsidRPr="001D4BDB">
        <w:rPr>
          <w:rFonts w:ascii="Times New Roman" w:hAnsi="Times New Roman"/>
          <w:b/>
          <w:bCs/>
          <w:i/>
          <w:iCs/>
          <w:color w:val="auto"/>
          <w:sz w:val="24"/>
          <w:szCs w:val="24"/>
        </w:rPr>
        <w:t>по физической культуре</w:t>
      </w:r>
    </w:p>
    <w:p w:rsidR="00951472" w:rsidRPr="001D4BDB" w:rsidRDefault="00951472" w:rsidP="001D4BDB">
      <w:pPr>
        <w:pStyle w:val="af"/>
        <w:spacing w:line="240" w:lineRule="auto"/>
        <w:ind w:firstLine="708"/>
        <w:rPr>
          <w:rFonts w:ascii="Times New Roman" w:hAnsi="Times New Roman"/>
          <w:sz w:val="24"/>
          <w:szCs w:val="24"/>
        </w:rPr>
      </w:pPr>
      <w:r w:rsidRPr="001D4BDB">
        <w:rPr>
          <w:rFonts w:ascii="Times New Roman" w:hAnsi="Times New Roman"/>
          <w:b/>
          <w:bCs/>
          <w:sz w:val="24"/>
          <w:szCs w:val="24"/>
        </w:rPr>
        <w:t xml:space="preserve">Физическая культура. </w:t>
      </w:r>
      <w:r w:rsidRPr="001D4BDB">
        <w:rPr>
          <w:rFonts w:ascii="Times New Roman" w:hAnsi="Times New Roman"/>
          <w:spacing w:val="2"/>
          <w:sz w:val="24"/>
          <w:szCs w:val="24"/>
        </w:rPr>
        <w:t xml:space="preserve">Правила предупреждения травматизма во время занятий </w:t>
      </w:r>
      <w:r w:rsidRPr="001D4BDB">
        <w:rPr>
          <w:rFonts w:ascii="Times New Roman" w:hAnsi="Times New Roman"/>
          <w:sz w:val="24"/>
          <w:szCs w:val="24"/>
        </w:rPr>
        <w:t>физическими упражнениями: организация мест занятий, подбор одежды, обуви и инвентаря. Правила личной гигиены.</w:t>
      </w:r>
    </w:p>
    <w:p w:rsidR="00951472" w:rsidRPr="001D4BDB" w:rsidRDefault="00951472" w:rsidP="001D4BDB">
      <w:pPr>
        <w:pStyle w:val="af"/>
        <w:spacing w:line="240" w:lineRule="auto"/>
        <w:ind w:firstLine="708"/>
        <w:rPr>
          <w:rFonts w:ascii="Times New Roman" w:hAnsi="Times New Roman"/>
          <w:spacing w:val="-2"/>
          <w:sz w:val="24"/>
          <w:szCs w:val="24"/>
        </w:rPr>
      </w:pPr>
      <w:r w:rsidRPr="001D4BDB">
        <w:rPr>
          <w:rFonts w:ascii="Times New Roman" w:hAnsi="Times New Roman"/>
          <w:b/>
          <w:bCs/>
          <w:spacing w:val="-4"/>
          <w:sz w:val="24"/>
          <w:szCs w:val="24"/>
        </w:rPr>
        <w:t xml:space="preserve">Физические упражнения. </w:t>
      </w:r>
      <w:r w:rsidRPr="001D4BDB">
        <w:rPr>
          <w:rFonts w:ascii="Times New Roman" w:hAnsi="Times New Roman"/>
          <w:spacing w:val="-4"/>
          <w:sz w:val="24"/>
          <w:szCs w:val="24"/>
        </w:rPr>
        <w:t>Физические упражнения, их вли</w:t>
      </w:r>
      <w:r w:rsidRPr="001D4BDB">
        <w:rPr>
          <w:rFonts w:ascii="Times New Roman" w:hAnsi="Times New Roman"/>
          <w:spacing w:val="-2"/>
          <w:sz w:val="24"/>
          <w:szCs w:val="24"/>
        </w:rPr>
        <w:t xml:space="preserve">яние на физическое развитие и развитие физических качеств, </w:t>
      </w:r>
      <w:r w:rsidRPr="001D4BDB">
        <w:rPr>
          <w:rFonts w:ascii="Times New Roman" w:hAnsi="Times New Roman"/>
          <w:color w:val="auto"/>
          <w:spacing w:val="-2"/>
          <w:sz w:val="24"/>
          <w:szCs w:val="24"/>
        </w:rPr>
        <w:t>основы спортивной техники изучаемых упражнений</w:t>
      </w:r>
      <w:r w:rsidRPr="001D4BDB">
        <w:rPr>
          <w:rFonts w:ascii="Times New Roman" w:hAnsi="Times New Roman"/>
          <w:spacing w:val="-2"/>
          <w:sz w:val="24"/>
          <w:szCs w:val="24"/>
        </w:rPr>
        <w:t xml:space="preserve">. </w:t>
      </w:r>
      <w:r w:rsidRPr="001D4BDB">
        <w:rPr>
          <w:rFonts w:ascii="Times New Roman" w:hAnsi="Times New Roman"/>
          <w:spacing w:val="-4"/>
          <w:sz w:val="24"/>
          <w:szCs w:val="24"/>
        </w:rPr>
        <w:t>Физическая подготовка и её связь с развитием основных физи</w:t>
      </w:r>
      <w:r w:rsidRPr="001D4BDB">
        <w:rPr>
          <w:rFonts w:ascii="Times New Roman" w:hAnsi="Times New Roman"/>
          <w:spacing w:val="-2"/>
          <w:sz w:val="24"/>
          <w:szCs w:val="24"/>
        </w:rPr>
        <w:t>ческих качеств. Характеристика основных физических качеств: силы, быстроты, выносливости, гибкости и равновесия.</w:t>
      </w:r>
    </w:p>
    <w:p w:rsidR="00951472" w:rsidRPr="001D4BDB" w:rsidRDefault="00951472" w:rsidP="001D4BDB">
      <w:pPr>
        <w:pStyle w:val="af"/>
        <w:spacing w:line="240" w:lineRule="auto"/>
        <w:ind w:firstLine="708"/>
        <w:rPr>
          <w:rFonts w:ascii="Times New Roman" w:hAnsi="Times New Roman"/>
          <w:b/>
          <w:bCs/>
          <w:i/>
          <w:iCs/>
          <w:sz w:val="24"/>
          <w:szCs w:val="24"/>
        </w:rPr>
      </w:pPr>
      <w:r w:rsidRPr="001D4BDB">
        <w:rPr>
          <w:rFonts w:ascii="Times New Roman" w:hAnsi="Times New Roman"/>
          <w:b/>
          <w:bCs/>
          <w:i/>
          <w:iCs/>
          <w:sz w:val="24"/>
          <w:szCs w:val="24"/>
        </w:rPr>
        <w:t>Способы физкультурной деятельности</w:t>
      </w:r>
    </w:p>
    <w:p w:rsidR="00951472" w:rsidRPr="001D4BDB" w:rsidRDefault="00951472" w:rsidP="001D4BDB">
      <w:pPr>
        <w:pStyle w:val="af"/>
        <w:spacing w:line="240" w:lineRule="auto"/>
        <w:ind w:firstLine="708"/>
        <w:rPr>
          <w:rFonts w:ascii="Times New Roman" w:hAnsi="Times New Roman"/>
          <w:spacing w:val="-2"/>
          <w:sz w:val="24"/>
          <w:szCs w:val="24"/>
        </w:rPr>
      </w:pPr>
      <w:r w:rsidRPr="001D4BDB">
        <w:rPr>
          <w:rFonts w:ascii="Times New Roman" w:hAnsi="Times New Roman"/>
          <w:b/>
          <w:bCs/>
          <w:spacing w:val="2"/>
          <w:sz w:val="24"/>
          <w:szCs w:val="24"/>
        </w:rPr>
        <w:t xml:space="preserve">Самостоятельные занятия. </w:t>
      </w:r>
      <w:r w:rsidRPr="001D4BDB">
        <w:rPr>
          <w:rFonts w:ascii="Times New Roman" w:hAnsi="Times New Roman"/>
          <w:spacing w:val="-2"/>
          <w:sz w:val="24"/>
          <w:szCs w:val="24"/>
        </w:rPr>
        <w:t>Выполнение комплексов упражнений для формирования правильной осанки и развития мышц туловища, развития основных физических качеств; проведение оздоровительных занятий в режиме дня (утренняя зарядка, физкультминутки).</w:t>
      </w:r>
    </w:p>
    <w:p w:rsidR="00951472" w:rsidRPr="001D4BDB" w:rsidRDefault="00951472" w:rsidP="001D4BDB">
      <w:pPr>
        <w:pStyle w:val="af"/>
        <w:spacing w:line="240" w:lineRule="auto"/>
        <w:ind w:firstLine="708"/>
        <w:rPr>
          <w:rFonts w:ascii="Times New Roman" w:hAnsi="Times New Roman"/>
          <w:sz w:val="24"/>
          <w:szCs w:val="24"/>
        </w:rPr>
      </w:pPr>
      <w:r w:rsidRPr="001D4BDB">
        <w:rPr>
          <w:rFonts w:ascii="Times New Roman" w:hAnsi="Times New Roman"/>
          <w:b/>
          <w:bCs/>
          <w:sz w:val="24"/>
          <w:szCs w:val="24"/>
        </w:rPr>
        <w:t xml:space="preserve">Самостоятельные игры и развлечения. </w:t>
      </w:r>
      <w:r w:rsidRPr="001D4BDB">
        <w:rPr>
          <w:rFonts w:ascii="Times New Roman" w:hAnsi="Times New Roman"/>
          <w:sz w:val="24"/>
          <w:szCs w:val="24"/>
        </w:rPr>
        <w:t>Организация и проведение подвижных игр (на спортивных площадках и в спортивных залах). Соблюдение правил игр.</w:t>
      </w:r>
    </w:p>
    <w:p w:rsidR="00951472" w:rsidRPr="001D4BDB" w:rsidRDefault="00951472" w:rsidP="001D4BDB">
      <w:pPr>
        <w:pStyle w:val="af"/>
        <w:spacing w:line="240" w:lineRule="auto"/>
        <w:ind w:firstLine="708"/>
        <w:rPr>
          <w:rFonts w:ascii="Times New Roman" w:hAnsi="Times New Roman"/>
          <w:b/>
          <w:bCs/>
          <w:i/>
          <w:iCs/>
          <w:sz w:val="24"/>
          <w:szCs w:val="24"/>
        </w:rPr>
      </w:pPr>
      <w:r w:rsidRPr="001D4BDB">
        <w:rPr>
          <w:rFonts w:ascii="Times New Roman" w:hAnsi="Times New Roman"/>
          <w:b/>
          <w:bCs/>
          <w:i/>
          <w:iCs/>
          <w:sz w:val="24"/>
          <w:szCs w:val="24"/>
        </w:rPr>
        <w:t>Физическое совершенствование</w:t>
      </w:r>
    </w:p>
    <w:p w:rsidR="00951472" w:rsidRPr="001D4BDB" w:rsidRDefault="00951472" w:rsidP="001D4BDB">
      <w:pPr>
        <w:pStyle w:val="af"/>
        <w:spacing w:line="240" w:lineRule="auto"/>
        <w:ind w:firstLine="708"/>
        <w:rPr>
          <w:rFonts w:ascii="Times New Roman" w:hAnsi="Times New Roman"/>
          <w:sz w:val="24"/>
          <w:szCs w:val="24"/>
        </w:rPr>
      </w:pPr>
      <w:r w:rsidRPr="001D4BDB">
        <w:rPr>
          <w:rFonts w:ascii="Times New Roman" w:hAnsi="Times New Roman"/>
          <w:b/>
          <w:bCs/>
          <w:sz w:val="24"/>
          <w:szCs w:val="24"/>
        </w:rPr>
        <w:lastRenderedPageBreak/>
        <w:t xml:space="preserve">Физкультурно­оздоровительная деятельность. </w:t>
      </w:r>
      <w:r w:rsidRPr="001D4BDB">
        <w:rPr>
          <w:rFonts w:ascii="Times New Roman" w:hAnsi="Times New Roman"/>
          <w:sz w:val="24"/>
          <w:szCs w:val="24"/>
        </w:rPr>
        <w:t>Комплексы физических упражнений для утренней зарядки, физкультминуток, занятий по профилактике и коррекции нарушений осанки.</w:t>
      </w:r>
    </w:p>
    <w:p w:rsidR="00951472" w:rsidRPr="001D4BDB" w:rsidRDefault="00951472" w:rsidP="001D4BDB">
      <w:pPr>
        <w:pStyle w:val="af"/>
        <w:spacing w:line="240" w:lineRule="auto"/>
        <w:ind w:firstLine="454"/>
        <w:rPr>
          <w:rFonts w:ascii="Times New Roman" w:hAnsi="Times New Roman"/>
          <w:sz w:val="24"/>
          <w:szCs w:val="24"/>
        </w:rPr>
      </w:pPr>
      <w:r w:rsidRPr="001D4BDB">
        <w:rPr>
          <w:rFonts w:ascii="Times New Roman" w:hAnsi="Times New Roman"/>
          <w:sz w:val="24"/>
          <w:szCs w:val="24"/>
        </w:rPr>
        <w:t>Комплексы упражнений на развитие физических качеств.</w:t>
      </w:r>
    </w:p>
    <w:p w:rsidR="00951472" w:rsidRPr="001D4BDB" w:rsidRDefault="00951472" w:rsidP="001D4BDB">
      <w:pPr>
        <w:pStyle w:val="af"/>
        <w:spacing w:line="240" w:lineRule="auto"/>
        <w:ind w:firstLine="454"/>
        <w:rPr>
          <w:rFonts w:ascii="Times New Roman" w:hAnsi="Times New Roman"/>
          <w:sz w:val="24"/>
          <w:szCs w:val="24"/>
        </w:rPr>
      </w:pPr>
      <w:r w:rsidRPr="001D4BDB">
        <w:rPr>
          <w:rFonts w:ascii="Times New Roman" w:hAnsi="Times New Roman"/>
          <w:spacing w:val="-2"/>
          <w:sz w:val="24"/>
          <w:szCs w:val="24"/>
        </w:rPr>
        <w:t xml:space="preserve">Комплексы дыхательных упражнений. Гимнастика для </w:t>
      </w:r>
      <w:r w:rsidRPr="001D4BDB">
        <w:rPr>
          <w:rFonts w:ascii="Times New Roman" w:hAnsi="Times New Roman"/>
          <w:sz w:val="24"/>
          <w:szCs w:val="24"/>
        </w:rPr>
        <w:t>глаз.</w:t>
      </w:r>
    </w:p>
    <w:p w:rsidR="00951472" w:rsidRPr="001D4BDB" w:rsidRDefault="00951472" w:rsidP="001D4BDB">
      <w:pPr>
        <w:pStyle w:val="af"/>
        <w:spacing w:line="240" w:lineRule="auto"/>
        <w:ind w:firstLine="708"/>
        <w:rPr>
          <w:rFonts w:ascii="Times New Roman" w:hAnsi="Times New Roman"/>
          <w:b/>
          <w:bCs/>
          <w:sz w:val="24"/>
          <w:szCs w:val="24"/>
        </w:rPr>
      </w:pPr>
      <w:r w:rsidRPr="001D4BDB">
        <w:rPr>
          <w:rFonts w:ascii="Times New Roman" w:hAnsi="Times New Roman"/>
          <w:b/>
          <w:bCs/>
          <w:sz w:val="24"/>
          <w:szCs w:val="24"/>
        </w:rPr>
        <w:t>Спортивно­оздоровительная деятельность.</w:t>
      </w:r>
    </w:p>
    <w:p w:rsidR="00951472" w:rsidRPr="001D4BDB" w:rsidRDefault="00951472" w:rsidP="001D4BDB">
      <w:pPr>
        <w:pStyle w:val="af"/>
        <w:spacing w:line="240" w:lineRule="auto"/>
        <w:ind w:firstLine="708"/>
        <w:rPr>
          <w:rFonts w:ascii="Times New Roman" w:hAnsi="Times New Roman"/>
          <w:b/>
          <w:bCs/>
          <w:iCs/>
          <w:spacing w:val="2"/>
          <w:sz w:val="24"/>
          <w:szCs w:val="24"/>
        </w:rPr>
      </w:pPr>
      <w:r w:rsidRPr="001D4BDB">
        <w:rPr>
          <w:rFonts w:ascii="Times New Roman" w:hAnsi="Times New Roman"/>
          <w:b/>
          <w:bCs/>
          <w:iCs/>
          <w:spacing w:val="2"/>
          <w:sz w:val="24"/>
          <w:szCs w:val="24"/>
        </w:rPr>
        <w:t xml:space="preserve">Гимнастика. </w:t>
      </w:r>
    </w:p>
    <w:p w:rsidR="00951472" w:rsidRPr="001D4BDB" w:rsidRDefault="00951472" w:rsidP="001D4BDB">
      <w:pPr>
        <w:pStyle w:val="af"/>
        <w:spacing w:line="240" w:lineRule="auto"/>
        <w:ind w:firstLine="708"/>
        <w:rPr>
          <w:rFonts w:ascii="Times New Roman" w:hAnsi="Times New Roman"/>
          <w:i/>
          <w:iCs/>
          <w:sz w:val="24"/>
          <w:szCs w:val="24"/>
        </w:rPr>
      </w:pPr>
      <w:r w:rsidRPr="001D4BDB">
        <w:rPr>
          <w:rFonts w:ascii="Times New Roman" w:hAnsi="Times New Roman"/>
          <w:i/>
          <w:iCs/>
          <w:spacing w:val="2"/>
          <w:sz w:val="24"/>
          <w:szCs w:val="24"/>
        </w:rPr>
        <w:t xml:space="preserve">Организующие </w:t>
      </w:r>
      <w:r w:rsidRPr="001D4BDB">
        <w:rPr>
          <w:rFonts w:ascii="Times New Roman" w:hAnsi="Times New Roman"/>
          <w:i/>
          <w:iCs/>
          <w:sz w:val="24"/>
          <w:szCs w:val="24"/>
        </w:rPr>
        <w:t xml:space="preserve">команды и приёмы. </w:t>
      </w:r>
      <w:r w:rsidRPr="001D4BDB">
        <w:rPr>
          <w:rFonts w:ascii="Times New Roman" w:hAnsi="Times New Roman"/>
          <w:iCs/>
          <w:sz w:val="24"/>
          <w:szCs w:val="24"/>
        </w:rPr>
        <w:t>Простейшие виды построений.</w:t>
      </w:r>
      <w:r w:rsidRPr="001D4BDB">
        <w:rPr>
          <w:rFonts w:ascii="Times New Roman" w:hAnsi="Times New Roman"/>
          <w:sz w:val="24"/>
          <w:szCs w:val="24"/>
        </w:rPr>
        <w:t>Строевые действия в шеренге и колонне; выполнение простейших строевых команд с одновременным показом учителя.</w:t>
      </w:r>
    </w:p>
    <w:p w:rsidR="00951472" w:rsidRPr="001D4BDB" w:rsidRDefault="00951472" w:rsidP="001D4BDB">
      <w:pPr>
        <w:pStyle w:val="af"/>
        <w:spacing w:line="240" w:lineRule="auto"/>
        <w:ind w:firstLine="709"/>
        <w:rPr>
          <w:rFonts w:ascii="Times New Roman" w:hAnsi="Times New Roman"/>
          <w:sz w:val="24"/>
          <w:szCs w:val="24"/>
        </w:rPr>
      </w:pPr>
      <w:r w:rsidRPr="001D4BDB">
        <w:rPr>
          <w:rFonts w:ascii="Times New Roman" w:hAnsi="Times New Roman"/>
          <w:i/>
          <w:sz w:val="24"/>
          <w:szCs w:val="24"/>
        </w:rPr>
        <w:t xml:space="preserve">Упражнения </w:t>
      </w:r>
      <w:r w:rsidRPr="001D4BDB">
        <w:rPr>
          <w:rFonts w:ascii="Times New Roman" w:hAnsi="Times New Roman"/>
          <w:sz w:val="24"/>
          <w:szCs w:val="24"/>
        </w:rPr>
        <w:t>без предметов (для различных групп мышц) и с предметами (гимнастические палки, флажки, обручи, малые и большие  мячи).</w:t>
      </w:r>
    </w:p>
    <w:p w:rsidR="00951472" w:rsidRPr="001D4BDB" w:rsidRDefault="00951472" w:rsidP="001D4BDB">
      <w:pPr>
        <w:pStyle w:val="af"/>
        <w:spacing w:line="240" w:lineRule="auto"/>
        <w:ind w:firstLine="709"/>
        <w:rPr>
          <w:rFonts w:ascii="Times New Roman" w:hAnsi="Times New Roman"/>
          <w:i/>
          <w:iCs/>
          <w:sz w:val="24"/>
          <w:szCs w:val="24"/>
        </w:rPr>
      </w:pPr>
      <w:r w:rsidRPr="001D4BDB">
        <w:rPr>
          <w:rFonts w:ascii="Times New Roman" w:hAnsi="Times New Roman"/>
          <w:i/>
          <w:iCs/>
          <w:sz w:val="24"/>
          <w:szCs w:val="24"/>
        </w:rPr>
        <w:t>Опорный прыжок:</w:t>
      </w:r>
      <w:r w:rsidRPr="001D4BDB">
        <w:rPr>
          <w:rFonts w:ascii="Times New Roman" w:hAnsi="Times New Roman"/>
          <w:iCs/>
          <w:sz w:val="24"/>
          <w:szCs w:val="24"/>
        </w:rPr>
        <w:t xml:space="preserve"> имитационные упражнения, подводящие упражнения к прыжкам </w:t>
      </w:r>
      <w:r w:rsidRPr="001D4BDB">
        <w:rPr>
          <w:rFonts w:ascii="Times New Roman" w:hAnsi="Times New Roman"/>
          <w:sz w:val="24"/>
          <w:szCs w:val="24"/>
        </w:rPr>
        <w:t>с разбега через гимнастического козла (с повышенной организацией техники безопасности).</w:t>
      </w:r>
    </w:p>
    <w:p w:rsidR="00951472" w:rsidRPr="001D4BDB" w:rsidRDefault="00951472" w:rsidP="001D4BDB">
      <w:pPr>
        <w:pStyle w:val="af"/>
        <w:spacing w:line="240" w:lineRule="auto"/>
        <w:ind w:firstLine="708"/>
        <w:rPr>
          <w:rFonts w:ascii="Times New Roman" w:hAnsi="Times New Roman"/>
          <w:sz w:val="24"/>
          <w:szCs w:val="24"/>
        </w:rPr>
      </w:pPr>
      <w:r w:rsidRPr="001D4BDB">
        <w:rPr>
          <w:rFonts w:ascii="Times New Roman" w:hAnsi="Times New Roman"/>
          <w:i/>
          <w:iCs/>
          <w:spacing w:val="2"/>
          <w:sz w:val="24"/>
          <w:szCs w:val="24"/>
        </w:rPr>
        <w:t xml:space="preserve">Гимнастические упражнения прикладного характера. </w:t>
      </w:r>
      <w:r w:rsidRPr="001D4BDB">
        <w:rPr>
          <w:rFonts w:ascii="Times New Roman" w:hAnsi="Times New Roman"/>
          <w:iCs/>
          <w:spacing w:val="2"/>
          <w:sz w:val="24"/>
          <w:szCs w:val="24"/>
        </w:rPr>
        <w:t xml:space="preserve">Ходьба, бег, метания. </w:t>
      </w:r>
      <w:r w:rsidRPr="001D4BDB">
        <w:rPr>
          <w:rFonts w:ascii="Times New Roman" w:hAnsi="Times New Roman"/>
          <w:spacing w:val="2"/>
          <w:sz w:val="24"/>
          <w:szCs w:val="24"/>
        </w:rPr>
        <w:t xml:space="preserve">Прыжки со скакалкой. Передвижение по гимнастической </w:t>
      </w:r>
      <w:r w:rsidRPr="001D4BDB">
        <w:rPr>
          <w:rFonts w:ascii="Times New Roman" w:hAnsi="Times New Roman"/>
          <w:sz w:val="24"/>
          <w:szCs w:val="24"/>
        </w:rPr>
        <w:t>стенке. Преодоление полосы препятствий с элементами лазанья и перелезания, переползания, передвижение по наклонной гимнастической скамейке.</w:t>
      </w:r>
    </w:p>
    <w:p w:rsidR="00951472" w:rsidRPr="001D4BDB" w:rsidRDefault="00951472" w:rsidP="001D4BDB">
      <w:pPr>
        <w:pStyle w:val="af"/>
        <w:spacing w:line="240" w:lineRule="auto"/>
        <w:ind w:firstLine="708"/>
        <w:rPr>
          <w:rFonts w:ascii="Times New Roman" w:hAnsi="Times New Roman"/>
          <w:sz w:val="24"/>
          <w:szCs w:val="24"/>
        </w:rPr>
      </w:pPr>
      <w:r w:rsidRPr="001D4BDB">
        <w:rPr>
          <w:rFonts w:ascii="Times New Roman" w:hAnsi="Times New Roman"/>
          <w:i/>
          <w:sz w:val="24"/>
          <w:szCs w:val="24"/>
        </w:rPr>
        <w:t>Упражнения в поднимании и переноске грузов</w:t>
      </w:r>
      <w:r w:rsidRPr="001D4BDB">
        <w:rPr>
          <w:rFonts w:ascii="Times New Roman" w:hAnsi="Times New Roman"/>
          <w:sz w:val="24"/>
          <w:szCs w:val="24"/>
        </w:rPr>
        <w:t>: подход к предмету с нужной стороны, правильный захват его для переноски, умение нести, точно и мягко опускать предмет (предметы: мячи, гимнастические палки, обручи, скамейки, маты, гимнастический «козел», «конь» и т.д.).</w:t>
      </w:r>
    </w:p>
    <w:p w:rsidR="00951472" w:rsidRPr="001D4BDB" w:rsidRDefault="00951472" w:rsidP="001D4BDB">
      <w:pPr>
        <w:pStyle w:val="af"/>
        <w:spacing w:line="240" w:lineRule="auto"/>
        <w:ind w:firstLine="708"/>
        <w:rPr>
          <w:rFonts w:ascii="Times New Roman" w:hAnsi="Times New Roman"/>
          <w:b/>
          <w:bCs/>
          <w:iCs/>
          <w:sz w:val="24"/>
          <w:szCs w:val="24"/>
        </w:rPr>
      </w:pPr>
      <w:r w:rsidRPr="001D4BDB">
        <w:rPr>
          <w:rFonts w:ascii="Times New Roman" w:hAnsi="Times New Roman"/>
          <w:b/>
          <w:bCs/>
          <w:iCs/>
          <w:sz w:val="24"/>
          <w:szCs w:val="24"/>
        </w:rPr>
        <w:t xml:space="preserve">Лёгкая атлетика. </w:t>
      </w:r>
    </w:p>
    <w:p w:rsidR="00951472" w:rsidRPr="001D4BDB" w:rsidRDefault="00951472" w:rsidP="001D4BDB">
      <w:pPr>
        <w:pStyle w:val="af"/>
        <w:spacing w:line="240" w:lineRule="auto"/>
        <w:ind w:firstLine="708"/>
        <w:rPr>
          <w:rFonts w:ascii="Times New Roman" w:hAnsi="Times New Roman"/>
          <w:i/>
          <w:iCs/>
          <w:sz w:val="24"/>
          <w:szCs w:val="24"/>
        </w:rPr>
      </w:pPr>
      <w:r w:rsidRPr="001D4BDB">
        <w:rPr>
          <w:rFonts w:ascii="Times New Roman" w:hAnsi="Times New Roman"/>
          <w:i/>
          <w:iCs/>
          <w:sz w:val="24"/>
          <w:szCs w:val="24"/>
        </w:rPr>
        <w:t xml:space="preserve">Ходьба:  </w:t>
      </w:r>
      <w:r w:rsidRPr="001D4BDB">
        <w:rPr>
          <w:rFonts w:ascii="Times New Roman" w:hAnsi="Times New Roman"/>
          <w:iCs/>
          <w:sz w:val="24"/>
          <w:szCs w:val="24"/>
        </w:rPr>
        <w:t>парами, по кругу парами; в умеренном темпе в колонне по одному в обход зала за учителем. Ходьба с сохранением правильной осанки. Ходьба в чередовании с бегом.</w:t>
      </w:r>
    </w:p>
    <w:p w:rsidR="00951472" w:rsidRPr="001D4BDB" w:rsidRDefault="00951472" w:rsidP="001D4BDB">
      <w:pPr>
        <w:pStyle w:val="af"/>
        <w:spacing w:line="240" w:lineRule="auto"/>
        <w:ind w:firstLine="708"/>
        <w:rPr>
          <w:rFonts w:ascii="Times New Roman" w:hAnsi="Times New Roman"/>
          <w:i/>
          <w:iCs/>
          <w:sz w:val="24"/>
          <w:szCs w:val="24"/>
        </w:rPr>
      </w:pPr>
      <w:r w:rsidRPr="001D4BDB">
        <w:rPr>
          <w:rFonts w:ascii="Times New Roman" w:hAnsi="Times New Roman"/>
          <w:i/>
          <w:iCs/>
          <w:sz w:val="24"/>
          <w:szCs w:val="24"/>
        </w:rPr>
        <w:t xml:space="preserve">Беговые упражнения: </w:t>
      </w:r>
      <w:r w:rsidRPr="001D4BDB">
        <w:rPr>
          <w:rFonts w:ascii="Times New Roman" w:hAnsi="Times New Roman"/>
          <w:sz w:val="24"/>
          <w:szCs w:val="24"/>
        </w:rPr>
        <w:t>с высоким подниманием бедра, с изменением направления движения, из разных исходных положений; челночный бег; высокий старт с последующим ускорением.</w:t>
      </w:r>
    </w:p>
    <w:p w:rsidR="00951472" w:rsidRPr="001D4BDB" w:rsidRDefault="00951472" w:rsidP="001D4BDB">
      <w:pPr>
        <w:pStyle w:val="af"/>
        <w:spacing w:line="240" w:lineRule="auto"/>
        <w:ind w:firstLine="708"/>
        <w:rPr>
          <w:rFonts w:ascii="Times New Roman" w:hAnsi="Times New Roman"/>
          <w:i/>
          <w:iCs/>
          <w:sz w:val="24"/>
          <w:szCs w:val="24"/>
        </w:rPr>
      </w:pPr>
      <w:r w:rsidRPr="001D4BDB">
        <w:rPr>
          <w:rFonts w:ascii="Times New Roman" w:hAnsi="Times New Roman"/>
          <w:i/>
          <w:iCs/>
          <w:sz w:val="24"/>
          <w:szCs w:val="24"/>
        </w:rPr>
        <w:t xml:space="preserve">Прыжковые упражнения: </w:t>
      </w:r>
      <w:r w:rsidRPr="001D4BDB">
        <w:rPr>
          <w:rFonts w:ascii="Times New Roman" w:hAnsi="Times New Roman"/>
          <w:sz w:val="24"/>
          <w:szCs w:val="24"/>
        </w:rPr>
        <w:t>на одной ноге и двух ногах на месте и с продвижением; в длину и высоту; спрыгивание и запрыгивание.</w:t>
      </w:r>
    </w:p>
    <w:p w:rsidR="00951472" w:rsidRPr="001D4BDB" w:rsidRDefault="00951472" w:rsidP="001D4BDB">
      <w:pPr>
        <w:pStyle w:val="af"/>
        <w:spacing w:line="240" w:lineRule="auto"/>
        <w:ind w:firstLine="708"/>
        <w:rPr>
          <w:rFonts w:ascii="Times New Roman" w:hAnsi="Times New Roman"/>
          <w:i/>
          <w:iCs/>
          <w:sz w:val="24"/>
          <w:szCs w:val="24"/>
        </w:rPr>
      </w:pPr>
      <w:r w:rsidRPr="001D4BDB">
        <w:rPr>
          <w:rFonts w:ascii="Times New Roman" w:hAnsi="Times New Roman"/>
          <w:i/>
          <w:iCs/>
          <w:sz w:val="24"/>
          <w:szCs w:val="24"/>
        </w:rPr>
        <w:t xml:space="preserve">Броски: </w:t>
      </w:r>
      <w:r w:rsidRPr="001D4BDB">
        <w:rPr>
          <w:rFonts w:ascii="Times New Roman" w:hAnsi="Times New Roman"/>
          <w:sz w:val="24"/>
          <w:szCs w:val="24"/>
        </w:rPr>
        <w:t>большого мяча (</w:t>
      </w:r>
      <w:smartTag w:uri="urn:schemas-microsoft-com:office:smarttags" w:element="metricconverter">
        <w:smartTagPr>
          <w:attr w:name="ProductID" w:val="1 кг"/>
        </w:smartTagPr>
        <w:r w:rsidRPr="001D4BDB">
          <w:rPr>
            <w:rFonts w:ascii="Times New Roman" w:hAnsi="Times New Roman"/>
            <w:sz w:val="24"/>
            <w:szCs w:val="24"/>
          </w:rPr>
          <w:t>1 кг</w:t>
        </w:r>
      </w:smartTag>
      <w:r w:rsidRPr="001D4BDB">
        <w:rPr>
          <w:rFonts w:ascii="Times New Roman" w:hAnsi="Times New Roman"/>
          <w:sz w:val="24"/>
          <w:szCs w:val="24"/>
        </w:rPr>
        <w:t>) на дальность разными способами.</w:t>
      </w:r>
    </w:p>
    <w:p w:rsidR="00951472" w:rsidRPr="001D4BDB" w:rsidRDefault="00951472" w:rsidP="001D4BDB">
      <w:pPr>
        <w:pStyle w:val="af"/>
        <w:spacing w:line="240" w:lineRule="auto"/>
        <w:ind w:firstLine="708"/>
        <w:rPr>
          <w:rFonts w:ascii="Times New Roman" w:hAnsi="Times New Roman"/>
          <w:sz w:val="24"/>
          <w:szCs w:val="24"/>
        </w:rPr>
      </w:pPr>
      <w:r w:rsidRPr="001D4BDB">
        <w:rPr>
          <w:rFonts w:ascii="Times New Roman" w:hAnsi="Times New Roman"/>
          <w:i/>
          <w:iCs/>
          <w:sz w:val="24"/>
          <w:szCs w:val="24"/>
        </w:rPr>
        <w:t xml:space="preserve">Метание: </w:t>
      </w:r>
      <w:r w:rsidRPr="001D4BDB">
        <w:rPr>
          <w:rFonts w:ascii="Times New Roman" w:hAnsi="Times New Roman"/>
          <w:sz w:val="24"/>
          <w:szCs w:val="24"/>
        </w:rPr>
        <w:t>малого мяча в вертикальную и горизонтальную цель и на дальность.</w:t>
      </w:r>
    </w:p>
    <w:p w:rsidR="00951472" w:rsidRPr="001D4BDB" w:rsidRDefault="00951472" w:rsidP="001D4BDB">
      <w:pPr>
        <w:pStyle w:val="af"/>
        <w:spacing w:line="240" w:lineRule="auto"/>
        <w:ind w:firstLine="708"/>
        <w:rPr>
          <w:rFonts w:ascii="Times New Roman" w:hAnsi="Times New Roman"/>
          <w:b/>
          <w:bCs/>
          <w:i/>
          <w:iCs/>
          <w:sz w:val="24"/>
          <w:szCs w:val="24"/>
        </w:rPr>
      </w:pPr>
      <w:r w:rsidRPr="001D4BDB">
        <w:rPr>
          <w:rFonts w:ascii="Times New Roman" w:hAnsi="Times New Roman"/>
          <w:b/>
          <w:bCs/>
          <w:iCs/>
          <w:sz w:val="24"/>
          <w:szCs w:val="24"/>
        </w:rPr>
        <w:t>Лыжная подготовка.</w:t>
      </w:r>
      <w:r w:rsidRPr="001D4BDB">
        <w:rPr>
          <w:rFonts w:ascii="Times New Roman" w:hAnsi="Times New Roman"/>
          <w:sz w:val="24"/>
          <w:szCs w:val="24"/>
        </w:rPr>
        <w:t>Передвижение на лыжах; повороты; спуски; подъёмы; торможение.</w:t>
      </w:r>
    </w:p>
    <w:p w:rsidR="00951472" w:rsidRPr="001D4BDB" w:rsidRDefault="00951472" w:rsidP="001D4BDB">
      <w:pPr>
        <w:pStyle w:val="af"/>
        <w:spacing w:line="240" w:lineRule="auto"/>
        <w:ind w:firstLine="709"/>
        <w:rPr>
          <w:rFonts w:ascii="Times New Roman" w:hAnsi="Times New Roman"/>
          <w:b/>
          <w:bCs/>
          <w:iCs/>
          <w:sz w:val="24"/>
          <w:szCs w:val="24"/>
        </w:rPr>
      </w:pPr>
      <w:r w:rsidRPr="001D4BDB">
        <w:rPr>
          <w:rFonts w:ascii="Times New Roman" w:hAnsi="Times New Roman"/>
          <w:b/>
          <w:bCs/>
          <w:iCs/>
          <w:sz w:val="24"/>
          <w:szCs w:val="24"/>
        </w:rPr>
        <w:t xml:space="preserve">Плавание. </w:t>
      </w:r>
    </w:p>
    <w:p w:rsidR="00951472" w:rsidRPr="001D4BDB" w:rsidRDefault="00951472" w:rsidP="001D4BDB">
      <w:pPr>
        <w:pStyle w:val="af"/>
        <w:spacing w:line="240" w:lineRule="auto"/>
        <w:ind w:firstLine="709"/>
        <w:rPr>
          <w:rFonts w:ascii="Times New Roman" w:hAnsi="Times New Roman"/>
          <w:sz w:val="24"/>
          <w:szCs w:val="24"/>
        </w:rPr>
      </w:pPr>
      <w:r w:rsidRPr="001D4BDB">
        <w:rPr>
          <w:rFonts w:ascii="Times New Roman" w:hAnsi="Times New Roman"/>
          <w:i/>
          <w:iCs/>
          <w:sz w:val="24"/>
          <w:szCs w:val="24"/>
        </w:rPr>
        <w:t xml:space="preserve">Подводящие упражнения: </w:t>
      </w:r>
      <w:r w:rsidRPr="001D4BDB">
        <w:rPr>
          <w:rFonts w:ascii="Times New Roman" w:hAnsi="Times New Roman"/>
          <w:sz w:val="24"/>
          <w:szCs w:val="24"/>
        </w:rPr>
        <w:t>вхождение в воду; передвижение по дну бассейна; упражнения на всплывание; лежание и скольжение; упражнения на согласование работы рук и ног. Игры в воде.</w:t>
      </w:r>
    </w:p>
    <w:p w:rsidR="00951472" w:rsidRPr="001D4BDB" w:rsidRDefault="00951472" w:rsidP="001D4BDB">
      <w:pPr>
        <w:pStyle w:val="af"/>
        <w:spacing w:line="240" w:lineRule="auto"/>
        <w:ind w:firstLine="708"/>
        <w:rPr>
          <w:rFonts w:ascii="Times New Roman" w:hAnsi="Times New Roman"/>
          <w:b/>
          <w:bCs/>
          <w:i/>
          <w:iCs/>
          <w:sz w:val="24"/>
          <w:szCs w:val="24"/>
        </w:rPr>
      </w:pPr>
      <w:r w:rsidRPr="001D4BDB">
        <w:rPr>
          <w:b/>
          <w:i/>
          <w:sz w:val="24"/>
          <w:szCs w:val="24"/>
        </w:rPr>
        <w:t xml:space="preserve">Подвижные игры и </w:t>
      </w:r>
      <w:r w:rsidRPr="001D4BDB">
        <w:rPr>
          <w:rStyle w:val="c12"/>
          <w:b/>
          <w:i/>
          <w:sz w:val="24"/>
          <w:szCs w:val="24"/>
        </w:rPr>
        <w:t>элементы спортивных игр</w:t>
      </w:r>
    </w:p>
    <w:p w:rsidR="00951472" w:rsidRPr="001D4BDB" w:rsidRDefault="00951472" w:rsidP="001D4BDB">
      <w:pPr>
        <w:pStyle w:val="af"/>
        <w:spacing w:line="240" w:lineRule="auto"/>
        <w:ind w:firstLine="708"/>
        <w:rPr>
          <w:rFonts w:ascii="Times New Roman" w:hAnsi="Times New Roman"/>
          <w:i/>
          <w:iCs/>
          <w:sz w:val="24"/>
          <w:szCs w:val="24"/>
        </w:rPr>
      </w:pPr>
      <w:r w:rsidRPr="001D4BDB">
        <w:rPr>
          <w:rFonts w:ascii="Times New Roman" w:hAnsi="Times New Roman"/>
          <w:i/>
          <w:iCs/>
          <w:sz w:val="24"/>
          <w:szCs w:val="24"/>
        </w:rPr>
        <w:t xml:space="preserve">На материале гимнастики: </w:t>
      </w:r>
      <w:r w:rsidRPr="001D4BDB">
        <w:rPr>
          <w:rFonts w:ascii="Times New Roman" w:hAnsi="Times New Roman"/>
          <w:sz w:val="24"/>
          <w:szCs w:val="24"/>
        </w:rPr>
        <w:t>игровые задания с исполь</w:t>
      </w:r>
      <w:r w:rsidRPr="001D4BDB">
        <w:rPr>
          <w:rFonts w:ascii="Times New Roman" w:hAnsi="Times New Roman"/>
          <w:spacing w:val="2"/>
          <w:sz w:val="24"/>
          <w:szCs w:val="24"/>
        </w:rPr>
        <w:t xml:space="preserve">зованием строевых упражнений, упражнений на внимание, </w:t>
      </w:r>
      <w:r w:rsidRPr="001D4BDB">
        <w:rPr>
          <w:rFonts w:ascii="Times New Roman" w:hAnsi="Times New Roman"/>
          <w:sz w:val="24"/>
          <w:szCs w:val="24"/>
        </w:rPr>
        <w:t>силу, ловкость и координацию.</w:t>
      </w:r>
    </w:p>
    <w:p w:rsidR="00951472" w:rsidRPr="001D4BDB" w:rsidRDefault="00951472" w:rsidP="001D4BDB">
      <w:pPr>
        <w:pStyle w:val="af"/>
        <w:spacing w:line="240" w:lineRule="auto"/>
        <w:ind w:firstLine="708"/>
        <w:rPr>
          <w:rFonts w:ascii="Times New Roman" w:hAnsi="Times New Roman"/>
          <w:sz w:val="24"/>
          <w:szCs w:val="24"/>
        </w:rPr>
      </w:pPr>
      <w:r w:rsidRPr="001D4BDB">
        <w:rPr>
          <w:rFonts w:ascii="Times New Roman" w:hAnsi="Times New Roman"/>
          <w:i/>
          <w:iCs/>
          <w:sz w:val="24"/>
          <w:szCs w:val="24"/>
        </w:rPr>
        <w:t xml:space="preserve">На материале лёгкой атлетики: </w:t>
      </w:r>
      <w:r w:rsidRPr="001D4BDB">
        <w:rPr>
          <w:rFonts w:ascii="Times New Roman" w:hAnsi="Times New Roman"/>
          <w:sz w:val="24"/>
          <w:szCs w:val="24"/>
        </w:rPr>
        <w:t>прыжки, бег, метания и броски; упражнения на координацию, выносливость и быстроту.</w:t>
      </w:r>
    </w:p>
    <w:p w:rsidR="00951472" w:rsidRPr="001D4BDB" w:rsidRDefault="00951472" w:rsidP="001D4BDB">
      <w:pPr>
        <w:pStyle w:val="af"/>
        <w:spacing w:line="240" w:lineRule="auto"/>
        <w:ind w:firstLine="708"/>
        <w:rPr>
          <w:rFonts w:ascii="Times New Roman" w:hAnsi="Times New Roman"/>
          <w:i/>
          <w:iCs/>
          <w:sz w:val="24"/>
          <w:szCs w:val="24"/>
        </w:rPr>
      </w:pPr>
      <w:r w:rsidRPr="001D4BDB">
        <w:rPr>
          <w:rFonts w:ascii="Times New Roman" w:hAnsi="Times New Roman"/>
          <w:i/>
          <w:iCs/>
          <w:spacing w:val="2"/>
          <w:sz w:val="24"/>
          <w:szCs w:val="24"/>
        </w:rPr>
        <w:t xml:space="preserve">На материале лыжной подготовки: </w:t>
      </w:r>
      <w:r w:rsidRPr="001D4BDB">
        <w:rPr>
          <w:rFonts w:ascii="Times New Roman" w:hAnsi="Times New Roman"/>
          <w:spacing w:val="2"/>
          <w:sz w:val="24"/>
          <w:szCs w:val="24"/>
        </w:rPr>
        <w:t>эстафеты в пере</w:t>
      </w:r>
      <w:r w:rsidRPr="001D4BDB">
        <w:rPr>
          <w:rFonts w:ascii="Times New Roman" w:hAnsi="Times New Roman"/>
          <w:sz w:val="24"/>
          <w:szCs w:val="24"/>
        </w:rPr>
        <w:t>движении на лыжах, упражнения на выносливость и координацию.</w:t>
      </w:r>
    </w:p>
    <w:p w:rsidR="00951472" w:rsidRPr="001D4BDB" w:rsidRDefault="00951472" w:rsidP="001D4BDB">
      <w:pPr>
        <w:pStyle w:val="af"/>
        <w:spacing w:line="240" w:lineRule="auto"/>
        <w:ind w:firstLine="708"/>
        <w:rPr>
          <w:rFonts w:ascii="Times New Roman" w:hAnsi="Times New Roman"/>
          <w:i/>
          <w:iCs/>
          <w:sz w:val="24"/>
          <w:szCs w:val="24"/>
        </w:rPr>
      </w:pPr>
      <w:r w:rsidRPr="001D4BDB">
        <w:rPr>
          <w:rFonts w:ascii="Times New Roman" w:hAnsi="Times New Roman"/>
          <w:i/>
          <w:iCs/>
          <w:sz w:val="24"/>
          <w:szCs w:val="24"/>
        </w:rPr>
        <w:t>На материале спортивных игр:</w:t>
      </w:r>
    </w:p>
    <w:p w:rsidR="00951472" w:rsidRPr="001D4BDB" w:rsidRDefault="00951472" w:rsidP="001D4BDB">
      <w:pPr>
        <w:pStyle w:val="af"/>
        <w:spacing w:line="240" w:lineRule="auto"/>
        <w:ind w:firstLine="708"/>
        <w:rPr>
          <w:rFonts w:ascii="Times New Roman" w:hAnsi="Times New Roman"/>
          <w:i/>
          <w:iCs/>
          <w:sz w:val="24"/>
          <w:szCs w:val="24"/>
        </w:rPr>
      </w:pPr>
      <w:r w:rsidRPr="001D4BDB">
        <w:rPr>
          <w:rFonts w:ascii="Times New Roman" w:hAnsi="Times New Roman"/>
          <w:i/>
          <w:iCs/>
          <w:sz w:val="24"/>
          <w:szCs w:val="24"/>
        </w:rPr>
        <w:t xml:space="preserve">Футбол: </w:t>
      </w:r>
      <w:r w:rsidRPr="001D4BDB">
        <w:rPr>
          <w:rFonts w:ascii="Times New Roman" w:hAnsi="Times New Roman"/>
          <w:sz w:val="24"/>
          <w:szCs w:val="24"/>
        </w:rPr>
        <w:t>удар по неподвижному и катящемуся мячу; оста</w:t>
      </w:r>
      <w:r w:rsidRPr="001D4BDB">
        <w:rPr>
          <w:rFonts w:ascii="Times New Roman" w:hAnsi="Times New Roman"/>
          <w:spacing w:val="2"/>
          <w:sz w:val="24"/>
          <w:szCs w:val="24"/>
        </w:rPr>
        <w:t xml:space="preserve">новка мяча; ведение мяча; подвижные игры на материале </w:t>
      </w:r>
      <w:r w:rsidRPr="001D4BDB">
        <w:rPr>
          <w:rFonts w:ascii="Times New Roman" w:hAnsi="Times New Roman"/>
          <w:sz w:val="24"/>
          <w:szCs w:val="24"/>
        </w:rPr>
        <w:t>футбола.</w:t>
      </w:r>
    </w:p>
    <w:p w:rsidR="00951472" w:rsidRPr="001D4BDB" w:rsidRDefault="00951472" w:rsidP="001D4BDB">
      <w:pPr>
        <w:pStyle w:val="af"/>
        <w:spacing w:line="240" w:lineRule="auto"/>
        <w:ind w:firstLine="708"/>
        <w:rPr>
          <w:rFonts w:ascii="Times New Roman" w:hAnsi="Times New Roman"/>
          <w:i/>
          <w:iCs/>
          <w:sz w:val="24"/>
          <w:szCs w:val="24"/>
        </w:rPr>
      </w:pPr>
      <w:r w:rsidRPr="001D4BDB">
        <w:rPr>
          <w:rFonts w:ascii="Times New Roman" w:hAnsi="Times New Roman"/>
          <w:i/>
          <w:iCs/>
          <w:sz w:val="24"/>
          <w:szCs w:val="24"/>
        </w:rPr>
        <w:t xml:space="preserve">Баскетбол: </w:t>
      </w:r>
      <w:r w:rsidRPr="001D4BDB">
        <w:rPr>
          <w:rFonts w:ascii="Times New Roman" w:hAnsi="Times New Roman"/>
          <w:iCs/>
          <w:sz w:val="24"/>
          <w:szCs w:val="24"/>
        </w:rPr>
        <w:t>с</w:t>
      </w:r>
      <w:r w:rsidRPr="001D4BDB">
        <w:rPr>
          <w:rStyle w:val="c12"/>
          <w:sz w:val="24"/>
          <w:szCs w:val="24"/>
        </w:rPr>
        <w:t>тойка баскетболиста;</w:t>
      </w:r>
      <w:r w:rsidRPr="001D4BDB">
        <w:rPr>
          <w:rFonts w:ascii="Times New Roman" w:hAnsi="Times New Roman"/>
          <w:sz w:val="24"/>
          <w:szCs w:val="24"/>
        </w:rPr>
        <w:t xml:space="preserve"> специальные передвижения без мяча; х</w:t>
      </w:r>
      <w:r w:rsidRPr="001D4BDB">
        <w:rPr>
          <w:rStyle w:val="c12"/>
          <w:sz w:val="24"/>
          <w:szCs w:val="24"/>
        </w:rPr>
        <w:t>ват мяча;</w:t>
      </w:r>
      <w:r w:rsidRPr="001D4BDB">
        <w:rPr>
          <w:rFonts w:ascii="Times New Roman" w:hAnsi="Times New Roman"/>
          <w:sz w:val="24"/>
          <w:szCs w:val="24"/>
        </w:rPr>
        <w:t xml:space="preserve"> в</w:t>
      </w:r>
      <w:r w:rsidRPr="001D4BDB">
        <w:rPr>
          <w:rStyle w:val="c12"/>
          <w:sz w:val="24"/>
          <w:szCs w:val="24"/>
        </w:rPr>
        <w:t>едение мяча на месте</w:t>
      </w:r>
      <w:r w:rsidRPr="001D4BDB">
        <w:rPr>
          <w:rFonts w:ascii="Times New Roman" w:hAnsi="Times New Roman"/>
          <w:sz w:val="24"/>
          <w:szCs w:val="24"/>
        </w:rPr>
        <w:t>; б</w:t>
      </w:r>
      <w:r w:rsidRPr="001D4BDB">
        <w:rPr>
          <w:rStyle w:val="c12"/>
          <w:sz w:val="24"/>
          <w:szCs w:val="24"/>
        </w:rPr>
        <w:t>роски мяча с места двумя руками снизу из-под кольца</w:t>
      </w:r>
      <w:r w:rsidRPr="001D4BDB">
        <w:rPr>
          <w:rFonts w:ascii="Times New Roman" w:hAnsi="Times New Roman"/>
          <w:sz w:val="24"/>
          <w:szCs w:val="24"/>
        </w:rPr>
        <w:t>; п</w:t>
      </w:r>
      <w:r w:rsidRPr="001D4BDB">
        <w:rPr>
          <w:rStyle w:val="c12"/>
          <w:sz w:val="24"/>
          <w:szCs w:val="24"/>
        </w:rPr>
        <w:t>ередача и ловля мяча на месте двумя руками от груди в паре с учителем;</w:t>
      </w:r>
      <w:r w:rsidRPr="001D4BDB">
        <w:rPr>
          <w:rFonts w:ascii="Times New Roman" w:hAnsi="Times New Roman"/>
          <w:sz w:val="24"/>
          <w:szCs w:val="24"/>
        </w:rPr>
        <w:t xml:space="preserve"> подвижные игры на материале баскетбола.</w:t>
      </w:r>
    </w:p>
    <w:p w:rsidR="00951472" w:rsidRPr="001D4BDB" w:rsidRDefault="00951472" w:rsidP="001D4BDB">
      <w:pPr>
        <w:pStyle w:val="c11"/>
        <w:spacing w:before="0" w:beforeAutospacing="0" w:after="0" w:afterAutospacing="0"/>
        <w:ind w:firstLine="709"/>
        <w:jc w:val="both"/>
      </w:pPr>
      <w:r w:rsidRPr="001D4BDB">
        <w:rPr>
          <w:rStyle w:val="c12"/>
          <w:i/>
        </w:rPr>
        <w:t>Пионербол</w:t>
      </w:r>
      <w:r w:rsidRPr="001D4BDB">
        <w:rPr>
          <w:rStyle w:val="c12"/>
        </w:rPr>
        <w:t>: броски и ловля мяча в парах через сетку двумя руками снизу и сверху; нижняя подача мяча (одной рукой снизу).</w:t>
      </w:r>
    </w:p>
    <w:p w:rsidR="00951472" w:rsidRPr="001D4BDB" w:rsidRDefault="00951472" w:rsidP="001D4BDB">
      <w:pPr>
        <w:pStyle w:val="af"/>
        <w:spacing w:line="240" w:lineRule="auto"/>
        <w:ind w:firstLine="708"/>
        <w:rPr>
          <w:rFonts w:ascii="Times New Roman" w:hAnsi="Times New Roman"/>
          <w:sz w:val="24"/>
          <w:szCs w:val="24"/>
        </w:rPr>
      </w:pPr>
      <w:r w:rsidRPr="001D4BDB">
        <w:rPr>
          <w:rFonts w:ascii="Times New Roman" w:hAnsi="Times New Roman"/>
          <w:i/>
          <w:iCs/>
          <w:sz w:val="24"/>
          <w:szCs w:val="24"/>
        </w:rPr>
        <w:lastRenderedPageBreak/>
        <w:t xml:space="preserve">Волейбол: </w:t>
      </w:r>
      <w:r w:rsidRPr="001D4BDB">
        <w:rPr>
          <w:rFonts w:ascii="Times New Roman" w:hAnsi="Times New Roman"/>
          <w:sz w:val="24"/>
          <w:szCs w:val="24"/>
        </w:rPr>
        <w:t xml:space="preserve">подбрасывание мяча; подача мяча; приём и передача мяча; подвижные игры на материале волейбола. </w:t>
      </w:r>
    </w:p>
    <w:p w:rsidR="00951472" w:rsidRPr="001D4BDB" w:rsidRDefault="00951472" w:rsidP="001D4BDB">
      <w:pPr>
        <w:pStyle w:val="af"/>
        <w:spacing w:line="240" w:lineRule="auto"/>
        <w:ind w:firstLine="708"/>
        <w:rPr>
          <w:rFonts w:ascii="Times New Roman" w:hAnsi="Times New Roman"/>
          <w:sz w:val="24"/>
          <w:szCs w:val="24"/>
        </w:rPr>
      </w:pPr>
      <w:r w:rsidRPr="001D4BDB">
        <w:rPr>
          <w:rFonts w:ascii="Times New Roman" w:hAnsi="Times New Roman"/>
          <w:i/>
          <w:sz w:val="24"/>
          <w:szCs w:val="24"/>
        </w:rPr>
        <w:t>Подвижные игры разных народов</w:t>
      </w:r>
      <w:r w:rsidRPr="001D4BDB">
        <w:rPr>
          <w:rFonts w:ascii="Times New Roman" w:hAnsi="Times New Roman"/>
          <w:sz w:val="24"/>
          <w:szCs w:val="24"/>
        </w:rPr>
        <w:t>.</w:t>
      </w:r>
    </w:p>
    <w:p w:rsidR="00951472" w:rsidRPr="001D4BDB" w:rsidRDefault="00951472" w:rsidP="001D4BDB">
      <w:pPr>
        <w:pStyle w:val="c11"/>
        <w:spacing w:before="0" w:beforeAutospacing="0" w:after="0" w:afterAutospacing="0"/>
        <w:ind w:firstLine="709"/>
        <w:jc w:val="both"/>
      </w:pPr>
      <w:r w:rsidRPr="001D4BDB">
        <w:rPr>
          <w:rStyle w:val="c12"/>
          <w:i/>
        </w:rPr>
        <w:t>Коррекционно-развивающие игры</w:t>
      </w:r>
      <w:r w:rsidRPr="001D4BDB">
        <w:rPr>
          <w:rStyle w:val="c12"/>
        </w:rPr>
        <w:t>: «Порядок и беспорядок», «Узнай, где звонили», «Собери урожай».</w:t>
      </w:r>
    </w:p>
    <w:p w:rsidR="00951472" w:rsidRPr="001D4BDB" w:rsidRDefault="00951472" w:rsidP="001D4BDB">
      <w:pPr>
        <w:pStyle w:val="c11"/>
        <w:spacing w:before="0" w:beforeAutospacing="0" w:after="0" w:afterAutospacing="0"/>
        <w:ind w:firstLine="709"/>
        <w:jc w:val="both"/>
      </w:pPr>
      <w:r w:rsidRPr="001D4BDB">
        <w:rPr>
          <w:rStyle w:val="c12"/>
          <w:i/>
        </w:rPr>
        <w:t>Игры с бегом и прыжками</w:t>
      </w:r>
      <w:r w:rsidRPr="001D4BDB">
        <w:rPr>
          <w:rStyle w:val="c12"/>
        </w:rPr>
        <w:t>: «Сорви шишку», «У медведя во бору», «Подбеги к своему предмету», «День и ночь», «Кот и мыши», «Пятнашки»; «Прыжки по кочкам».</w:t>
      </w:r>
    </w:p>
    <w:p w:rsidR="00951472" w:rsidRPr="001D4BDB" w:rsidRDefault="00951472" w:rsidP="001D4BDB">
      <w:pPr>
        <w:pStyle w:val="c11"/>
        <w:spacing w:before="0" w:beforeAutospacing="0" w:after="0" w:afterAutospacing="0"/>
        <w:ind w:firstLine="709"/>
        <w:jc w:val="both"/>
        <w:rPr>
          <w:rStyle w:val="c12"/>
        </w:rPr>
      </w:pPr>
      <w:r w:rsidRPr="001D4BDB">
        <w:rPr>
          <w:rStyle w:val="c12"/>
          <w:i/>
        </w:rPr>
        <w:t>Игры с мячом</w:t>
      </w:r>
      <w:r w:rsidRPr="001D4BDB">
        <w:rPr>
          <w:rStyle w:val="c12"/>
        </w:rPr>
        <w:t>: «Метание мячей и мешочков»; «Кого назвали – тот и ловит», «Мяч по кругу», «Не урони мяч».</w:t>
      </w:r>
    </w:p>
    <w:p w:rsidR="00951472" w:rsidRPr="001D4BDB" w:rsidRDefault="00951472" w:rsidP="001D4BDB">
      <w:pPr>
        <w:pStyle w:val="af"/>
        <w:spacing w:line="240" w:lineRule="auto"/>
        <w:ind w:firstLine="708"/>
        <w:rPr>
          <w:rStyle w:val="c12"/>
          <w:rFonts w:ascii="Times New Roman" w:hAnsi="Times New Roman"/>
          <w:b/>
          <w:i/>
          <w:sz w:val="24"/>
          <w:szCs w:val="24"/>
        </w:rPr>
      </w:pPr>
      <w:r w:rsidRPr="001D4BDB">
        <w:rPr>
          <w:rStyle w:val="c12"/>
          <w:rFonts w:ascii="Times New Roman" w:hAnsi="Times New Roman"/>
          <w:b/>
          <w:i/>
          <w:sz w:val="24"/>
          <w:szCs w:val="24"/>
        </w:rPr>
        <w:t>Адаптивная физическая реабилитация</w:t>
      </w:r>
    </w:p>
    <w:p w:rsidR="00951472" w:rsidRPr="001D4BDB" w:rsidRDefault="00951472" w:rsidP="001D4BDB">
      <w:pPr>
        <w:pStyle w:val="af"/>
        <w:spacing w:line="240" w:lineRule="auto"/>
        <w:ind w:firstLine="708"/>
        <w:rPr>
          <w:rFonts w:ascii="Times New Roman" w:hAnsi="Times New Roman"/>
          <w:b/>
          <w:bCs/>
          <w:i/>
          <w:iCs/>
          <w:sz w:val="24"/>
          <w:szCs w:val="24"/>
        </w:rPr>
      </w:pPr>
      <w:r w:rsidRPr="001D4BDB">
        <w:rPr>
          <w:rStyle w:val="c12"/>
          <w:rFonts w:ascii="Times New Roman" w:hAnsi="Times New Roman"/>
          <w:b/>
          <w:i/>
          <w:sz w:val="24"/>
          <w:szCs w:val="24"/>
        </w:rPr>
        <w:t>Общеразвивающие упражнения</w:t>
      </w:r>
    </w:p>
    <w:p w:rsidR="00951472" w:rsidRPr="001D4BDB" w:rsidRDefault="00951472" w:rsidP="001D4BDB">
      <w:pPr>
        <w:pStyle w:val="af"/>
        <w:spacing w:line="240" w:lineRule="auto"/>
        <w:ind w:firstLine="708"/>
        <w:rPr>
          <w:rFonts w:ascii="Times New Roman" w:hAnsi="Times New Roman"/>
          <w:i/>
          <w:iCs/>
          <w:sz w:val="24"/>
          <w:szCs w:val="24"/>
        </w:rPr>
      </w:pPr>
      <w:r w:rsidRPr="001D4BDB">
        <w:rPr>
          <w:rFonts w:ascii="Times New Roman" w:hAnsi="Times New Roman"/>
          <w:b/>
          <w:bCs/>
          <w:sz w:val="24"/>
          <w:szCs w:val="24"/>
        </w:rPr>
        <w:t xml:space="preserve">На материале гимнастики </w:t>
      </w:r>
    </w:p>
    <w:p w:rsidR="00951472" w:rsidRPr="001D4BDB" w:rsidRDefault="00951472" w:rsidP="001D4BDB">
      <w:pPr>
        <w:pStyle w:val="af"/>
        <w:spacing w:line="240" w:lineRule="auto"/>
        <w:ind w:firstLine="708"/>
        <w:rPr>
          <w:rFonts w:ascii="Times New Roman" w:hAnsi="Times New Roman"/>
          <w:sz w:val="24"/>
          <w:szCs w:val="24"/>
        </w:rPr>
      </w:pPr>
      <w:r w:rsidRPr="001D4BDB">
        <w:rPr>
          <w:rFonts w:ascii="Times New Roman" w:hAnsi="Times New Roman"/>
          <w:i/>
          <w:iCs/>
          <w:spacing w:val="2"/>
          <w:sz w:val="24"/>
          <w:szCs w:val="24"/>
        </w:rPr>
        <w:t xml:space="preserve">Развитие гибкости: </w:t>
      </w:r>
      <w:r w:rsidRPr="001D4BDB">
        <w:rPr>
          <w:rFonts w:ascii="Times New Roman" w:hAnsi="Times New Roman"/>
          <w:spacing w:val="2"/>
          <w:sz w:val="24"/>
          <w:szCs w:val="24"/>
        </w:rPr>
        <w:t xml:space="preserve">широкие стойки на ногах; ходьба </w:t>
      </w:r>
      <w:r w:rsidRPr="001D4BDB">
        <w:rPr>
          <w:rFonts w:ascii="Times New Roman" w:hAnsi="Times New Roman"/>
          <w:sz w:val="24"/>
          <w:szCs w:val="24"/>
        </w:rPr>
        <w:t xml:space="preserve">широким шагом, выпадами, в приседе, с махом ногой; наклоны; выпады и полушпагаты на месте; «выкруты» с гимнастической палкой, скакалкой; махи правой и левой ногой, стоя у гимнастической стенки и при передвижениях; </w:t>
      </w:r>
      <w:r w:rsidRPr="001D4BDB">
        <w:rPr>
          <w:rFonts w:ascii="Times New Roman" w:hAnsi="Times New Roman"/>
          <w:spacing w:val="2"/>
          <w:sz w:val="24"/>
          <w:szCs w:val="24"/>
        </w:rPr>
        <w:t xml:space="preserve">индивидуальные </w:t>
      </w:r>
      <w:r w:rsidRPr="001D4BDB">
        <w:rPr>
          <w:rFonts w:ascii="Times New Roman" w:hAnsi="Times New Roman"/>
          <w:sz w:val="24"/>
          <w:szCs w:val="24"/>
        </w:rPr>
        <w:t>комплексы по развитию гибкости.</w:t>
      </w:r>
    </w:p>
    <w:p w:rsidR="00951472" w:rsidRPr="001D4BDB" w:rsidRDefault="00951472" w:rsidP="001D4BDB">
      <w:pPr>
        <w:pStyle w:val="af"/>
        <w:spacing w:line="240" w:lineRule="auto"/>
        <w:ind w:firstLine="708"/>
        <w:rPr>
          <w:rFonts w:ascii="Times New Roman" w:hAnsi="Times New Roman"/>
          <w:sz w:val="24"/>
          <w:szCs w:val="24"/>
        </w:rPr>
      </w:pPr>
      <w:r w:rsidRPr="001D4BDB">
        <w:rPr>
          <w:rFonts w:ascii="Times New Roman" w:hAnsi="Times New Roman"/>
          <w:i/>
          <w:iCs/>
          <w:sz w:val="24"/>
          <w:szCs w:val="24"/>
        </w:rPr>
        <w:t xml:space="preserve">Развитие координации: </w:t>
      </w:r>
      <w:r w:rsidRPr="001D4BDB">
        <w:rPr>
          <w:rFonts w:ascii="Times New Roman" w:hAnsi="Times New Roman"/>
          <w:sz w:val="24"/>
          <w:szCs w:val="24"/>
        </w:rPr>
        <w:t>преодоление простых препятствий; ходьба по гим</w:t>
      </w:r>
      <w:r w:rsidRPr="001D4BDB">
        <w:rPr>
          <w:rFonts w:ascii="Times New Roman" w:hAnsi="Times New Roman"/>
          <w:spacing w:val="2"/>
          <w:sz w:val="24"/>
          <w:szCs w:val="24"/>
        </w:rPr>
        <w:t>настической скамейке, низкому гимнастическому бревну</w:t>
      </w:r>
      <w:r w:rsidRPr="001D4BDB">
        <w:rPr>
          <w:rFonts w:ascii="Times New Roman" w:hAnsi="Times New Roman"/>
          <w:sz w:val="24"/>
          <w:szCs w:val="24"/>
        </w:rPr>
        <w:t xml:space="preserve">; воспроизведение заданной игровой позы; игры на </w:t>
      </w:r>
      <w:r w:rsidRPr="001D4BDB">
        <w:rPr>
          <w:rFonts w:ascii="Times New Roman" w:hAnsi="Times New Roman"/>
          <w:spacing w:val="2"/>
          <w:sz w:val="24"/>
          <w:szCs w:val="24"/>
        </w:rPr>
        <w:t xml:space="preserve">переключение внимания, на расслабление мышц рук, ног, </w:t>
      </w:r>
      <w:r w:rsidRPr="001D4BDB">
        <w:rPr>
          <w:rFonts w:ascii="Times New Roman" w:hAnsi="Times New Roman"/>
          <w:sz w:val="24"/>
          <w:szCs w:val="24"/>
        </w:rPr>
        <w:t xml:space="preserve">туловища (в положениях стоя и лёжа, сидя); перебрасывание малого мяча из одной руки в другую; упражнения на переключение внимания; упражнения </w:t>
      </w:r>
      <w:r w:rsidRPr="001D4BDB">
        <w:rPr>
          <w:rFonts w:ascii="Times New Roman" w:hAnsi="Times New Roman"/>
          <w:spacing w:val="2"/>
          <w:sz w:val="24"/>
          <w:szCs w:val="24"/>
        </w:rPr>
        <w:t xml:space="preserve">на расслабление отдельных мышечных групп, передвижение шагом, бегом, </w:t>
      </w:r>
      <w:r w:rsidRPr="001D4BDB">
        <w:rPr>
          <w:rFonts w:ascii="Times New Roman" w:hAnsi="Times New Roman"/>
          <w:sz w:val="24"/>
          <w:szCs w:val="24"/>
        </w:rPr>
        <w:t>прыжками в разных направлениях по намеченным ориентирам и по сигналу.</w:t>
      </w:r>
    </w:p>
    <w:p w:rsidR="00951472" w:rsidRPr="001D4BDB" w:rsidRDefault="00951472" w:rsidP="001D4BDB">
      <w:pPr>
        <w:pStyle w:val="af"/>
        <w:spacing w:line="240" w:lineRule="auto"/>
        <w:ind w:firstLine="708"/>
        <w:rPr>
          <w:rFonts w:ascii="Times New Roman" w:hAnsi="Times New Roman"/>
          <w:sz w:val="24"/>
          <w:szCs w:val="24"/>
        </w:rPr>
      </w:pPr>
      <w:r w:rsidRPr="001D4BDB">
        <w:rPr>
          <w:rFonts w:ascii="Times New Roman" w:hAnsi="Times New Roman"/>
          <w:i/>
          <w:iCs/>
          <w:sz w:val="24"/>
          <w:szCs w:val="24"/>
        </w:rPr>
        <w:t xml:space="preserve">Формирование осанки: </w:t>
      </w:r>
      <w:r w:rsidRPr="001D4BDB">
        <w:rPr>
          <w:rFonts w:ascii="Times New Roman" w:hAnsi="Times New Roman"/>
          <w:sz w:val="24"/>
          <w:szCs w:val="24"/>
        </w:rPr>
        <w:t>ходьба на носках, с предметами на голове, с заданной осанкой; виды стилизованной ходьбы под музыку; комплексы корригирующих упражнений на контроль ощущений (в постановке головы, плеч, позвоночного столба), на контроль осанки в движении, положений тела и его звеньев стоя, сидя, лёжа; комплексы упражнений для укрепления мышечного корсета.</w:t>
      </w:r>
    </w:p>
    <w:p w:rsidR="00951472" w:rsidRPr="001D4BDB" w:rsidRDefault="00951472" w:rsidP="001D4BDB">
      <w:pPr>
        <w:pStyle w:val="af"/>
        <w:spacing w:line="240" w:lineRule="auto"/>
        <w:ind w:firstLine="708"/>
        <w:rPr>
          <w:rFonts w:ascii="Times New Roman" w:hAnsi="Times New Roman"/>
          <w:spacing w:val="-2"/>
          <w:sz w:val="24"/>
          <w:szCs w:val="24"/>
        </w:rPr>
      </w:pPr>
      <w:r w:rsidRPr="001D4BDB">
        <w:rPr>
          <w:rFonts w:ascii="Times New Roman" w:hAnsi="Times New Roman"/>
          <w:i/>
          <w:iCs/>
          <w:sz w:val="24"/>
          <w:szCs w:val="24"/>
        </w:rPr>
        <w:t xml:space="preserve">Развитие силовых способностей: </w:t>
      </w:r>
      <w:r w:rsidRPr="001D4BDB">
        <w:rPr>
          <w:rFonts w:ascii="Times New Roman" w:hAnsi="Times New Roman"/>
          <w:sz w:val="24"/>
          <w:szCs w:val="24"/>
        </w:rPr>
        <w:t xml:space="preserve">динамические упражнения без отягощений (преодоление веса собственного тела), с отягощениями (набивные мячи </w:t>
      </w:r>
      <w:smartTag w:uri="urn:schemas-microsoft-com:office:smarttags" w:element="metricconverter">
        <w:smartTagPr>
          <w:attr w:name="ProductID" w:val="1 кг"/>
        </w:smartTagPr>
        <w:r w:rsidRPr="001D4BDB">
          <w:rPr>
            <w:rFonts w:ascii="Times New Roman" w:hAnsi="Times New Roman"/>
            <w:sz w:val="24"/>
            <w:szCs w:val="24"/>
          </w:rPr>
          <w:t>1 кг</w:t>
        </w:r>
      </w:smartTag>
      <w:r w:rsidRPr="001D4BDB">
        <w:rPr>
          <w:rFonts w:ascii="Times New Roman" w:hAnsi="Times New Roman"/>
          <w:sz w:val="24"/>
          <w:szCs w:val="24"/>
        </w:rPr>
        <w:t xml:space="preserve">, гантели или мешочки с песком до </w:t>
      </w:r>
      <w:smartTag w:uri="urn:schemas-microsoft-com:office:smarttags" w:element="metricconverter">
        <w:smartTagPr>
          <w:attr w:name="ProductID" w:val="100 г"/>
        </w:smartTagPr>
        <w:r w:rsidRPr="001D4BDB">
          <w:rPr>
            <w:rFonts w:ascii="Times New Roman" w:hAnsi="Times New Roman"/>
            <w:sz w:val="24"/>
            <w:szCs w:val="24"/>
          </w:rPr>
          <w:t>100 г</w:t>
        </w:r>
      </w:smartTag>
      <w:r w:rsidRPr="001D4BDB">
        <w:rPr>
          <w:rFonts w:ascii="Times New Roman" w:hAnsi="Times New Roman"/>
          <w:sz w:val="24"/>
          <w:szCs w:val="24"/>
        </w:rPr>
        <w:t>, гимнастические палки и булавы), преодоление сопротивления партнера (парные упражнения)</w:t>
      </w:r>
      <w:r w:rsidRPr="001D4BDB">
        <w:rPr>
          <w:rFonts w:ascii="Times New Roman" w:hAnsi="Times New Roman"/>
          <w:spacing w:val="2"/>
          <w:sz w:val="24"/>
          <w:szCs w:val="24"/>
        </w:rPr>
        <w:t xml:space="preserve">; </w:t>
      </w:r>
      <w:r w:rsidRPr="001D4BDB">
        <w:rPr>
          <w:rFonts w:ascii="Times New Roman" w:hAnsi="Times New Roman"/>
          <w:spacing w:val="-2"/>
          <w:sz w:val="24"/>
          <w:szCs w:val="24"/>
        </w:rPr>
        <w:t>отжимания от повышенной опоры (гимнастическая скамейка).</w:t>
      </w:r>
    </w:p>
    <w:p w:rsidR="00951472" w:rsidRPr="001D4BDB" w:rsidRDefault="00951472" w:rsidP="001D4BDB">
      <w:pPr>
        <w:pStyle w:val="af"/>
        <w:spacing w:line="240" w:lineRule="auto"/>
        <w:ind w:firstLine="708"/>
        <w:rPr>
          <w:rFonts w:ascii="Times New Roman" w:hAnsi="Times New Roman"/>
          <w:i/>
          <w:iCs/>
          <w:sz w:val="24"/>
          <w:szCs w:val="24"/>
        </w:rPr>
      </w:pPr>
      <w:r w:rsidRPr="001D4BDB">
        <w:rPr>
          <w:rFonts w:ascii="Times New Roman" w:hAnsi="Times New Roman"/>
          <w:b/>
          <w:bCs/>
          <w:sz w:val="24"/>
          <w:szCs w:val="24"/>
        </w:rPr>
        <w:t>На материале лёгкой атлетики</w:t>
      </w:r>
    </w:p>
    <w:p w:rsidR="00951472" w:rsidRPr="001D4BDB" w:rsidRDefault="00951472" w:rsidP="001D4BDB">
      <w:pPr>
        <w:pStyle w:val="af"/>
        <w:spacing w:line="240" w:lineRule="auto"/>
        <w:ind w:firstLine="708"/>
        <w:rPr>
          <w:rFonts w:ascii="Times New Roman" w:hAnsi="Times New Roman"/>
          <w:sz w:val="24"/>
          <w:szCs w:val="24"/>
        </w:rPr>
      </w:pPr>
      <w:r w:rsidRPr="001D4BDB">
        <w:rPr>
          <w:rFonts w:ascii="Times New Roman" w:hAnsi="Times New Roman"/>
          <w:i/>
          <w:iCs/>
          <w:spacing w:val="2"/>
          <w:sz w:val="24"/>
          <w:szCs w:val="24"/>
        </w:rPr>
        <w:t xml:space="preserve">Развитие координации: </w:t>
      </w:r>
      <w:r w:rsidRPr="001D4BDB">
        <w:rPr>
          <w:rFonts w:ascii="Times New Roman" w:hAnsi="Times New Roman"/>
          <w:spacing w:val="2"/>
          <w:sz w:val="24"/>
          <w:szCs w:val="24"/>
        </w:rPr>
        <w:t>бег с изменяющимся направле</w:t>
      </w:r>
      <w:r w:rsidRPr="001D4BDB">
        <w:rPr>
          <w:rFonts w:ascii="Times New Roman" w:hAnsi="Times New Roman"/>
          <w:sz w:val="24"/>
          <w:szCs w:val="24"/>
        </w:rPr>
        <w:t>нием по ограниченной опоре; пробегание коротких отрезков из разных исходных положений; прыжки через скакалку на месте на одной ноге и двух ногах поочерёдно.</w:t>
      </w:r>
    </w:p>
    <w:p w:rsidR="00951472" w:rsidRPr="001D4BDB" w:rsidRDefault="00951472" w:rsidP="001D4BDB">
      <w:pPr>
        <w:pStyle w:val="af"/>
        <w:spacing w:line="240" w:lineRule="auto"/>
        <w:ind w:firstLine="708"/>
        <w:rPr>
          <w:rFonts w:ascii="Times New Roman" w:hAnsi="Times New Roman"/>
          <w:spacing w:val="2"/>
          <w:sz w:val="24"/>
          <w:szCs w:val="24"/>
        </w:rPr>
      </w:pPr>
      <w:r w:rsidRPr="001D4BDB">
        <w:rPr>
          <w:rFonts w:ascii="Times New Roman" w:hAnsi="Times New Roman"/>
          <w:i/>
          <w:iCs/>
          <w:spacing w:val="2"/>
          <w:sz w:val="24"/>
          <w:szCs w:val="24"/>
        </w:rPr>
        <w:t xml:space="preserve">Развитие быстроты: </w:t>
      </w:r>
      <w:r w:rsidRPr="001D4BDB">
        <w:rPr>
          <w:rFonts w:ascii="Times New Roman" w:hAnsi="Times New Roman"/>
          <w:spacing w:val="2"/>
          <w:sz w:val="24"/>
          <w:szCs w:val="24"/>
        </w:rPr>
        <w:t xml:space="preserve">повторное выполнение беговых упражнений с максимальной скоростью с высокого старта, из разных исходных положений; челночный бег; броски </w:t>
      </w:r>
      <w:r w:rsidRPr="001D4BDB">
        <w:rPr>
          <w:rFonts w:ascii="Times New Roman" w:hAnsi="Times New Roman"/>
          <w:sz w:val="24"/>
          <w:szCs w:val="24"/>
        </w:rPr>
        <w:t>в стенку и ловля теннисного мяча</w:t>
      </w:r>
      <w:r w:rsidRPr="001D4BDB">
        <w:rPr>
          <w:rFonts w:ascii="Times New Roman" w:hAnsi="Times New Roman"/>
          <w:spacing w:val="2"/>
          <w:sz w:val="24"/>
          <w:szCs w:val="24"/>
        </w:rPr>
        <w:t xml:space="preserve">, </w:t>
      </w:r>
      <w:r w:rsidRPr="001D4BDB">
        <w:rPr>
          <w:rFonts w:ascii="Times New Roman" w:hAnsi="Times New Roman"/>
          <w:sz w:val="24"/>
          <w:szCs w:val="24"/>
        </w:rPr>
        <w:t>стоя у стены</w:t>
      </w:r>
      <w:r w:rsidRPr="001D4BDB">
        <w:rPr>
          <w:rFonts w:ascii="Times New Roman" w:hAnsi="Times New Roman"/>
          <w:spacing w:val="2"/>
          <w:sz w:val="24"/>
          <w:szCs w:val="24"/>
        </w:rPr>
        <w:t>, из разных исходных положений, с поворотами.</w:t>
      </w:r>
    </w:p>
    <w:p w:rsidR="00951472" w:rsidRPr="001D4BDB" w:rsidRDefault="00951472" w:rsidP="001D4BDB">
      <w:pPr>
        <w:pStyle w:val="af"/>
        <w:spacing w:line="240" w:lineRule="auto"/>
        <w:ind w:firstLine="708"/>
        <w:rPr>
          <w:rFonts w:ascii="Times New Roman" w:hAnsi="Times New Roman"/>
          <w:sz w:val="24"/>
          <w:szCs w:val="24"/>
        </w:rPr>
      </w:pPr>
      <w:r w:rsidRPr="001D4BDB">
        <w:rPr>
          <w:rFonts w:ascii="Times New Roman" w:hAnsi="Times New Roman"/>
          <w:i/>
          <w:iCs/>
          <w:sz w:val="24"/>
          <w:szCs w:val="24"/>
        </w:rPr>
        <w:t xml:space="preserve">Развитие выносливости: </w:t>
      </w:r>
      <w:r w:rsidRPr="001D4BDB">
        <w:rPr>
          <w:rFonts w:ascii="Times New Roman" w:hAnsi="Times New Roman"/>
          <w:sz w:val="24"/>
          <w:szCs w:val="24"/>
        </w:rPr>
        <w:t xml:space="preserve">равномерный бег в режиме умеренной интенсивности, чередующийся с ходьбой, с бегом в режиме большой интенсивности, с ускорениями; повторный бег с максимальной скоростью на дистанцию </w:t>
      </w:r>
      <w:smartTag w:uri="urn:schemas-microsoft-com:office:smarttags" w:element="metricconverter">
        <w:smartTagPr>
          <w:attr w:name="ProductID" w:val="30 м"/>
        </w:smartTagPr>
        <w:r w:rsidRPr="001D4BDB">
          <w:rPr>
            <w:rFonts w:ascii="Times New Roman" w:hAnsi="Times New Roman"/>
            <w:sz w:val="24"/>
            <w:szCs w:val="24"/>
          </w:rPr>
          <w:t>30 м</w:t>
        </w:r>
      </w:smartTag>
      <w:r w:rsidRPr="001D4BDB">
        <w:rPr>
          <w:rFonts w:ascii="Times New Roman" w:hAnsi="Times New Roman"/>
          <w:sz w:val="24"/>
          <w:szCs w:val="24"/>
        </w:rPr>
        <w:t xml:space="preserve"> (с сохраняющимся или изменяющимся интервалом отдыха); бег на дистанцию до </w:t>
      </w:r>
      <w:smartTag w:uri="urn:schemas-microsoft-com:office:smarttags" w:element="metricconverter">
        <w:smartTagPr>
          <w:attr w:name="ProductID" w:val="400 м"/>
        </w:smartTagPr>
        <w:r w:rsidRPr="001D4BDB">
          <w:rPr>
            <w:rFonts w:ascii="Times New Roman" w:hAnsi="Times New Roman"/>
            <w:sz w:val="24"/>
            <w:szCs w:val="24"/>
          </w:rPr>
          <w:t>400 м</w:t>
        </w:r>
      </w:smartTag>
      <w:r w:rsidRPr="001D4BDB">
        <w:rPr>
          <w:rFonts w:ascii="Times New Roman" w:hAnsi="Times New Roman"/>
          <w:sz w:val="24"/>
          <w:szCs w:val="24"/>
        </w:rPr>
        <w:t>; равномерный 6</w:t>
      </w:r>
      <w:r w:rsidRPr="001D4BDB">
        <w:rPr>
          <w:rFonts w:ascii="Times New Roman" w:hAnsi="Times New Roman"/>
          <w:sz w:val="24"/>
          <w:szCs w:val="24"/>
        </w:rPr>
        <w:noBreakHyphen/>
        <w:t>минутный бег.</w:t>
      </w:r>
    </w:p>
    <w:p w:rsidR="00951472" w:rsidRPr="001D4BDB" w:rsidRDefault="00951472" w:rsidP="001D4BDB">
      <w:pPr>
        <w:pStyle w:val="af"/>
        <w:spacing w:line="240" w:lineRule="auto"/>
        <w:ind w:firstLine="454"/>
        <w:rPr>
          <w:rFonts w:ascii="Times New Roman" w:hAnsi="Times New Roman"/>
          <w:sz w:val="24"/>
          <w:szCs w:val="24"/>
        </w:rPr>
      </w:pPr>
      <w:r w:rsidRPr="001D4BDB">
        <w:rPr>
          <w:rFonts w:ascii="Times New Roman" w:hAnsi="Times New Roman"/>
          <w:i/>
          <w:iCs/>
          <w:sz w:val="24"/>
          <w:szCs w:val="24"/>
        </w:rPr>
        <w:t xml:space="preserve">Развитие силовых способностей: </w:t>
      </w:r>
      <w:r w:rsidRPr="001D4BDB">
        <w:rPr>
          <w:rFonts w:ascii="Times New Roman" w:hAnsi="Times New Roman"/>
          <w:sz w:val="24"/>
          <w:szCs w:val="24"/>
        </w:rPr>
        <w:t xml:space="preserve">повторное выполнение </w:t>
      </w:r>
      <w:r w:rsidRPr="001D4BDB">
        <w:rPr>
          <w:rFonts w:ascii="Times New Roman" w:hAnsi="Times New Roman"/>
          <w:spacing w:val="-2"/>
          <w:sz w:val="24"/>
          <w:szCs w:val="24"/>
        </w:rPr>
        <w:t xml:space="preserve">многоскоков; повторное преодоление препятствий (15—20 см); </w:t>
      </w:r>
      <w:r w:rsidRPr="001D4BDB">
        <w:rPr>
          <w:rFonts w:ascii="Times New Roman" w:hAnsi="Times New Roman"/>
          <w:sz w:val="24"/>
          <w:szCs w:val="24"/>
        </w:rPr>
        <w:t>передача набивного мяча (</w:t>
      </w:r>
      <w:smartTag w:uri="urn:schemas-microsoft-com:office:smarttags" w:element="metricconverter">
        <w:smartTagPr>
          <w:attr w:name="ProductID" w:val="1 кг"/>
        </w:smartTagPr>
        <w:r w:rsidRPr="001D4BDB">
          <w:rPr>
            <w:rFonts w:ascii="Times New Roman" w:hAnsi="Times New Roman"/>
            <w:sz w:val="24"/>
            <w:szCs w:val="24"/>
          </w:rPr>
          <w:t>1 кг</w:t>
        </w:r>
      </w:smartTag>
      <w:r w:rsidRPr="001D4BDB">
        <w:rPr>
          <w:rFonts w:ascii="Times New Roman" w:hAnsi="Times New Roman"/>
          <w:sz w:val="24"/>
          <w:szCs w:val="24"/>
        </w:rPr>
        <w:t xml:space="preserve">) в максимальном темпе, по </w:t>
      </w:r>
      <w:r w:rsidRPr="001D4BDB">
        <w:rPr>
          <w:rFonts w:ascii="Times New Roman" w:hAnsi="Times New Roman"/>
          <w:spacing w:val="2"/>
          <w:sz w:val="24"/>
          <w:szCs w:val="24"/>
        </w:rPr>
        <w:t xml:space="preserve">кругу, из разных исходных положений; метание набивных </w:t>
      </w:r>
      <w:r w:rsidRPr="001D4BDB">
        <w:rPr>
          <w:rFonts w:ascii="Times New Roman" w:hAnsi="Times New Roman"/>
          <w:sz w:val="24"/>
          <w:szCs w:val="24"/>
        </w:rPr>
        <w:t xml:space="preserve">мячей (1—2 кг) одной рукой и двумя руками из разных исходных положений и различными способами (сверху, сбоку, </w:t>
      </w:r>
      <w:r w:rsidRPr="001D4BDB">
        <w:rPr>
          <w:rFonts w:ascii="Times New Roman" w:hAnsi="Times New Roman"/>
          <w:spacing w:val="2"/>
          <w:sz w:val="24"/>
          <w:szCs w:val="24"/>
        </w:rPr>
        <w:t xml:space="preserve">снизу, от груди); повторное выполнение беговых нагрузок </w:t>
      </w:r>
      <w:r w:rsidRPr="001D4BDB">
        <w:rPr>
          <w:rFonts w:ascii="Times New Roman" w:hAnsi="Times New Roman"/>
          <w:sz w:val="24"/>
          <w:szCs w:val="24"/>
        </w:rPr>
        <w:t>в горку; прыжки в высоту на месте с касанием рукой подвешенных ориентиров; прыжки с продвижением вперёд (правым и левым боком), с доставанием ориентиров, расположенных на разной высоте; прыжки по разметкам в полуприседе и приседе.</w:t>
      </w:r>
    </w:p>
    <w:p w:rsidR="00951472" w:rsidRPr="001D4BDB" w:rsidRDefault="00951472" w:rsidP="001D4BDB">
      <w:pPr>
        <w:pStyle w:val="af"/>
        <w:spacing w:line="240" w:lineRule="auto"/>
        <w:ind w:firstLine="709"/>
        <w:rPr>
          <w:rFonts w:ascii="Times New Roman" w:hAnsi="Times New Roman"/>
          <w:i/>
          <w:iCs/>
          <w:sz w:val="24"/>
          <w:szCs w:val="24"/>
        </w:rPr>
      </w:pPr>
      <w:r w:rsidRPr="001D4BDB">
        <w:rPr>
          <w:rFonts w:ascii="Times New Roman" w:hAnsi="Times New Roman"/>
          <w:b/>
          <w:bCs/>
          <w:sz w:val="24"/>
          <w:szCs w:val="24"/>
        </w:rPr>
        <w:t>На материале лыжных гонок</w:t>
      </w:r>
    </w:p>
    <w:p w:rsidR="00951472" w:rsidRPr="001D4BDB" w:rsidRDefault="00951472" w:rsidP="001D4BDB">
      <w:pPr>
        <w:pStyle w:val="af"/>
        <w:spacing w:line="240" w:lineRule="auto"/>
        <w:ind w:firstLine="709"/>
        <w:rPr>
          <w:rFonts w:ascii="Times New Roman" w:hAnsi="Times New Roman"/>
          <w:i/>
          <w:iCs/>
          <w:sz w:val="24"/>
          <w:szCs w:val="24"/>
        </w:rPr>
      </w:pPr>
      <w:r w:rsidRPr="001D4BDB">
        <w:rPr>
          <w:rFonts w:ascii="Times New Roman" w:hAnsi="Times New Roman"/>
          <w:i/>
          <w:iCs/>
          <w:sz w:val="24"/>
          <w:szCs w:val="24"/>
        </w:rPr>
        <w:lastRenderedPageBreak/>
        <w:t xml:space="preserve">Развитие координации: </w:t>
      </w:r>
      <w:r w:rsidRPr="001D4BDB">
        <w:rPr>
          <w:rFonts w:ascii="Times New Roman" w:hAnsi="Times New Roman"/>
          <w:sz w:val="24"/>
          <w:szCs w:val="24"/>
        </w:rPr>
        <w:t>перенос тяжести тела с лыжи на лыжу (на месте); комплексы общеразвивающих упражнений с изменением поз тела, стоя на лыжах; скольжение на правой (левой) ноге после двух­трёх шагов; спуск с горы с изменяющимися стой</w:t>
      </w:r>
      <w:r w:rsidRPr="001D4BDB">
        <w:rPr>
          <w:rFonts w:ascii="Times New Roman" w:hAnsi="Times New Roman"/>
          <w:spacing w:val="2"/>
          <w:sz w:val="24"/>
          <w:szCs w:val="24"/>
        </w:rPr>
        <w:t xml:space="preserve">ками на лыжах; подбирание предметов во время спуска в </w:t>
      </w:r>
      <w:r w:rsidRPr="001D4BDB">
        <w:rPr>
          <w:rFonts w:ascii="Times New Roman" w:hAnsi="Times New Roman"/>
          <w:sz w:val="24"/>
          <w:szCs w:val="24"/>
        </w:rPr>
        <w:t>низкой стойке.</w:t>
      </w:r>
    </w:p>
    <w:p w:rsidR="00951472" w:rsidRPr="001D4BDB" w:rsidRDefault="00951472" w:rsidP="001D4BDB">
      <w:pPr>
        <w:pStyle w:val="af"/>
        <w:spacing w:line="240" w:lineRule="auto"/>
        <w:ind w:firstLine="709"/>
        <w:rPr>
          <w:rFonts w:ascii="Times New Roman" w:hAnsi="Times New Roman"/>
          <w:sz w:val="24"/>
          <w:szCs w:val="24"/>
        </w:rPr>
      </w:pPr>
      <w:r w:rsidRPr="001D4BDB">
        <w:rPr>
          <w:rFonts w:ascii="Times New Roman" w:hAnsi="Times New Roman"/>
          <w:i/>
          <w:iCs/>
          <w:sz w:val="24"/>
          <w:szCs w:val="24"/>
        </w:rPr>
        <w:t xml:space="preserve">Развитие выносливости: </w:t>
      </w:r>
      <w:r w:rsidRPr="001D4BDB">
        <w:rPr>
          <w:rFonts w:ascii="Times New Roman" w:hAnsi="Times New Roman"/>
          <w:sz w:val="24"/>
          <w:szCs w:val="24"/>
        </w:rPr>
        <w:t>передвижение на лыжах в режиме умеренной интенсивности, в чередовании с прохождением отрезков в режиме большой интенсивности, с ускорениями; прохождение тренировочных дистанций.</w:t>
      </w:r>
    </w:p>
    <w:p w:rsidR="00951472" w:rsidRPr="001D4BDB" w:rsidRDefault="00951472" w:rsidP="001D4BDB">
      <w:pPr>
        <w:pStyle w:val="af"/>
        <w:spacing w:line="240" w:lineRule="auto"/>
        <w:ind w:firstLine="709"/>
        <w:rPr>
          <w:rFonts w:ascii="Times New Roman" w:hAnsi="Times New Roman"/>
          <w:i/>
          <w:iCs/>
          <w:sz w:val="24"/>
          <w:szCs w:val="24"/>
        </w:rPr>
      </w:pPr>
      <w:r w:rsidRPr="001D4BDB">
        <w:rPr>
          <w:rFonts w:ascii="Times New Roman" w:hAnsi="Times New Roman"/>
          <w:b/>
          <w:bCs/>
          <w:sz w:val="24"/>
          <w:szCs w:val="24"/>
        </w:rPr>
        <w:t>На материале плавания</w:t>
      </w:r>
    </w:p>
    <w:p w:rsidR="00951472" w:rsidRPr="001D4BDB" w:rsidRDefault="00951472" w:rsidP="001D4BDB">
      <w:pPr>
        <w:pStyle w:val="af"/>
        <w:spacing w:line="240" w:lineRule="auto"/>
        <w:ind w:firstLine="709"/>
        <w:rPr>
          <w:rFonts w:ascii="Times New Roman" w:hAnsi="Times New Roman"/>
          <w:sz w:val="24"/>
          <w:szCs w:val="24"/>
        </w:rPr>
      </w:pPr>
      <w:r w:rsidRPr="001D4BDB">
        <w:rPr>
          <w:rFonts w:ascii="Times New Roman" w:hAnsi="Times New Roman"/>
          <w:i/>
          <w:iCs/>
          <w:sz w:val="24"/>
          <w:szCs w:val="24"/>
        </w:rPr>
        <w:t xml:space="preserve">Развитие выносливости: </w:t>
      </w:r>
      <w:r w:rsidRPr="001D4BDB">
        <w:rPr>
          <w:rFonts w:ascii="Times New Roman" w:hAnsi="Times New Roman"/>
          <w:iCs/>
          <w:sz w:val="24"/>
          <w:szCs w:val="24"/>
        </w:rPr>
        <w:t>работа ног у вертикальной</w:t>
      </w:r>
      <w:r w:rsidRPr="001D4BDB">
        <w:rPr>
          <w:rFonts w:ascii="Times New Roman" w:hAnsi="Times New Roman"/>
          <w:sz w:val="24"/>
          <w:szCs w:val="24"/>
        </w:rPr>
        <w:t>поверхности, проплывание отрез</w:t>
      </w:r>
      <w:r w:rsidRPr="001D4BDB">
        <w:rPr>
          <w:rFonts w:ascii="Times New Roman" w:hAnsi="Times New Roman"/>
          <w:spacing w:val="2"/>
          <w:sz w:val="24"/>
          <w:szCs w:val="24"/>
        </w:rPr>
        <w:t xml:space="preserve">ков на ногах, держась за доску; скольжение на </w:t>
      </w:r>
      <w:r w:rsidRPr="001D4BDB">
        <w:rPr>
          <w:rFonts w:ascii="Times New Roman" w:hAnsi="Times New Roman"/>
          <w:sz w:val="24"/>
          <w:szCs w:val="24"/>
        </w:rPr>
        <w:t>груди и спине с задержкой дыхания (стрелочкой.</w:t>
      </w:r>
    </w:p>
    <w:p w:rsidR="00951472" w:rsidRPr="001D4BDB" w:rsidRDefault="00951472" w:rsidP="001D4BDB">
      <w:pPr>
        <w:pStyle w:val="af"/>
        <w:spacing w:line="240" w:lineRule="auto"/>
        <w:ind w:firstLine="709"/>
        <w:rPr>
          <w:rStyle w:val="c12"/>
          <w:rFonts w:ascii="Times New Roman" w:hAnsi="Times New Roman"/>
          <w:b/>
          <w:i/>
          <w:sz w:val="24"/>
          <w:szCs w:val="24"/>
        </w:rPr>
      </w:pPr>
      <w:r w:rsidRPr="001D4BDB">
        <w:rPr>
          <w:rStyle w:val="c12"/>
          <w:rFonts w:ascii="Times New Roman" w:hAnsi="Times New Roman"/>
          <w:b/>
          <w:i/>
          <w:sz w:val="24"/>
          <w:szCs w:val="24"/>
        </w:rPr>
        <w:t>Коррекционно-развивающие упражнения</w:t>
      </w:r>
    </w:p>
    <w:p w:rsidR="00951472" w:rsidRPr="001D4BDB" w:rsidRDefault="00951472" w:rsidP="001D4BDB">
      <w:pPr>
        <w:pStyle w:val="af"/>
        <w:spacing w:line="240" w:lineRule="auto"/>
        <w:ind w:firstLine="709"/>
        <w:rPr>
          <w:rStyle w:val="c12"/>
          <w:rFonts w:ascii="Times New Roman" w:hAnsi="Times New Roman"/>
          <w:sz w:val="24"/>
          <w:szCs w:val="24"/>
        </w:rPr>
      </w:pPr>
      <w:r w:rsidRPr="001D4BDB">
        <w:rPr>
          <w:rStyle w:val="c12"/>
          <w:rFonts w:ascii="Times New Roman" w:hAnsi="Times New Roman"/>
          <w:i/>
          <w:sz w:val="24"/>
          <w:szCs w:val="24"/>
        </w:rPr>
        <w:t>Основные положения и движения головы, конечностей и туловища</w:t>
      </w:r>
      <w:r w:rsidRPr="001D4BDB">
        <w:rPr>
          <w:rStyle w:val="c12"/>
          <w:rFonts w:ascii="Times New Roman" w:hAnsi="Times New Roman"/>
          <w:sz w:val="24"/>
          <w:szCs w:val="24"/>
        </w:rPr>
        <w:t xml:space="preserve">, </w:t>
      </w:r>
      <w:r w:rsidRPr="001D4BDB">
        <w:rPr>
          <w:rStyle w:val="c12"/>
          <w:rFonts w:ascii="Times New Roman" w:hAnsi="Times New Roman"/>
          <w:i/>
          <w:sz w:val="24"/>
          <w:szCs w:val="24"/>
        </w:rPr>
        <w:t>выполняемые на месте</w:t>
      </w:r>
      <w:r w:rsidRPr="001D4BDB">
        <w:rPr>
          <w:rStyle w:val="c12"/>
          <w:rFonts w:ascii="Times New Roman" w:hAnsi="Times New Roman"/>
          <w:sz w:val="24"/>
          <w:szCs w:val="24"/>
        </w:rPr>
        <w:t xml:space="preserve">: сочетание движений туловища, ног с одноименными движениями рук; комплексы упражнений без предметов на месте и с предметами (г/ палка, малый мяч, средний мяч, г/мяч, набивной мяч, средний обруч,большой обруч). </w:t>
      </w:r>
    </w:p>
    <w:p w:rsidR="00951472" w:rsidRPr="001D4BDB" w:rsidRDefault="00951472" w:rsidP="001D4BDB">
      <w:pPr>
        <w:pStyle w:val="c11"/>
        <w:spacing w:before="0" w:beforeAutospacing="0" w:after="0" w:afterAutospacing="0"/>
        <w:ind w:firstLine="709"/>
        <w:jc w:val="both"/>
        <w:rPr>
          <w:rStyle w:val="c12"/>
        </w:rPr>
      </w:pPr>
      <w:r w:rsidRPr="001D4BDB">
        <w:rPr>
          <w:rStyle w:val="c12"/>
          <w:i/>
        </w:rPr>
        <w:t>Упражнения на дыхание</w:t>
      </w:r>
      <w:r w:rsidRPr="001D4BDB">
        <w:rPr>
          <w:rStyle w:val="c12"/>
        </w:rPr>
        <w:t>: правильное дыхание вразличных И.П. сидя, стоя, лежа; глубокое дыхание при выполнении упражнений без предметов; дыхание по подражанию ("понюхать цветок", "подуть на кашу", «согреть руки», «сдуть пушинки»), дыхание во время ходьбы с произношением звуков на выдохе, выполнение вдоха и выдоха через нос.</w:t>
      </w:r>
    </w:p>
    <w:p w:rsidR="00951472" w:rsidRPr="001D4BDB" w:rsidRDefault="00951472" w:rsidP="001D4BDB">
      <w:pPr>
        <w:pStyle w:val="af"/>
        <w:spacing w:line="240" w:lineRule="auto"/>
        <w:ind w:firstLine="709"/>
        <w:rPr>
          <w:rStyle w:val="c12"/>
          <w:rFonts w:ascii="Times New Roman" w:hAnsi="Times New Roman"/>
          <w:sz w:val="24"/>
          <w:szCs w:val="24"/>
        </w:rPr>
      </w:pPr>
      <w:r w:rsidRPr="001D4BDB">
        <w:rPr>
          <w:rStyle w:val="c12"/>
          <w:rFonts w:ascii="Times New Roman" w:hAnsi="Times New Roman"/>
          <w:i/>
          <w:sz w:val="24"/>
          <w:szCs w:val="24"/>
        </w:rPr>
        <w:t>Упражнения на коррекцию и формирование правильной осанки</w:t>
      </w:r>
      <w:r w:rsidRPr="001D4BDB">
        <w:rPr>
          <w:rStyle w:val="c12"/>
          <w:rFonts w:ascii="Times New Roman" w:hAnsi="Times New Roman"/>
          <w:sz w:val="24"/>
          <w:szCs w:val="24"/>
        </w:rPr>
        <w:t>: упражнения у гимнастической стенки (различные движения рук, ног, скольжение спиной и затылком по гимнастической стенке, приседы); сохранение правильной осанки при выполнении различных движений руками; упражнения в движении имитирующие ходьбу, бег животных и движения работающего человека («ходьба как лисичка», «как медведь», похлопывание крыльями как петушок», покачивание головой как лошадка», «вкручивание лампочки», «забивание гвоздя», «срывание яблок», «скатай снежный ком», «полоскание белья»); упражнения на сенсорных набивных мячах различного диаметра (сидя на мяче с удержанием статической позы с опорой с различными движениями рук);ходьба с мешочком на голове; поднимание на носки и опускание на пятки с мешочком на голове; упражнения на укрепление мышц спины и брюшного пресса путем прогиба назад; упражнения для укрепления мышц спины путем складывания; упражнения для укрепления позвоночника путем поворота туловища и наклона его в стороны; упражнения на укрепление мышц тазового пояса, бедер, ног.</w:t>
      </w:r>
    </w:p>
    <w:p w:rsidR="00951472" w:rsidRPr="001D4BDB" w:rsidRDefault="00951472" w:rsidP="001D4BDB">
      <w:pPr>
        <w:pStyle w:val="af"/>
        <w:spacing w:line="240" w:lineRule="auto"/>
        <w:ind w:firstLine="709"/>
        <w:rPr>
          <w:rStyle w:val="c12"/>
          <w:rFonts w:ascii="Times New Roman" w:hAnsi="Times New Roman"/>
          <w:sz w:val="24"/>
          <w:szCs w:val="24"/>
        </w:rPr>
      </w:pPr>
      <w:r w:rsidRPr="001D4BDB">
        <w:rPr>
          <w:rStyle w:val="c12"/>
          <w:rFonts w:ascii="Times New Roman" w:hAnsi="Times New Roman"/>
          <w:i/>
          <w:sz w:val="24"/>
          <w:szCs w:val="24"/>
        </w:rPr>
        <w:t>Упражнения на коррекцию и профилактику плоскостопия:</w:t>
      </w:r>
      <w:r w:rsidRPr="001D4BDB">
        <w:rPr>
          <w:rStyle w:val="c12"/>
          <w:rFonts w:ascii="Times New Roman" w:hAnsi="Times New Roman"/>
          <w:sz w:val="24"/>
          <w:szCs w:val="24"/>
        </w:rPr>
        <w:t> сидя («каток», «серп», «окно», «маляр», «мельница», «кораблик»,«ходьба», «лошадка», «медвежонок»); сидя: вращение стопами поочередно и одновременно вправо и влево, катание мяча ногами; ходьба приставными шагами и лицом вперед по канату со страховкой; ходьба на внутреннем и внешнем своде стопы; ходьба по массажной дорожке для стоп.</w:t>
      </w:r>
    </w:p>
    <w:p w:rsidR="00951472" w:rsidRPr="001D4BDB" w:rsidRDefault="00951472" w:rsidP="001D4BDB">
      <w:pPr>
        <w:pStyle w:val="af"/>
        <w:spacing w:line="240" w:lineRule="auto"/>
        <w:ind w:firstLine="709"/>
        <w:rPr>
          <w:rStyle w:val="c12"/>
          <w:rFonts w:ascii="Times New Roman" w:hAnsi="Times New Roman"/>
          <w:sz w:val="24"/>
          <w:szCs w:val="24"/>
        </w:rPr>
      </w:pPr>
      <w:r w:rsidRPr="001D4BDB">
        <w:rPr>
          <w:rStyle w:val="c12"/>
          <w:rFonts w:ascii="Times New Roman" w:hAnsi="Times New Roman"/>
          <w:i/>
          <w:sz w:val="24"/>
          <w:szCs w:val="24"/>
        </w:rPr>
        <w:t>Упражнения на развитие общей и мелкой моторики:</w:t>
      </w:r>
      <w:r w:rsidRPr="001D4BDB">
        <w:rPr>
          <w:rStyle w:val="c12"/>
          <w:rFonts w:ascii="Times New Roman" w:hAnsi="Times New Roman"/>
          <w:sz w:val="24"/>
          <w:szCs w:val="24"/>
        </w:rPr>
        <w:t> с сенсорными набивными мячами разного диаметра  (прокатывание, перекатывание партнеру); со средними мячами (перекатывание партнеру сидя, подбрасывание мяча над собой  и ловля, броски мяча в стену); с малыми мячами (перекладывания из руки в руку, подбрасывание  двумя, удары мяча в стену в квадраты и ловля с отскоком от пола двумя; удары мяча об пол одной рукой и ловля двумя); набивными мячами –1 кг (ходьба с мячом в руках, удерживая его на груди и за головой по 30 секунд; поднимание мяча вперед, вверх, вправо, влево).</w:t>
      </w:r>
    </w:p>
    <w:p w:rsidR="00951472" w:rsidRPr="001D4BDB" w:rsidRDefault="00951472" w:rsidP="001D4BDB">
      <w:pPr>
        <w:pStyle w:val="af"/>
        <w:spacing w:line="240" w:lineRule="auto"/>
        <w:ind w:firstLine="709"/>
        <w:rPr>
          <w:rStyle w:val="c12"/>
          <w:rFonts w:ascii="Times New Roman" w:hAnsi="Times New Roman"/>
          <w:sz w:val="24"/>
          <w:szCs w:val="24"/>
        </w:rPr>
      </w:pPr>
      <w:r w:rsidRPr="001D4BDB">
        <w:rPr>
          <w:rStyle w:val="c12"/>
          <w:rFonts w:ascii="Times New Roman" w:hAnsi="Times New Roman"/>
          <w:i/>
          <w:sz w:val="24"/>
          <w:szCs w:val="24"/>
        </w:rPr>
        <w:t>Упражнения на развитие точности и координации движений</w:t>
      </w:r>
      <w:r w:rsidRPr="001D4BDB">
        <w:rPr>
          <w:rStyle w:val="c12"/>
          <w:rFonts w:ascii="Times New Roman" w:hAnsi="Times New Roman"/>
          <w:sz w:val="24"/>
          <w:szCs w:val="24"/>
        </w:rPr>
        <w:t>: построение в шеренгу и в колонну с изменением места построения; ходьба между различными ориентирами; бег по начерченным на полу ориентирам (все задания выполняются вместе с учителем);  несколько поворотов подряд по показу,ходьба по двум параллельно поставленным скамейкам с помощью.</w:t>
      </w:r>
    </w:p>
    <w:p w:rsidR="00951472" w:rsidRPr="001D4BDB" w:rsidRDefault="00951472" w:rsidP="001D4BDB">
      <w:pPr>
        <w:pStyle w:val="af"/>
        <w:spacing w:line="240" w:lineRule="auto"/>
        <w:ind w:firstLine="709"/>
        <w:rPr>
          <w:rStyle w:val="c12"/>
          <w:rFonts w:ascii="Times New Roman" w:hAnsi="Times New Roman"/>
          <w:i/>
          <w:sz w:val="24"/>
          <w:szCs w:val="24"/>
        </w:rPr>
      </w:pPr>
      <w:r w:rsidRPr="001D4BDB">
        <w:rPr>
          <w:rStyle w:val="c12"/>
          <w:rFonts w:ascii="Times New Roman" w:hAnsi="Times New Roman"/>
          <w:i/>
          <w:sz w:val="24"/>
          <w:szCs w:val="24"/>
        </w:rPr>
        <w:t>Упражнения на развитие двигательных умений и навыков</w:t>
      </w:r>
    </w:p>
    <w:p w:rsidR="00951472" w:rsidRPr="001D4BDB" w:rsidRDefault="00951472" w:rsidP="001D4BDB">
      <w:pPr>
        <w:pStyle w:val="c11"/>
        <w:spacing w:before="0" w:beforeAutospacing="0" w:after="0" w:afterAutospacing="0"/>
        <w:ind w:firstLine="709"/>
        <w:jc w:val="both"/>
        <w:rPr>
          <w:rStyle w:val="c12"/>
        </w:rPr>
      </w:pPr>
      <w:r w:rsidRPr="001D4BDB">
        <w:rPr>
          <w:rStyle w:val="c12"/>
          <w:i/>
        </w:rPr>
        <w:t>Построения и перестроения</w:t>
      </w:r>
      <w:r w:rsidRPr="001D4BDB">
        <w:rPr>
          <w:rStyle w:val="c12"/>
        </w:rPr>
        <w:t xml:space="preserve">: выполнение команд «Становись!», «Равняйсь!», «Смирно!», «Вольно!», «Шагом марш!», «Класс стой!» с помощью; размыкание в шеренге и в </w:t>
      </w:r>
      <w:r w:rsidRPr="001D4BDB">
        <w:rPr>
          <w:rStyle w:val="c12"/>
        </w:rPr>
        <w:lastRenderedPageBreak/>
        <w:t>колонне; размыкание в шеренге на вытянутые руки; повороты направо, налево с указанием направления; повороты на месте кругом с показом направления.</w:t>
      </w:r>
    </w:p>
    <w:p w:rsidR="00951472" w:rsidRPr="001D4BDB" w:rsidRDefault="00951472" w:rsidP="001D4BDB">
      <w:pPr>
        <w:pStyle w:val="c11"/>
        <w:spacing w:before="0" w:beforeAutospacing="0" w:after="0" w:afterAutospacing="0"/>
        <w:ind w:firstLine="709"/>
        <w:jc w:val="both"/>
        <w:rPr>
          <w:rStyle w:val="c12"/>
        </w:rPr>
      </w:pPr>
      <w:r w:rsidRPr="001D4BDB">
        <w:rPr>
          <w:rStyle w:val="c12"/>
          <w:i/>
        </w:rPr>
        <w:t>Ходьба и бег</w:t>
      </w:r>
      <w:r w:rsidRPr="001D4BDB">
        <w:rPr>
          <w:rStyle w:val="c12"/>
        </w:rPr>
        <w:t xml:space="preserve">: ходьба на пятках, на носках; ходьба в различном темпе: медленно, быстро; бег в чередовании с ходьбой; ходьба и бег в медленном темпе с сохранением дистанции; бег в колонне по одному в равномерном темпе; челночный бег 3 Х </w:t>
      </w:r>
      <w:smartTag w:uri="urn:schemas-microsoft-com:office:smarttags" w:element="metricconverter">
        <w:smartTagPr>
          <w:attr w:name="ProductID" w:val="10 метров"/>
        </w:smartTagPr>
        <w:r w:rsidRPr="001D4BDB">
          <w:rPr>
            <w:rStyle w:val="c12"/>
          </w:rPr>
          <w:t>10 метров</w:t>
        </w:r>
      </w:smartTag>
      <w:r w:rsidRPr="001D4BDB">
        <w:rPr>
          <w:rStyle w:val="c12"/>
        </w:rPr>
        <w:t xml:space="preserve">; высокий старт; бег на </w:t>
      </w:r>
      <w:smartTag w:uri="urn:schemas-microsoft-com:office:smarttags" w:element="metricconverter">
        <w:smartTagPr>
          <w:attr w:name="ProductID" w:val="30 метров"/>
        </w:smartTagPr>
        <w:r w:rsidRPr="001D4BDB">
          <w:rPr>
            <w:rStyle w:val="c12"/>
          </w:rPr>
          <w:t>30 метров</w:t>
        </w:r>
      </w:smartTag>
      <w:r w:rsidRPr="001D4BDB">
        <w:rPr>
          <w:rStyle w:val="c12"/>
        </w:rPr>
        <w:t xml:space="preserve"> с высокого старта на скорость.</w:t>
      </w:r>
    </w:p>
    <w:p w:rsidR="00951472" w:rsidRPr="001D4BDB" w:rsidRDefault="00951472" w:rsidP="001D4BDB">
      <w:pPr>
        <w:pStyle w:val="c11"/>
        <w:spacing w:before="0" w:beforeAutospacing="0" w:after="0" w:afterAutospacing="0"/>
        <w:ind w:firstLine="709"/>
        <w:jc w:val="both"/>
        <w:rPr>
          <w:rStyle w:val="c12"/>
        </w:rPr>
      </w:pPr>
      <w:r w:rsidRPr="001D4BDB">
        <w:rPr>
          <w:rStyle w:val="c12"/>
          <w:i/>
        </w:rPr>
        <w:t>Прыжки</w:t>
      </w:r>
      <w:r w:rsidRPr="001D4BDB">
        <w:rPr>
          <w:rStyle w:val="c12"/>
        </w:rPr>
        <w:t xml:space="preserve">: прыжки на двух (одной) ноге на месте с поворотами на 180° и 360°; прыжки на одной ноге с продвижением вперед; прыжки в длину с места толчком двух ног; прыжки в глубину с высоты </w:t>
      </w:r>
      <w:smartTag w:uri="urn:schemas-microsoft-com:office:smarttags" w:element="metricconverter">
        <w:smartTagPr>
          <w:attr w:name="ProductID" w:val="50 см"/>
        </w:smartTagPr>
        <w:r w:rsidRPr="001D4BDB">
          <w:rPr>
            <w:rStyle w:val="c12"/>
          </w:rPr>
          <w:t>50 см</w:t>
        </w:r>
      </w:smartTag>
      <w:r w:rsidRPr="001D4BDB">
        <w:rPr>
          <w:rStyle w:val="c12"/>
        </w:rPr>
        <w:t>;  в длину с двух-трех шагов, толчком одной с приземлением на две через ров; прыжки боком через г/скамейку с опорой на руки; прыжки, наступая на г/скамейку; прыжки в высоту с шага.</w:t>
      </w:r>
    </w:p>
    <w:p w:rsidR="00951472" w:rsidRPr="001D4BDB" w:rsidRDefault="00951472" w:rsidP="001D4BDB">
      <w:pPr>
        <w:pStyle w:val="c11"/>
        <w:spacing w:before="0" w:beforeAutospacing="0" w:after="0" w:afterAutospacing="0"/>
        <w:ind w:firstLine="709"/>
        <w:jc w:val="both"/>
        <w:rPr>
          <w:rStyle w:val="c12"/>
        </w:rPr>
      </w:pPr>
      <w:r w:rsidRPr="001D4BDB">
        <w:rPr>
          <w:rStyle w:val="c12"/>
          <w:i/>
        </w:rPr>
        <w:t>Броски, ловля, метание мяча и передача предметов</w:t>
      </w:r>
      <w:r w:rsidRPr="001D4BDB">
        <w:rPr>
          <w:rStyle w:val="c12"/>
        </w:rPr>
        <w:t xml:space="preserve">: метание малого мяча правой (левой) рукой на дальность способом «из-за головы через плечо»; метание малого мяча в горизонтальную цель (мишени на г/стенке); метание малого мяча в вертикальную цель; подбрасывание волейбольного мяча перед собой и ловля его; высокое подбрасывание большого мяча и ловля его после отскока от пола;броски большого мяча друг другу в парах двумя руками снизу; броски набивного мяча весом </w:t>
      </w:r>
      <w:smartTag w:uri="urn:schemas-microsoft-com:office:smarttags" w:element="metricconverter">
        <w:smartTagPr>
          <w:attr w:name="ProductID" w:val="1 кг"/>
        </w:smartTagPr>
        <w:r w:rsidRPr="001D4BDB">
          <w:rPr>
            <w:rStyle w:val="c12"/>
          </w:rPr>
          <w:t>1 кг</w:t>
        </w:r>
      </w:smartTag>
      <w:r w:rsidRPr="001D4BDB">
        <w:rPr>
          <w:rStyle w:val="c12"/>
        </w:rPr>
        <w:t xml:space="preserve"> различными способами: двумя руками снизу и от груди, из-за головы; переноска одновременно 2-3 предметов различной формы (флажки, кегли, палки, мячи и т.д.); передача и переноска предметов на расстояние до </w:t>
      </w:r>
      <w:smartTag w:uri="urn:schemas-microsoft-com:office:smarttags" w:element="metricconverter">
        <w:smartTagPr>
          <w:attr w:name="ProductID" w:val="20 метров"/>
        </w:smartTagPr>
        <w:r w:rsidRPr="001D4BDB">
          <w:rPr>
            <w:rStyle w:val="c12"/>
          </w:rPr>
          <w:t>20 метров</w:t>
        </w:r>
      </w:smartTag>
      <w:r w:rsidRPr="001D4BDB">
        <w:rPr>
          <w:rStyle w:val="c12"/>
        </w:rPr>
        <w:t xml:space="preserve"> (набивных мячей </w:t>
      </w:r>
      <w:smartTag w:uri="urn:schemas-microsoft-com:office:smarttags" w:element="metricconverter">
        <w:smartTagPr>
          <w:attr w:name="ProductID" w:val="-1 кг"/>
        </w:smartTagPr>
        <w:r w:rsidRPr="001D4BDB">
          <w:rPr>
            <w:rStyle w:val="c12"/>
          </w:rPr>
          <w:t>-1 кг</w:t>
        </w:r>
      </w:smartTag>
      <w:r w:rsidRPr="001D4BDB">
        <w:rPr>
          <w:rStyle w:val="c12"/>
        </w:rPr>
        <w:t>, г/палок, больших мячей и т.д.).</w:t>
      </w:r>
    </w:p>
    <w:p w:rsidR="00951472" w:rsidRPr="001D4BDB" w:rsidRDefault="00951472" w:rsidP="001D4BDB">
      <w:pPr>
        <w:pStyle w:val="c11"/>
        <w:spacing w:before="0" w:beforeAutospacing="0" w:after="0" w:afterAutospacing="0"/>
        <w:ind w:firstLine="709"/>
        <w:jc w:val="both"/>
        <w:rPr>
          <w:rStyle w:val="c12"/>
        </w:rPr>
      </w:pPr>
      <w:r w:rsidRPr="001D4BDB">
        <w:rPr>
          <w:rStyle w:val="c12"/>
          <w:i/>
        </w:rPr>
        <w:t>Равновесие</w:t>
      </w:r>
      <w:r w:rsidRPr="001D4BDB">
        <w:rPr>
          <w:rStyle w:val="c12"/>
        </w:rPr>
        <w:t>: ходьба по г/скамейке с предметом (флажок, г/мяч, г/палка); ходьба по г/скамейке с различными положениями рук; ходьба по г/скамейке с опусканием на одно колено; ходьба по г/скамейке с перешагиванием через предметы высотой 15-</w:t>
      </w:r>
      <w:smartTag w:uri="urn:schemas-microsoft-com:office:smarttags" w:element="metricconverter">
        <w:smartTagPr>
          <w:attr w:name="ProductID" w:val="20 см"/>
        </w:smartTagPr>
        <w:r w:rsidRPr="001D4BDB">
          <w:rPr>
            <w:rStyle w:val="c12"/>
          </w:rPr>
          <w:t>20 см</w:t>
        </w:r>
      </w:smartTag>
      <w:r w:rsidRPr="001D4BDB">
        <w:rPr>
          <w:rStyle w:val="c12"/>
        </w:rPr>
        <w:t>; поворот кругом переступанием на г/скамейке; расхождение вдвоем при встрече на г/скамейке; «Петушок», «Ласточка» на полу.</w:t>
      </w:r>
    </w:p>
    <w:p w:rsidR="00951472" w:rsidRPr="001D4BDB" w:rsidRDefault="00951472" w:rsidP="001D4BDB">
      <w:pPr>
        <w:pStyle w:val="c11"/>
        <w:spacing w:before="0" w:beforeAutospacing="0" w:after="0" w:afterAutospacing="0"/>
        <w:ind w:firstLine="709"/>
        <w:jc w:val="both"/>
        <w:rPr>
          <w:rStyle w:val="c12"/>
        </w:rPr>
      </w:pPr>
      <w:r w:rsidRPr="001D4BDB">
        <w:rPr>
          <w:rStyle w:val="c12"/>
          <w:i/>
        </w:rPr>
        <w:t>Лазание, перелезание, подлезание</w:t>
      </w:r>
      <w:r w:rsidRPr="001D4BDB">
        <w:rPr>
          <w:rStyle w:val="c12"/>
        </w:rPr>
        <w:t>: ползанье на четвереньках по наклонной г/скамейке с переходом на г/стенку; лазанье по г/стенке одновременным способом, не пропуская реек,  с поддержкой; передвижение по г/стенки в сторону; подлезание и перелезание под препятствия разной высоты (мягкие модули, г/скамейка, обручи, г/скакалка, стойки и т.д.); подлезание под препятствием с предметом в руках; пролезание в модуль-тоннель; перешагивание через предметы: кубики, кегли, набивные мячи, большие мячи; вис на руках на г/стенке 1-2 секунды; полоса препятствий из 5-6 заданий в подлезании, перелезании и равновесии.</w:t>
      </w:r>
    </w:p>
    <w:p w:rsidR="001D4BDB" w:rsidRDefault="001D4BDB" w:rsidP="00C161E4">
      <w:pPr>
        <w:pStyle w:val="c11"/>
        <w:spacing w:before="0" w:beforeAutospacing="0" w:after="0" w:afterAutospacing="0" w:line="360" w:lineRule="auto"/>
        <w:jc w:val="center"/>
        <w:rPr>
          <w:rStyle w:val="c12"/>
          <w:b/>
          <w:sz w:val="28"/>
          <w:szCs w:val="28"/>
        </w:rPr>
      </w:pPr>
    </w:p>
    <w:p w:rsidR="00C161E4" w:rsidRPr="00796635" w:rsidRDefault="00C161E4" w:rsidP="00C161E4">
      <w:pPr>
        <w:pStyle w:val="c11"/>
        <w:spacing w:before="0" w:beforeAutospacing="0" w:after="0" w:afterAutospacing="0" w:line="360" w:lineRule="auto"/>
        <w:jc w:val="center"/>
        <w:rPr>
          <w:rStyle w:val="c12"/>
          <w:b/>
          <w:sz w:val="26"/>
          <w:szCs w:val="26"/>
        </w:rPr>
      </w:pPr>
      <w:r w:rsidRPr="00796635">
        <w:rPr>
          <w:rStyle w:val="c12"/>
          <w:b/>
          <w:sz w:val="26"/>
          <w:szCs w:val="26"/>
        </w:rPr>
        <w:t>Содержание курсов коррекционно-развивающей области</w:t>
      </w:r>
    </w:p>
    <w:p w:rsidR="001D4BDB" w:rsidRPr="001D4BDB" w:rsidRDefault="001D4BDB" w:rsidP="001D4BDB">
      <w:pPr>
        <w:widowControl w:val="0"/>
        <w:spacing w:after="0" w:line="240" w:lineRule="auto"/>
        <w:jc w:val="both"/>
        <w:rPr>
          <w:rFonts w:ascii="Times New Roman" w:eastAsia="SimSun" w:hAnsi="Times New Roman" w:cs="Times New Roman"/>
          <w:color w:val="auto"/>
          <w:sz w:val="24"/>
          <w:szCs w:val="24"/>
          <w:lang w:eastAsia="hi-IN" w:bidi="hi-IN"/>
        </w:rPr>
      </w:pPr>
      <w:r w:rsidRPr="001D4BDB">
        <w:rPr>
          <w:rFonts w:ascii="Times New Roman" w:eastAsia="SimSun" w:hAnsi="Times New Roman" w:cs="Times New Roman"/>
          <w:b/>
          <w:i/>
          <w:color w:val="auto"/>
          <w:sz w:val="24"/>
          <w:szCs w:val="24"/>
          <w:lang w:eastAsia="hi-IN" w:bidi="hi-IN"/>
        </w:rPr>
        <w:t>Содержание коррекционно – развивающей области представлено следующими обязательными коррекционными курсами</w:t>
      </w:r>
      <w:r w:rsidRPr="001D4BDB">
        <w:rPr>
          <w:rFonts w:ascii="Times New Roman" w:eastAsia="SimSun" w:hAnsi="Times New Roman" w:cs="Times New Roman"/>
          <w:color w:val="auto"/>
          <w:sz w:val="24"/>
          <w:szCs w:val="24"/>
          <w:lang w:eastAsia="hi-IN" w:bidi="hi-IN"/>
        </w:rPr>
        <w:t xml:space="preserve">: </w:t>
      </w:r>
    </w:p>
    <w:p w:rsidR="001D4BDB" w:rsidRPr="001D4BDB" w:rsidRDefault="001D4BDB" w:rsidP="001D4BDB">
      <w:pPr>
        <w:widowControl w:val="0"/>
        <w:spacing w:after="0" w:line="240" w:lineRule="auto"/>
        <w:jc w:val="both"/>
        <w:rPr>
          <w:rFonts w:ascii="Times New Roman" w:eastAsia="SimSun" w:hAnsi="Times New Roman" w:cs="Times New Roman"/>
          <w:color w:val="auto"/>
          <w:sz w:val="24"/>
          <w:szCs w:val="24"/>
          <w:lang w:eastAsia="hi-IN" w:bidi="hi-IN"/>
        </w:rPr>
      </w:pPr>
      <w:r w:rsidRPr="001D4BDB">
        <w:rPr>
          <w:rFonts w:ascii="Times New Roman" w:eastAsia="SimSun" w:hAnsi="Times New Roman" w:cs="Times New Roman"/>
          <w:color w:val="auto"/>
          <w:sz w:val="24"/>
          <w:szCs w:val="24"/>
          <w:lang w:eastAsia="hi-IN" w:bidi="hi-IN"/>
        </w:rPr>
        <w:t>- «Коррекционно-развивающие занятия (логопедические и психокоррекционные)» (фронтальные</w:t>
      </w:r>
      <w:bookmarkStart w:id="13" w:name="page2431"/>
      <w:bookmarkEnd w:id="13"/>
      <w:r w:rsidRPr="001D4BDB">
        <w:rPr>
          <w:rFonts w:ascii="Times New Roman" w:eastAsia="SimSun" w:hAnsi="Times New Roman" w:cs="Times New Roman"/>
          <w:color w:val="auto"/>
          <w:sz w:val="24"/>
          <w:szCs w:val="24"/>
          <w:lang w:eastAsia="hi-IN" w:bidi="hi-IN"/>
        </w:rPr>
        <w:t xml:space="preserve"> и/или    индивидуальные    занятия);    </w:t>
      </w:r>
    </w:p>
    <w:p w:rsidR="001D4BDB" w:rsidRPr="001D4BDB" w:rsidRDefault="001D4BDB" w:rsidP="001D4BDB">
      <w:pPr>
        <w:widowControl w:val="0"/>
        <w:spacing w:after="0" w:line="240" w:lineRule="auto"/>
        <w:jc w:val="both"/>
        <w:rPr>
          <w:rFonts w:ascii="Times New Roman" w:eastAsia="SimSun" w:hAnsi="Times New Roman" w:cs="Times New Roman"/>
          <w:color w:val="auto"/>
          <w:sz w:val="24"/>
          <w:szCs w:val="24"/>
          <w:lang w:eastAsia="hi-IN" w:bidi="hi-IN"/>
        </w:rPr>
      </w:pPr>
      <w:r w:rsidRPr="001D4BDB">
        <w:rPr>
          <w:rFonts w:ascii="Times New Roman" w:eastAsia="SimSun" w:hAnsi="Times New Roman" w:cs="Times New Roman"/>
          <w:color w:val="auto"/>
          <w:sz w:val="24"/>
          <w:szCs w:val="24"/>
          <w:lang w:eastAsia="hi-IN" w:bidi="hi-IN"/>
        </w:rPr>
        <w:t>-    «Ритмика»    (фронтальные    и/или индивидуальные занятия).</w:t>
      </w:r>
    </w:p>
    <w:p w:rsidR="001D4BDB" w:rsidRPr="001D4BDB" w:rsidRDefault="001D4BDB" w:rsidP="001D4BDB">
      <w:pPr>
        <w:widowControl w:val="0"/>
        <w:spacing w:after="0" w:line="240" w:lineRule="auto"/>
        <w:rPr>
          <w:rFonts w:ascii="Times New Roman" w:eastAsia="SimSun" w:hAnsi="Times New Roman" w:cs="Times New Roman"/>
          <w:color w:val="auto"/>
          <w:sz w:val="24"/>
          <w:szCs w:val="24"/>
          <w:lang w:eastAsia="hi-IN" w:bidi="hi-IN"/>
        </w:rPr>
      </w:pPr>
    </w:p>
    <w:p w:rsidR="001D4BDB" w:rsidRPr="001D4BDB" w:rsidRDefault="001D4BDB" w:rsidP="001D4BDB">
      <w:pPr>
        <w:widowControl w:val="0"/>
        <w:spacing w:after="0" w:line="240" w:lineRule="auto"/>
        <w:ind w:left="1100"/>
        <w:rPr>
          <w:rFonts w:ascii="Times New Roman" w:eastAsia="SimSun" w:hAnsi="Times New Roman" w:cs="Times New Roman"/>
          <w:b/>
          <w:bCs/>
          <w:i/>
          <w:iCs/>
          <w:sz w:val="24"/>
          <w:szCs w:val="24"/>
          <w:lang w:eastAsia="hi-IN" w:bidi="hi-IN"/>
        </w:rPr>
      </w:pPr>
      <w:r w:rsidRPr="001D4BDB">
        <w:rPr>
          <w:rFonts w:ascii="Times New Roman" w:eastAsia="SimSun" w:hAnsi="Times New Roman" w:cs="Times New Roman"/>
          <w:b/>
          <w:bCs/>
          <w:i/>
          <w:iCs/>
          <w:sz w:val="24"/>
          <w:szCs w:val="24"/>
          <w:lang w:eastAsia="hi-IN" w:bidi="hi-IN"/>
        </w:rPr>
        <w:t xml:space="preserve">Коррекционный курс </w:t>
      </w:r>
      <w:r w:rsidRPr="001D4BDB">
        <w:rPr>
          <w:rFonts w:ascii="Times New Roman" w:eastAsia="SimSun" w:hAnsi="Times New Roman" w:cs="Times New Roman"/>
          <w:sz w:val="24"/>
          <w:szCs w:val="24"/>
          <w:lang w:eastAsia="hi-IN" w:bidi="hi-IN"/>
        </w:rPr>
        <w:t>«</w:t>
      </w:r>
      <w:r w:rsidRPr="001D4BDB">
        <w:rPr>
          <w:rFonts w:ascii="Times New Roman" w:eastAsia="SimSun" w:hAnsi="Times New Roman" w:cs="Times New Roman"/>
          <w:b/>
          <w:bCs/>
          <w:i/>
          <w:iCs/>
          <w:sz w:val="24"/>
          <w:szCs w:val="24"/>
          <w:lang w:eastAsia="hi-IN" w:bidi="hi-IN"/>
        </w:rPr>
        <w:t>Коррекционно-развивающие занятия</w:t>
      </w:r>
    </w:p>
    <w:p w:rsidR="001D4BDB" w:rsidRPr="001D4BDB" w:rsidRDefault="001D4BDB" w:rsidP="001D4BDB">
      <w:pPr>
        <w:widowControl w:val="0"/>
        <w:spacing w:after="0" w:line="240" w:lineRule="auto"/>
        <w:ind w:left="2220"/>
        <w:rPr>
          <w:rFonts w:ascii="Times New Roman" w:eastAsia="SimSun" w:hAnsi="Times New Roman" w:cs="Times New Roman"/>
          <w:b/>
          <w:bCs/>
          <w:i/>
          <w:iCs/>
          <w:sz w:val="24"/>
          <w:szCs w:val="24"/>
          <w:lang w:eastAsia="hi-IN" w:bidi="hi-IN"/>
        </w:rPr>
      </w:pPr>
      <w:r w:rsidRPr="001D4BDB">
        <w:rPr>
          <w:rFonts w:ascii="Times New Roman" w:eastAsia="SimSun" w:hAnsi="Times New Roman" w:cs="Times New Roman"/>
          <w:b/>
          <w:bCs/>
          <w:i/>
          <w:iCs/>
          <w:sz w:val="24"/>
          <w:szCs w:val="24"/>
          <w:lang w:eastAsia="hi-IN" w:bidi="hi-IN"/>
        </w:rPr>
        <w:t>(логопедические и психокоррекционные)»</w:t>
      </w:r>
    </w:p>
    <w:p w:rsidR="001D4BDB" w:rsidRPr="001D4BDB" w:rsidRDefault="001D4BDB" w:rsidP="001D4BDB">
      <w:pPr>
        <w:widowControl w:val="0"/>
        <w:spacing w:after="0" w:line="240" w:lineRule="auto"/>
        <w:rPr>
          <w:rFonts w:ascii="Times New Roman" w:eastAsia="SimSun" w:hAnsi="Times New Roman" w:cs="Times New Roman"/>
          <w:color w:val="auto"/>
          <w:sz w:val="24"/>
          <w:szCs w:val="24"/>
          <w:lang w:eastAsia="hi-IN" w:bidi="hi-IN"/>
        </w:rPr>
      </w:pPr>
    </w:p>
    <w:p w:rsidR="001D4BDB" w:rsidRPr="001D4BDB" w:rsidRDefault="001D4BDB" w:rsidP="001D4BDB">
      <w:pPr>
        <w:widowControl w:val="0"/>
        <w:spacing w:after="0" w:line="240" w:lineRule="auto"/>
        <w:ind w:left="3260"/>
        <w:rPr>
          <w:rFonts w:ascii="Times New Roman" w:eastAsia="SimSun" w:hAnsi="Times New Roman" w:cs="Times New Roman"/>
          <w:b/>
          <w:bCs/>
          <w:color w:val="auto"/>
          <w:sz w:val="24"/>
          <w:szCs w:val="24"/>
          <w:lang w:eastAsia="hi-IN" w:bidi="hi-IN"/>
        </w:rPr>
      </w:pPr>
      <w:r w:rsidRPr="001D4BDB">
        <w:rPr>
          <w:rFonts w:ascii="Times New Roman" w:eastAsia="SimSun" w:hAnsi="Times New Roman" w:cs="Times New Roman"/>
          <w:b/>
          <w:bCs/>
          <w:color w:val="auto"/>
          <w:sz w:val="24"/>
          <w:szCs w:val="24"/>
          <w:lang w:eastAsia="hi-IN" w:bidi="hi-IN"/>
        </w:rPr>
        <w:t>Логопедические занятия</w:t>
      </w:r>
    </w:p>
    <w:p w:rsidR="001D4BDB" w:rsidRPr="001D4BDB" w:rsidRDefault="001D4BDB" w:rsidP="001D4BDB">
      <w:pPr>
        <w:widowControl w:val="0"/>
        <w:spacing w:after="0" w:line="240" w:lineRule="auto"/>
        <w:rPr>
          <w:rFonts w:ascii="Times New Roman" w:eastAsia="SimSun" w:hAnsi="Times New Roman" w:cs="Times New Roman"/>
          <w:color w:val="auto"/>
          <w:sz w:val="24"/>
          <w:szCs w:val="24"/>
          <w:lang w:eastAsia="hi-IN" w:bidi="hi-IN"/>
        </w:rPr>
      </w:pPr>
    </w:p>
    <w:p w:rsidR="001D4BDB" w:rsidRPr="001D4BDB" w:rsidRDefault="001D4BDB" w:rsidP="001D4BDB">
      <w:pPr>
        <w:widowControl w:val="0"/>
        <w:spacing w:after="0" w:line="240" w:lineRule="auto"/>
        <w:ind w:firstLine="709"/>
        <w:jc w:val="both"/>
        <w:rPr>
          <w:rFonts w:ascii="Times New Roman" w:eastAsia="SimSun" w:hAnsi="Times New Roman" w:cs="Times New Roman"/>
          <w:color w:val="auto"/>
          <w:sz w:val="24"/>
          <w:szCs w:val="24"/>
          <w:lang w:eastAsia="hi-IN" w:bidi="hi-IN"/>
        </w:rPr>
      </w:pPr>
      <w:r w:rsidRPr="001D4BDB">
        <w:rPr>
          <w:rFonts w:ascii="Times New Roman" w:eastAsia="SimSun" w:hAnsi="Times New Roman" w:cs="Times New Roman"/>
          <w:b/>
          <w:bCs/>
          <w:color w:val="auto"/>
          <w:sz w:val="24"/>
          <w:szCs w:val="24"/>
          <w:lang w:eastAsia="hi-IN" w:bidi="hi-IN"/>
        </w:rPr>
        <w:t xml:space="preserve">Цель </w:t>
      </w:r>
      <w:r w:rsidRPr="001D4BDB">
        <w:rPr>
          <w:rFonts w:ascii="Times New Roman" w:eastAsia="SimSun" w:hAnsi="Times New Roman" w:cs="Times New Roman"/>
          <w:color w:val="auto"/>
          <w:sz w:val="24"/>
          <w:szCs w:val="24"/>
          <w:lang w:eastAsia="hi-IN" w:bidi="hi-IN"/>
        </w:rPr>
        <w:t>логопедических занятий состоит в диагностике,коррекции иразвитии всех сторон речи (фонетико-фонематической, лексико-грамматической, синтаксической), связной речи.</w:t>
      </w:r>
    </w:p>
    <w:p w:rsidR="001D4BDB" w:rsidRPr="001D4BDB" w:rsidRDefault="001D4BDB" w:rsidP="001D4BDB">
      <w:pPr>
        <w:widowControl w:val="0"/>
        <w:spacing w:after="0" w:line="240" w:lineRule="auto"/>
        <w:rPr>
          <w:rFonts w:ascii="Times New Roman" w:eastAsia="SimSun" w:hAnsi="Times New Roman" w:cs="Times New Roman"/>
          <w:color w:val="auto"/>
          <w:sz w:val="24"/>
          <w:szCs w:val="24"/>
          <w:lang w:eastAsia="hi-IN" w:bidi="hi-IN"/>
        </w:rPr>
      </w:pPr>
    </w:p>
    <w:p w:rsidR="001D4BDB" w:rsidRPr="001D4BDB" w:rsidRDefault="001D4BDB" w:rsidP="00796635">
      <w:pPr>
        <w:widowControl w:val="0"/>
        <w:spacing w:after="0" w:line="240" w:lineRule="auto"/>
        <w:ind w:left="142"/>
        <w:jc w:val="both"/>
        <w:rPr>
          <w:rFonts w:ascii="Times New Roman" w:eastAsia="SimSun" w:hAnsi="Times New Roman" w:cs="Times New Roman"/>
          <w:color w:val="auto"/>
          <w:sz w:val="24"/>
          <w:szCs w:val="24"/>
          <w:lang w:eastAsia="hi-IN" w:bidi="hi-IN"/>
        </w:rPr>
      </w:pPr>
      <w:r w:rsidRPr="001D4BDB">
        <w:rPr>
          <w:rFonts w:ascii="Times New Roman" w:eastAsia="SimSun" w:hAnsi="Times New Roman" w:cs="Times New Roman"/>
          <w:color w:val="auto"/>
          <w:sz w:val="24"/>
          <w:szCs w:val="24"/>
          <w:lang w:eastAsia="hi-IN" w:bidi="hi-IN"/>
        </w:rPr>
        <w:t xml:space="preserve">Основными </w:t>
      </w:r>
      <w:r w:rsidRPr="001D4BDB">
        <w:rPr>
          <w:rFonts w:ascii="Times New Roman" w:eastAsia="SimSun" w:hAnsi="Times New Roman" w:cs="Times New Roman"/>
          <w:b/>
          <w:bCs/>
          <w:color w:val="auto"/>
          <w:sz w:val="24"/>
          <w:szCs w:val="24"/>
          <w:lang w:eastAsia="hi-IN" w:bidi="hi-IN"/>
        </w:rPr>
        <w:t>направлениями</w:t>
      </w:r>
      <w:r w:rsidRPr="001D4BDB">
        <w:rPr>
          <w:rFonts w:ascii="Times New Roman" w:eastAsia="SimSun" w:hAnsi="Times New Roman" w:cs="Times New Roman"/>
          <w:color w:val="auto"/>
          <w:sz w:val="24"/>
          <w:szCs w:val="24"/>
          <w:lang w:eastAsia="hi-IN" w:bidi="hi-IN"/>
        </w:rPr>
        <w:t xml:space="preserve"> логопедической работы является:</w:t>
      </w:r>
    </w:p>
    <w:p w:rsidR="001D4BDB" w:rsidRPr="001D4BDB" w:rsidRDefault="001D4BDB" w:rsidP="00796635">
      <w:pPr>
        <w:widowControl w:val="0"/>
        <w:numPr>
          <w:ilvl w:val="0"/>
          <w:numId w:val="97"/>
        </w:numPr>
        <w:spacing w:after="0" w:line="240" w:lineRule="auto"/>
        <w:ind w:left="142" w:firstLine="0"/>
        <w:jc w:val="both"/>
        <w:rPr>
          <w:rFonts w:ascii="Times New Roman" w:eastAsia="SimSun" w:hAnsi="Times New Roman" w:cs="Times New Roman"/>
          <w:color w:val="auto"/>
          <w:sz w:val="24"/>
          <w:szCs w:val="24"/>
          <w:lang w:eastAsia="hi-IN" w:bidi="hi-IN"/>
        </w:rPr>
      </w:pPr>
      <w:r w:rsidRPr="001D4BDB">
        <w:rPr>
          <w:rFonts w:ascii="Times New Roman" w:eastAsia="SimSun" w:hAnsi="Times New Roman" w:cs="Times New Roman"/>
          <w:b/>
          <w:bCs/>
          <w:color w:val="auto"/>
          <w:sz w:val="24"/>
          <w:szCs w:val="24"/>
          <w:lang w:eastAsia="hi-IN" w:bidi="hi-IN"/>
        </w:rPr>
        <w:t>диагностика</w:t>
      </w:r>
      <w:r w:rsidRPr="001D4BDB">
        <w:rPr>
          <w:rFonts w:ascii="Times New Roman" w:eastAsia="SimSun" w:hAnsi="Times New Roman" w:cs="Times New Roman"/>
          <w:color w:val="auto"/>
          <w:sz w:val="24"/>
          <w:szCs w:val="24"/>
          <w:lang w:eastAsia="hi-IN" w:bidi="hi-IN"/>
        </w:rPr>
        <w:tab/>
      </w:r>
      <w:r w:rsidRPr="001D4BDB">
        <w:rPr>
          <w:rFonts w:ascii="Times New Roman" w:eastAsia="SimSun" w:hAnsi="Times New Roman" w:cs="Times New Roman"/>
          <w:b/>
          <w:bCs/>
          <w:color w:val="auto"/>
          <w:sz w:val="24"/>
          <w:szCs w:val="24"/>
          <w:lang w:eastAsia="hi-IN" w:bidi="hi-IN"/>
        </w:rPr>
        <w:t xml:space="preserve">и    коррекция    звукопроизношения </w:t>
      </w:r>
      <w:r w:rsidRPr="001D4BDB">
        <w:rPr>
          <w:rFonts w:ascii="Times New Roman" w:eastAsia="SimSun" w:hAnsi="Times New Roman" w:cs="Times New Roman"/>
          <w:color w:val="auto"/>
          <w:sz w:val="24"/>
          <w:szCs w:val="24"/>
          <w:lang w:eastAsia="hi-IN" w:bidi="hi-IN"/>
        </w:rPr>
        <w:t>(постановка,</w:t>
      </w:r>
    </w:p>
    <w:p w:rsidR="001D4BDB" w:rsidRPr="001D4BDB" w:rsidRDefault="001D4BDB" w:rsidP="00796635">
      <w:pPr>
        <w:widowControl w:val="0"/>
        <w:spacing w:after="0" w:line="240" w:lineRule="auto"/>
        <w:ind w:left="142"/>
        <w:jc w:val="both"/>
        <w:rPr>
          <w:rFonts w:ascii="Times New Roman" w:eastAsia="SimSun" w:hAnsi="Times New Roman" w:cs="Times New Roman"/>
          <w:color w:val="auto"/>
          <w:sz w:val="24"/>
          <w:szCs w:val="24"/>
          <w:lang w:eastAsia="hi-IN" w:bidi="hi-IN"/>
        </w:rPr>
      </w:pPr>
      <w:r w:rsidRPr="001D4BDB">
        <w:rPr>
          <w:rFonts w:ascii="Times New Roman" w:eastAsia="SimSun" w:hAnsi="Times New Roman" w:cs="Times New Roman"/>
          <w:color w:val="auto"/>
          <w:sz w:val="24"/>
          <w:szCs w:val="24"/>
          <w:lang w:eastAsia="hi-IN" w:bidi="hi-IN"/>
        </w:rPr>
        <w:t>автоматизация и дифференциация звуков речи);</w:t>
      </w:r>
    </w:p>
    <w:p w:rsidR="001D4BDB" w:rsidRPr="001D4BDB" w:rsidRDefault="001D4BDB" w:rsidP="00796635">
      <w:pPr>
        <w:widowControl w:val="0"/>
        <w:numPr>
          <w:ilvl w:val="0"/>
          <w:numId w:val="97"/>
        </w:numPr>
        <w:spacing w:after="0" w:line="240" w:lineRule="auto"/>
        <w:ind w:left="142" w:firstLine="0"/>
        <w:jc w:val="both"/>
        <w:rPr>
          <w:rFonts w:ascii="Times New Roman" w:eastAsia="SimSun" w:hAnsi="Times New Roman" w:cs="Times New Roman"/>
          <w:color w:val="auto"/>
          <w:sz w:val="24"/>
          <w:szCs w:val="24"/>
          <w:lang w:eastAsia="hi-IN" w:bidi="hi-IN"/>
        </w:rPr>
      </w:pPr>
      <w:r w:rsidRPr="001D4BDB">
        <w:rPr>
          <w:rFonts w:ascii="Times New Roman" w:eastAsia="SimSun" w:hAnsi="Times New Roman" w:cs="Times New Roman"/>
          <w:b/>
          <w:bCs/>
          <w:color w:val="auto"/>
          <w:sz w:val="24"/>
          <w:szCs w:val="24"/>
          <w:lang w:eastAsia="hi-IN" w:bidi="hi-IN"/>
        </w:rPr>
        <w:t>диагностика  и  коррекция  лексической  стороны  речи  (</w:t>
      </w:r>
      <w:r w:rsidRPr="001D4BDB">
        <w:rPr>
          <w:rFonts w:ascii="Times New Roman" w:eastAsia="SimSun" w:hAnsi="Times New Roman" w:cs="Times New Roman"/>
          <w:color w:val="auto"/>
          <w:sz w:val="24"/>
          <w:szCs w:val="24"/>
          <w:lang w:eastAsia="hi-IN" w:bidi="hi-IN"/>
        </w:rPr>
        <w:t>обогащение</w:t>
      </w:r>
    </w:p>
    <w:p w:rsidR="001D4BDB" w:rsidRPr="001D4BDB" w:rsidRDefault="001D4BDB" w:rsidP="00796635">
      <w:pPr>
        <w:widowControl w:val="0"/>
        <w:spacing w:after="0" w:line="240" w:lineRule="auto"/>
        <w:ind w:left="142"/>
        <w:jc w:val="both"/>
        <w:rPr>
          <w:rFonts w:ascii="Times New Roman" w:eastAsia="SimSun" w:hAnsi="Times New Roman" w:cs="Times New Roman"/>
          <w:color w:val="auto"/>
          <w:sz w:val="24"/>
          <w:szCs w:val="24"/>
          <w:lang w:eastAsia="hi-IN" w:bidi="hi-IN"/>
        </w:rPr>
      </w:pPr>
      <w:r w:rsidRPr="001D4BDB">
        <w:rPr>
          <w:rFonts w:ascii="Times New Roman" w:eastAsia="SimSun" w:hAnsi="Times New Roman" w:cs="Times New Roman"/>
          <w:color w:val="auto"/>
          <w:sz w:val="24"/>
          <w:szCs w:val="24"/>
          <w:lang w:eastAsia="hi-IN" w:bidi="hi-IN"/>
        </w:rPr>
        <w:lastRenderedPageBreak/>
        <w:t>словаря, его расширение и уточнение);</w:t>
      </w:r>
    </w:p>
    <w:p w:rsidR="001D4BDB" w:rsidRPr="001D4BDB" w:rsidRDefault="001D4BDB" w:rsidP="00796635">
      <w:pPr>
        <w:widowControl w:val="0"/>
        <w:numPr>
          <w:ilvl w:val="0"/>
          <w:numId w:val="97"/>
        </w:numPr>
        <w:spacing w:after="0" w:line="240" w:lineRule="auto"/>
        <w:ind w:left="142" w:firstLine="0"/>
        <w:jc w:val="both"/>
        <w:rPr>
          <w:rFonts w:ascii="Times New Roman" w:eastAsia="SimSun" w:hAnsi="Times New Roman" w:cs="Times New Roman"/>
          <w:color w:val="auto"/>
          <w:sz w:val="24"/>
          <w:szCs w:val="24"/>
          <w:lang w:eastAsia="hi-IN" w:bidi="hi-IN"/>
        </w:rPr>
      </w:pPr>
      <w:r w:rsidRPr="001D4BDB">
        <w:rPr>
          <w:rFonts w:ascii="Times New Roman" w:eastAsia="SimSun" w:hAnsi="Times New Roman" w:cs="Times New Roman"/>
          <w:b/>
          <w:bCs/>
          <w:color w:val="auto"/>
          <w:sz w:val="24"/>
          <w:szCs w:val="24"/>
          <w:lang w:eastAsia="hi-IN" w:bidi="hi-IN"/>
        </w:rPr>
        <w:t>диагностика</w:t>
      </w:r>
      <w:r w:rsidRPr="001D4BDB">
        <w:rPr>
          <w:rFonts w:ascii="Times New Roman" w:eastAsia="SimSun" w:hAnsi="Times New Roman" w:cs="Times New Roman"/>
          <w:color w:val="auto"/>
          <w:sz w:val="24"/>
          <w:szCs w:val="24"/>
          <w:lang w:eastAsia="hi-IN" w:bidi="hi-IN"/>
        </w:rPr>
        <w:tab/>
      </w:r>
      <w:r w:rsidRPr="001D4BDB">
        <w:rPr>
          <w:rFonts w:ascii="Times New Roman" w:eastAsia="SimSun" w:hAnsi="Times New Roman" w:cs="Times New Roman"/>
          <w:b/>
          <w:bCs/>
          <w:color w:val="auto"/>
          <w:sz w:val="24"/>
          <w:szCs w:val="24"/>
          <w:lang w:eastAsia="hi-IN" w:bidi="hi-IN"/>
        </w:rPr>
        <w:t>и    коррекция    грамматического    строя    речи</w:t>
      </w:r>
    </w:p>
    <w:p w:rsidR="001D4BDB" w:rsidRPr="001D4BDB" w:rsidRDefault="001D4BDB" w:rsidP="00796635">
      <w:pPr>
        <w:widowControl w:val="0"/>
        <w:spacing w:after="0" w:line="240" w:lineRule="auto"/>
        <w:ind w:left="142"/>
        <w:jc w:val="both"/>
        <w:rPr>
          <w:rFonts w:ascii="Times New Roman" w:eastAsia="SimSun" w:hAnsi="Times New Roman" w:cs="Times New Roman"/>
          <w:color w:val="auto"/>
          <w:sz w:val="24"/>
          <w:szCs w:val="24"/>
          <w:lang w:eastAsia="hi-IN" w:bidi="hi-IN"/>
        </w:rPr>
      </w:pPr>
      <w:r w:rsidRPr="001D4BDB">
        <w:rPr>
          <w:rFonts w:ascii="Times New Roman" w:eastAsia="SimSun" w:hAnsi="Times New Roman" w:cs="Times New Roman"/>
          <w:color w:val="auto"/>
          <w:sz w:val="24"/>
          <w:szCs w:val="24"/>
          <w:lang w:eastAsia="hi-IN" w:bidi="hi-IN"/>
        </w:rPr>
        <w:t>(синтаксической   структуры   речевых   высказываний,   словоизменения   и</w:t>
      </w:r>
    </w:p>
    <w:p w:rsidR="001D4BDB" w:rsidRPr="001D4BDB" w:rsidRDefault="001D4BDB" w:rsidP="00796635">
      <w:pPr>
        <w:widowControl w:val="0"/>
        <w:spacing w:after="0" w:line="240" w:lineRule="auto"/>
        <w:ind w:left="142"/>
        <w:jc w:val="both"/>
        <w:rPr>
          <w:rFonts w:ascii="Times New Roman" w:eastAsia="SimSun" w:hAnsi="Times New Roman" w:cs="Times New Roman"/>
          <w:color w:val="auto"/>
          <w:sz w:val="24"/>
          <w:szCs w:val="24"/>
          <w:lang w:eastAsia="hi-IN" w:bidi="hi-IN"/>
        </w:rPr>
      </w:pPr>
      <w:r w:rsidRPr="001D4BDB">
        <w:rPr>
          <w:rFonts w:ascii="Times New Roman" w:eastAsia="SimSun" w:hAnsi="Times New Roman" w:cs="Times New Roman"/>
          <w:color w:val="auto"/>
          <w:sz w:val="24"/>
          <w:szCs w:val="24"/>
          <w:lang w:eastAsia="hi-IN" w:bidi="hi-IN"/>
        </w:rPr>
        <w:t>словообразования);</w:t>
      </w:r>
    </w:p>
    <w:p w:rsidR="001D4BDB" w:rsidRPr="001D4BDB" w:rsidRDefault="001D4BDB" w:rsidP="00796635">
      <w:pPr>
        <w:widowControl w:val="0"/>
        <w:numPr>
          <w:ilvl w:val="0"/>
          <w:numId w:val="97"/>
        </w:numPr>
        <w:spacing w:after="0" w:line="240" w:lineRule="auto"/>
        <w:ind w:left="142" w:firstLine="0"/>
        <w:jc w:val="both"/>
        <w:rPr>
          <w:rFonts w:ascii="Times New Roman" w:eastAsia="SimSun" w:hAnsi="Times New Roman" w:cs="Times New Roman"/>
          <w:color w:val="auto"/>
          <w:sz w:val="24"/>
          <w:szCs w:val="24"/>
          <w:lang w:eastAsia="hi-IN" w:bidi="hi-IN"/>
        </w:rPr>
      </w:pPr>
      <w:r w:rsidRPr="001D4BDB">
        <w:rPr>
          <w:rFonts w:ascii="Times New Roman" w:eastAsia="SimSun" w:hAnsi="Times New Roman" w:cs="Times New Roman"/>
          <w:b/>
          <w:bCs/>
          <w:color w:val="auto"/>
          <w:sz w:val="24"/>
          <w:szCs w:val="24"/>
          <w:lang w:eastAsia="hi-IN" w:bidi="hi-IN"/>
        </w:rPr>
        <w:t>коррекция  диалогической  и  формирование  монологической  форм</w:t>
      </w:r>
    </w:p>
    <w:p w:rsidR="001D4BDB" w:rsidRPr="001D4BDB" w:rsidRDefault="001D4BDB" w:rsidP="00796635">
      <w:pPr>
        <w:widowControl w:val="0"/>
        <w:spacing w:after="0" w:line="240" w:lineRule="auto"/>
        <w:ind w:left="142"/>
        <w:jc w:val="both"/>
        <w:rPr>
          <w:rFonts w:ascii="Times New Roman" w:eastAsia="SimSun" w:hAnsi="Times New Roman" w:cs="Times New Roman"/>
          <w:color w:val="auto"/>
          <w:sz w:val="24"/>
          <w:szCs w:val="24"/>
          <w:lang w:eastAsia="hi-IN" w:bidi="hi-IN"/>
        </w:rPr>
      </w:pPr>
      <w:r w:rsidRPr="001D4BDB">
        <w:rPr>
          <w:rFonts w:ascii="Times New Roman" w:eastAsia="SimSun" w:hAnsi="Times New Roman" w:cs="Times New Roman"/>
          <w:b/>
          <w:bCs/>
          <w:color w:val="auto"/>
          <w:sz w:val="24"/>
          <w:szCs w:val="24"/>
          <w:lang w:eastAsia="hi-IN" w:bidi="hi-IN"/>
        </w:rPr>
        <w:t xml:space="preserve">речи, развитие коммуникативной функции речи </w:t>
      </w:r>
      <w:r w:rsidRPr="001D4BDB">
        <w:rPr>
          <w:rFonts w:ascii="Times New Roman" w:eastAsia="SimSun" w:hAnsi="Times New Roman" w:cs="Times New Roman"/>
          <w:color w:val="auto"/>
          <w:sz w:val="24"/>
          <w:szCs w:val="24"/>
          <w:lang w:eastAsia="hi-IN" w:bidi="hi-IN"/>
        </w:rPr>
        <w:t>(развитие навыковдиалогической и монологической речи, формирование связной речи, повышение речевой мотивации, обогащение речевого опыта);</w:t>
      </w:r>
    </w:p>
    <w:p w:rsidR="001D4BDB" w:rsidRPr="001D4BDB" w:rsidRDefault="001D4BDB" w:rsidP="00796635">
      <w:pPr>
        <w:widowControl w:val="0"/>
        <w:numPr>
          <w:ilvl w:val="0"/>
          <w:numId w:val="97"/>
        </w:numPr>
        <w:spacing w:after="0" w:line="240" w:lineRule="auto"/>
        <w:ind w:left="142" w:firstLine="0"/>
        <w:jc w:val="both"/>
        <w:rPr>
          <w:rFonts w:ascii="Times New Roman" w:eastAsia="SimSun" w:hAnsi="Times New Roman" w:cs="Times New Roman"/>
          <w:color w:val="auto"/>
          <w:sz w:val="24"/>
          <w:szCs w:val="24"/>
          <w:lang w:eastAsia="hi-IN" w:bidi="hi-IN"/>
        </w:rPr>
      </w:pPr>
      <w:r w:rsidRPr="001D4BDB">
        <w:rPr>
          <w:rFonts w:ascii="Times New Roman" w:eastAsia="SimSun" w:hAnsi="Times New Roman" w:cs="Times New Roman"/>
          <w:b/>
          <w:bCs/>
          <w:color w:val="auto"/>
          <w:sz w:val="24"/>
          <w:szCs w:val="24"/>
          <w:lang w:eastAsia="hi-IN" w:bidi="hi-IN"/>
        </w:rPr>
        <w:t>коррекция нарушений чтения и письма</w:t>
      </w:r>
      <w:r w:rsidRPr="001D4BDB">
        <w:rPr>
          <w:rFonts w:ascii="Times New Roman" w:eastAsia="SimSun" w:hAnsi="Times New Roman" w:cs="Times New Roman"/>
          <w:color w:val="auto"/>
          <w:sz w:val="24"/>
          <w:szCs w:val="24"/>
          <w:lang w:eastAsia="hi-IN" w:bidi="hi-IN"/>
        </w:rPr>
        <w:t>;</w:t>
      </w:r>
    </w:p>
    <w:p w:rsidR="001D4BDB" w:rsidRPr="001D4BDB" w:rsidRDefault="001D4BDB" w:rsidP="00796635">
      <w:pPr>
        <w:widowControl w:val="0"/>
        <w:numPr>
          <w:ilvl w:val="0"/>
          <w:numId w:val="97"/>
        </w:numPr>
        <w:spacing w:after="0" w:line="240" w:lineRule="auto"/>
        <w:ind w:left="142" w:firstLine="0"/>
        <w:jc w:val="both"/>
        <w:rPr>
          <w:rFonts w:ascii="Times New Roman" w:eastAsia="SimSun" w:hAnsi="Times New Roman" w:cs="Times New Roman"/>
          <w:color w:val="auto"/>
          <w:sz w:val="24"/>
          <w:szCs w:val="24"/>
          <w:lang w:eastAsia="hi-IN" w:bidi="hi-IN"/>
        </w:rPr>
      </w:pPr>
      <w:r w:rsidRPr="001D4BDB">
        <w:rPr>
          <w:rFonts w:ascii="Times New Roman" w:eastAsia="SimSun" w:hAnsi="Times New Roman" w:cs="Times New Roman"/>
          <w:b/>
          <w:bCs/>
          <w:color w:val="auto"/>
          <w:sz w:val="24"/>
          <w:szCs w:val="24"/>
          <w:lang w:eastAsia="hi-IN" w:bidi="hi-IN"/>
        </w:rPr>
        <w:t>расширение представлений об окружающей действительности</w:t>
      </w:r>
      <w:r w:rsidRPr="001D4BDB">
        <w:rPr>
          <w:rFonts w:ascii="Times New Roman" w:eastAsia="SimSun" w:hAnsi="Times New Roman" w:cs="Times New Roman"/>
          <w:color w:val="auto"/>
          <w:sz w:val="24"/>
          <w:szCs w:val="24"/>
          <w:lang w:eastAsia="hi-IN" w:bidi="hi-IN"/>
        </w:rPr>
        <w:t>;</w:t>
      </w:r>
    </w:p>
    <w:p w:rsidR="001D4BDB" w:rsidRPr="001D4BDB" w:rsidRDefault="001D4BDB" w:rsidP="00796635">
      <w:pPr>
        <w:widowControl w:val="0"/>
        <w:numPr>
          <w:ilvl w:val="0"/>
          <w:numId w:val="97"/>
        </w:numPr>
        <w:spacing w:after="0" w:line="240" w:lineRule="auto"/>
        <w:ind w:left="142" w:firstLine="0"/>
        <w:jc w:val="both"/>
        <w:rPr>
          <w:rFonts w:ascii="Times New Roman" w:eastAsia="SimSun" w:hAnsi="Times New Roman" w:cs="Times New Roman"/>
          <w:color w:val="auto"/>
          <w:sz w:val="24"/>
          <w:szCs w:val="24"/>
          <w:lang w:eastAsia="hi-IN" w:bidi="hi-IN"/>
        </w:rPr>
      </w:pPr>
      <w:r w:rsidRPr="001D4BDB">
        <w:rPr>
          <w:rFonts w:ascii="Times New Roman" w:eastAsia="SimSun" w:hAnsi="Times New Roman" w:cs="Times New Roman"/>
          <w:b/>
          <w:bCs/>
          <w:color w:val="auto"/>
          <w:sz w:val="24"/>
          <w:szCs w:val="24"/>
          <w:lang w:eastAsia="hi-IN" w:bidi="hi-IN"/>
        </w:rPr>
        <w:t xml:space="preserve">развитие познавательной сферы </w:t>
      </w:r>
      <w:r w:rsidRPr="001D4BDB">
        <w:rPr>
          <w:rFonts w:ascii="Times New Roman" w:eastAsia="SimSun" w:hAnsi="Times New Roman" w:cs="Times New Roman"/>
          <w:color w:val="auto"/>
          <w:sz w:val="24"/>
          <w:szCs w:val="24"/>
          <w:lang w:eastAsia="hi-IN" w:bidi="hi-IN"/>
        </w:rPr>
        <w:t>(мышления,памяти,внимания и др.познавательных процессов).</w:t>
      </w:r>
    </w:p>
    <w:p w:rsidR="001D4BDB" w:rsidRPr="001D4BDB" w:rsidRDefault="001D4BDB" w:rsidP="00796635">
      <w:pPr>
        <w:widowControl w:val="0"/>
        <w:spacing w:after="0" w:line="240" w:lineRule="auto"/>
        <w:ind w:left="142"/>
        <w:jc w:val="both"/>
        <w:rPr>
          <w:rFonts w:ascii="Times New Roman" w:eastAsia="SimSun" w:hAnsi="Times New Roman" w:cs="Times New Roman"/>
          <w:color w:val="auto"/>
          <w:sz w:val="24"/>
          <w:szCs w:val="24"/>
          <w:lang w:eastAsia="hi-IN" w:bidi="hi-IN"/>
        </w:rPr>
      </w:pPr>
      <w:r w:rsidRPr="001D4BDB">
        <w:rPr>
          <w:rFonts w:ascii="Times New Roman" w:eastAsia="SimSun" w:hAnsi="Times New Roman" w:cs="Times New Roman"/>
          <w:b/>
          <w:i/>
          <w:color w:val="auto"/>
          <w:sz w:val="24"/>
          <w:szCs w:val="24"/>
          <w:lang w:eastAsia="hi-IN" w:bidi="hi-IN"/>
        </w:rPr>
        <w:t>Программа логопедического мониторинга представлена в Приложении 5).</w:t>
      </w:r>
    </w:p>
    <w:p w:rsidR="001D4BDB" w:rsidRPr="001D4BDB" w:rsidRDefault="001D4BDB" w:rsidP="00796635">
      <w:pPr>
        <w:widowControl w:val="0"/>
        <w:spacing w:after="0" w:line="240" w:lineRule="auto"/>
        <w:ind w:left="142"/>
        <w:rPr>
          <w:rFonts w:ascii="Times New Roman" w:eastAsia="SimSun" w:hAnsi="Times New Roman" w:cs="Times New Roman"/>
          <w:color w:val="auto"/>
          <w:sz w:val="24"/>
          <w:szCs w:val="24"/>
          <w:lang w:eastAsia="hi-IN" w:bidi="hi-IN"/>
        </w:rPr>
      </w:pPr>
    </w:p>
    <w:p w:rsidR="001D4BDB" w:rsidRPr="001D4BDB" w:rsidRDefault="001D4BDB" w:rsidP="001D4BDB">
      <w:pPr>
        <w:widowControl w:val="0"/>
        <w:spacing w:after="0" w:line="240" w:lineRule="auto"/>
        <w:rPr>
          <w:rFonts w:ascii="Times New Roman" w:eastAsia="SimSun" w:hAnsi="Times New Roman" w:cs="Times New Roman"/>
          <w:color w:val="auto"/>
          <w:sz w:val="24"/>
          <w:szCs w:val="24"/>
          <w:lang w:eastAsia="hi-IN" w:bidi="hi-IN"/>
        </w:rPr>
      </w:pPr>
    </w:p>
    <w:p w:rsidR="001D4BDB" w:rsidRPr="001D4BDB" w:rsidRDefault="001D4BDB" w:rsidP="001D4BDB">
      <w:pPr>
        <w:widowControl w:val="0"/>
        <w:spacing w:after="0" w:line="240" w:lineRule="auto"/>
        <w:ind w:left="2880"/>
        <w:rPr>
          <w:rFonts w:ascii="Times New Roman" w:eastAsia="SimSun" w:hAnsi="Times New Roman" w:cs="Times New Roman"/>
          <w:b/>
          <w:bCs/>
          <w:color w:val="auto"/>
          <w:sz w:val="24"/>
          <w:szCs w:val="24"/>
          <w:lang w:eastAsia="hi-IN" w:bidi="hi-IN"/>
        </w:rPr>
      </w:pPr>
      <w:r w:rsidRPr="001D4BDB">
        <w:rPr>
          <w:rFonts w:ascii="Times New Roman" w:eastAsia="SimSun" w:hAnsi="Times New Roman" w:cs="Times New Roman"/>
          <w:b/>
          <w:bCs/>
          <w:color w:val="auto"/>
          <w:sz w:val="24"/>
          <w:szCs w:val="24"/>
          <w:lang w:eastAsia="hi-IN" w:bidi="hi-IN"/>
        </w:rPr>
        <w:t>Психокоррекционные занятия</w:t>
      </w:r>
    </w:p>
    <w:p w:rsidR="001D4BDB" w:rsidRPr="001D4BDB" w:rsidRDefault="001D4BDB" w:rsidP="001D4BDB">
      <w:pPr>
        <w:widowControl w:val="0"/>
        <w:spacing w:after="0" w:line="240" w:lineRule="auto"/>
        <w:rPr>
          <w:rFonts w:ascii="Times New Roman" w:eastAsia="SimSun" w:hAnsi="Times New Roman" w:cs="Times New Roman"/>
          <w:color w:val="auto"/>
          <w:sz w:val="24"/>
          <w:szCs w:val="24"/>
          <w:lang w:eastAsia="hi-IN" w:bidi="hi-IN"/>
        </w:rPr>
      </w:pPr>
    </w:p>
    <w:p w:rsidR="001D4BDB" w:rsidRPr="001D4BDB" w:rsidRDefault="001D4BDB" w:rsidP="001D4BDB">
      <w:pPr>
        <w:widowControl w:val="0"/>
        <w:spacing w:after="0" w:line="240" w:lineRule="auto"/>
        <w:ind w:firstLine="720"/>
        <w:jc w:val="both"/>
        <w:rPr>
          <w:rFonts w:ascii="Times New Roman" w:eastAsia="SimSun" w:hAnsi="Times New Roman" w:cs="Times New Roman"/>
          <w:color w:val="auto"/>
          <w:sz w:val="24"/>
          <w:szCs w:val="24"/>
          <w:lang w:eastAsia="hi-IN" w:bidi="hi-IN"/>
        </w:rPr>
      </w:pPr>
      <w:r w:rsidRPr="001D4BDB">
        <w:rPr>
          <w:rFonts w:ascii="Times New Roman" w:eastAsia="SimSun" w:hAnsi="Times New Roman" w:cs="Times New Roman"/>
          <w:b/>
          <w:bCs/>
          <w:color w:val="auto"/>
          <w:sz w:val="24"/>
          <w:szCs w:val="24"/>
          <w:lang w:eastAsia="hi-IN" w:bidi="hi-IN"/>
        </w:rPr>
        <w:t xml:space="preserve">Цель </w:t>
      </w:r>
      <w:r w:rsidRPr="001D4BDB">
        <w:rPr>
          <w:rFonts w:ascii="Times New Roman" w:eastAsia="SimSun" w:hAnsi="Times New Roman" w:cs="Times New Roman"/>
          <w:color w:val="auto"/>
          <w:sz w:val="24"/>
          <w:szCs w:val="24"/>
          <w:lang w:eastAsia="hi-IN" w:bidi="hi-IN"/>
        </w:rPr>
        <w:t>психокорреционных занятий заключается в применении разныхформ взаимодействия с обучающимися, направленными на преодоление или ослабление проблем в психическом и личностном развитии, гармонизацию личности и межличностных отношений.</w:t>
      </w:r>
    </w:p>
    <w:p w:rsidR="001D4BDB" w:rsidRPr="001D4BDB" w:rsidRDefault="001D4BDB" w:rsidP="001D4BDB">
      <w:pPr>
        <w:widowControl w:val="0"/>
        <w:spacing w:after="0" w:line="240" w:lineRule="auto"/>
        <w:rPr>
          <w:rFonts w:ascii="Times New Roman" w:eastAsia="SimSun" w:hAnsi="Times New Roman" w:cs="Times New Roman"/>
          <w:color w:val="auto"/>
          <w:sz w:val="24"/>
          <w:szCs w:val="24"/>
          <w:lang w:eastAsia="hi-IN" w:bidi="hi-IN"/>
        </w:rPr>
      </w:pPr>
    </w:p>
    <w:p w:rsidR="001D4BDB" w:rsidRPr="001D4BDB" w:rsidRDefault="001D4BDB" w:rsidP="001D4BDB">
      <w:pPr>
        <w:widowControl w:val="0"/>
        <w:spacing w:after="0" w:line="240" w:lineRule="auto"/>
        <w:ind w:left="720"/>
        <w:rPr>
          <w:rFonts w:ascii="Times New Roman" w:eastAsia="SimSun" w:hAnsi="Times New Roman" w:cs="Times New Roman"/>
          <w:color w:val="auto"/>
          <w:sz w:val="24"/>
          <w:szCs w:val="24"/>
          <w:lang w:eastAsia="hi-IN" w:bidi="hi-IN"/>
        </w:rPr>
      </w:pPr>
      <w:r w:rsidRPr="001D4BDB">
        <w:rPr>
          <w:rFonts w:ascii="Times New Roman" w:eastAsia="SimSun" w:hAnsi="Times New Roman" w:cs="Times New Roman"/>
          <w:color w:val="auto"/>
          <w:sz w:val="24"/>
          <w:szCs w:val="24"/>
          <w:lang w:eastAsia="hi-IN" w:bidi="hi-IN"/>
        </w:rPr>
        <w:t xml:space="preserve">Основные </w:t>
      </w:r>
      <w:r w:rsidRPr="001D4BDB">
        <w:rPr>
          <w:rFonts w:ascii="Times New Roman" w:eastAsia="SimSun" w:hAnsi="Times New Roman" w:cs="Times New Roman"/>
          <w:b/>
          <w:bCs/>
          <w:color w:val="auto"/>
          <w:sz w:val="24"/>
          <w:szCs w:val="24"/>
          <w:lang w:eastAsia="hi-IN" w:bidi="hi-IN"/>
        </w:rPr>
        <w:t>направления</w:t>
      </w:r>
      <w:r w:rsidRPr="001D4BDB">
        <w:rPr>
          <w:rFonts w:ascii="Times New Roman" w:eastAsia="SimSun" w:hAnsi="Times New Roman" w:cs="Times New Roman"/>
          <w:color w:val="auto"/>
          <w:sz w:val="24"/>
          <w:szCs w:val="24"/>
          <w:lang w:eastAsia="hi-IN" w:bidi="hi-IN"/>
        </w:rPr>
        <w:t xml:space="preserve"> работы:</w:t>
      </w:r>
    </w:p>
    <w:p w:rsidR="001D4BDB" w:rsidRPr="001D4BDB" w:rsidRDefault="001D4BDB" w:rsidP="00D121B8">
      <w:pPr>
        <w:widowControl w:val="0"/>
        <w:numPr>
          <w:ilvl w:val="0"/>
          <w:numId w:val="98"/>
        </w:numPr>
        <w:spacing w:after="0" w:line="240" w:lineRule="auto"/>
        <w:rPr>
          <w:rFonts w:ascii="Times New Roman" w:eastAsia="SimSun" w:hAnsi="Times New Roman" w:cs="Times New Roman"/>
          <w:color w:val="auto"/>
          <w:sz w:val="24"/>
          <w:szCs w:val="24"/>
          <w:lang w:eastAsia="hi-IN" w:bidi="hi-IN"/>
        </w:rPr>
      </w:pPr>
      <w:r w:rsidRPr="001D4BDB">
        <w:rPr>
          <w:rFonts w:ascii="Times New Roman" w:eastAsia="SimSun" w:hAnsi="Times New Roman" w:cs="Times New Roman"/>
          <w:b/>
          <w:bCs/>
          <w:color w:val="auto"/>
          <w:sz w:val="24"/>
          <w:szCs w:val="24"/>
          <w:lang w:eastAsia="hi-IN" w:bidi="hi-IN"/>
        </w:rPr>
        <w:t>диагностика и развитие познавательной сферы и целенаправленное</w:t>
      </w:r>
    </w:p>
    <w:p w:rsidR="001D4BDB" w:rsidRPr="001D4BDB" w:rsidRDefault="001D4BDB" w:rsidP="001D4BDB">
      <w:pPr>
        <w:widowControl w:val="0"/>
        <w:spacing w:after="0" w:line="240" w:lineRule="auto"/>
        <w:rPr>
          <w:rFonts w:ascii="Times New Roman" w:eastAsia="SimSun" w:hAnsi="Times New Roman" w:cs="Times New Roman"/>
          <w:color w:val="auto"/>
          <w:sz w:val="24"/>
          <w:szCs w:val="24"/>
          <w:lang w:eastAsia="hi-IN" w:bidi="hi-IN"/>
        </w:rPr>
      </w:pPr>
      <w:r w:rsidRPr="001D4BDB">
        <w:rPr>
          <w:rFonts w:ascii="Times New Roman" w:eastAsia="SimSun" w:hAnsi="Times New Roman" w:cs="Times New Roman"/>
          <w:b/>
          <w:bCs/>
          <w:color w:val="auto"/>
          <w:sz w:val="24"/>
          <w:szCs w:val="24"/>
          <w:lang w:eastAsia="hi-IN" w:bidi="hi-IN"/>
        </w:rPr>
        <w:t xml:space="preserve">формирование  высших  психических  функций  </w:t>
      </w:r>
      <w:r w:rsidRPr="001D4BDB">
        <w:rPr>
          <w:rFonts w:ascii="Times New Roman" w:eastAsia="SimSun" w:hAnsi="Times New Roman" w:cs="Times New Roman"/>
          <w:color w:val="auto"/>
          <w:sz w:val="24"/>
          <w:szCs w:val="24"/>
          <w:lang w:eastAsia="hi-IN" w:bidi="hi-IN"/>
        </w:rPr>
        <w:t>(формирование  учебной</w:t>
      </w:r>
    </w:p>
    <w:p w:rsidR="001D4BDB" w:rsidRPr="001D4BDB" w:rsidRDefault="001D4BDB" w:rsidP="001D4BDB">
      <w:pPr>
        <w:widowControl w:val="0"/>
        <w:spacing w:after="0" w:line="240" w:lineRule="auto"/>
        <w:rPr>
          <w:rFonts w:ascii="Times New Roman" w:eastAsia="SimSun" w:hAnsi="Times New Roman" w:cs="Times New Roman"/>
          <w:color w:val="auto"/>
          <w:sz w:val="24"/>
          <w:szCs w:val="24"/>
          <w:lang w:eastAsia="hi-IN" w:bidi="hi-IN"/>
        </w:rPr>
      </w:pPr>
      <w:r w:rsidRPr="001D4BDB">
        <w:rPr>
          <w:rFonts w:ascii="Times New Roman" w:eastAsia="SimSun" w:hAnsi="Times New Roman" w:cs="Times New Roman"/>
          <w:color w:val="auto"/>
          <w:sz w:val="24"/>
          <w:szCs w:val="24"/>
          <w:lang w:eastAsia="hi-IN" w:bidi="hi-IN"/>
        </w:rPr>
        <w:t>мотивации, активизация сенсорно-перцептивной, мнемической и мыслительной</w:t>
      </w:r>
    </w:p>
    <w:p w:rsidR="001D4BDB" w:rsidRPr="001D4BDB" w:rsidRDefault="001D4BDB" w:rsidP="001D4BDB">
      <w:pPr>
        <w:widowControl w:val="0"/>
        <w:spacing w:after="0" w:line="240" w:lineRule="auto"/>
        <w:rPr>
          <w:rFonts w:ascii="Times New Roman" w:eastAsia="SimSun" w:hAnsi="Times New Roman" w:cs="Times New Roman"/>
          <w:color w:val="auto"/>
          <w:sz w:val="24"/>
          <w:szCs w:val="24"/>
          <w:lang w:eastAsia="hi-IN" w:bidi="hi-IN"/>
        </w:rPr>
      </w:pPr>
      <w:r w:rsidRPr="001D4BDB">
        <w:rPr>
          <w:rFonts w:ascii="Times New Roman" w:eastAsia="SimSun" w:hAnsi="Times New Roman" w:cs="Times New Roman"/>
          <w:color w:val="auto"/>
          <w:sz w:val="24"/>
          <w:szCs w:val="24"/>
          <w:lang w:eastAsia="hi-IN" w:bidi="hi-IN"/>
        </w:rPr>
        <w:t>деятельности);</w:t>
      </w:r>
    </w:p>
    <w:p w:rsidR="001D4BDB" w:rsidRPr="001D4BDB" w:rsidRDefault="001D4BDB" w:rsidP="00D121B8">
      <w:pPr>
        <w:widowControl w:val="0"/>
        <w:numPr>
          <w:ilvl w:val="0"/>
          <w:numId w:val="98"/>
        </w:numPr>
        <w:spacing w:after="0" w:line="240" w:lineRule="auto"/>
        <w:rPr>
          <w:rFonts w:ascii="Times New Roman" w:eastAsia="SimSun" w:hAnsi="Times New Roman" w:cs="Times New Roman"/>
          <w:color w:val="auto"/>
          <w:sz w:val="24"/>
          <w:szCs w:val="24"/>
          <w:lang w:eastAsia="hi-IN" w:bidi="hi-IN"/>
        </w:rPr>
      </w:pPr>
      <w:r w:rsidRPr="001D4BDB">
        <w:rPr>
          <w:rFonts w:ascii="Times New Roman" w:eastAsia="SimSun" w:hAnsi="Times New Roman" w:cs="Times New Roman"/>
          <w:b/>
          <w:bCs/>
          <w:color w:val="auto"/>
          <w:sz w:val="24"/>
          <w:szCs w:val="24"/>
          <w:lang w:eastAsia="hi-IN" w:bidi="hi-IN"/>
        </w:rPr>
        <w:t>диагностика</w:t>
      </w:r>
      <w:r w:rsidRPr="001D4BDB">
        <w:rPr>
          <w:rFonts w:ascii="Times New Roman" w:eastAsia="SimSun" w:hAnsi="Times New Roman" w:cs="Times New Roman"/>
          <w:color w:val="auto"/>
          <w:sz w:val="24"/>
          <w:szCs w:val="24"/>
          <w:lang w:eastAsia="hi-IN" w:bidi="hi-IN"/>
        </w:rPr>
        <w:tab/>
      </w:r>
      <w:r w:rsidRPr="001D4BDB">
        <w:rPr>
          <w:rFonts w:ascii="Times New Roman" w:eastAsia="SimSun" w:hAnsi="Times New Roman" w:cs="Times New Roman"/>
          <w:b/>
          <w:bCs/>
          <w:color w:val="auto"/>
          <w:sz w:val="24"/>
          <w:szCs w:val="24"/>
          <w:lang w:eastAsia="hi-IN" w:bidi="hi-IN"/>
        </w:rPr>
        <w:t>и   развитие   эмоционально-личностной   сферы   и</w:t>
      </w:r>
    </w:p>
    <w:p w:rsidR="001D4BDB" w:rsidRPr="001D4BDB" w:rsidRDefault="001D4BDB" w:rsidP="001D4BDB">
      <w:pPr>
        <w:widowControl w:val="0"/>
        <w:spacing w:after="0" w:line="240" w:lineRule="auto"/>
        <w:rPr>
          <w:rFonts w:ascii="Times New Roman" w:eastAsia="SimSun" w:hAnsi="Times New Roman" w:cs="Times New Roman"/>
          <w:color w:val="auto"/>
          <w:sz w:val="24"/>
          <w:szCs w:val="24"/>
          <w:lang w:eastAsia="hi-IN" w:bidi="hi-IN"/>
        </w:rPr>
      </w:pPr>
      <w:r w:rsidRPr="001D4BDB">
        <w:rPr>
          <w:rFonts w:ascii="Times New Roman" w:eastAsia="SimSun" w:hAnsi="Times New Roman" w:cs="Times New Roman"/>
          <w:b/>
          <w:bCs/>
          <w:color w:val="auto"/>
          <w:sz w:val="24"/>
          <w:szCs w:val="24"/>
          <w:lang w:eastAsia="hi-IN" w:bidi="hi-IN"/>
        </w:rPr>
        <w:t xml:space="preserve">коррекция  ее  недостатков  </w:t>
      </w:r>
      <w:r w:rsidRPr="001D4BDB">
        <w:rPr>
          <w:rFonts w:ascii="Times New Roman" w:eastAsia="SimSun" w:hAnsi="Times New Roman" w:cs="Times New Roman"/>
          <w:color w:val="auto"/>
          <w:sz w:val="24"/>
          <w:szCs w:val="24"/>
          <w:lang w:eastAsia="hi-IN" w:bidi="hi-IN"/>
        </w:rPr>
        <w:t>(гармонизация  пихоэмоционального  состояния);</w:t>
      </w:r>
    </w:p>
    <w:p w:rsidR="001D4BDB" w:rsidRPr="001D4BDB" w:rsidRDefault="001D4BDB" w:rsidP="00D121B8">
      <w:pPr>
        <w:widowControl w:val="0"/>
        <w:numPr>
          <w:ilvl w:val="0"/>
          <w:numId w:val="98"/>
        </w:numPr>
        <w:spacing w:after="0" w:line="240" w:lineRule="auto"/>
        <w:rPr>
          <w:rFonts w:ascii="Times New Roman" w:eastAsia="SimSun" w:hAnsi="Times New Roman" w:cs="Times New Roman"/>
          <w:color w:val="auto"/>
          <w:sz w:val="24"/>
          <w:szCs w:val="24"/>
          <w:lang w:eastAsia="hi-IN" w:bidi="hi-IN"/>
        </w:rPr>
      </w:pPr>
      <w:r w:rsidRPr="001D4BDB">
        <w:rPr>
          <w:rFonts w:ascii="Times New Roman" w:eastAsia="SimSun" w:hAnsi="Times New Roman" w:cs="Times New Roman"/>
          <w:b/>
          <w:bCs/>
          <w:color w:val="auto"/>
          <w:sz w:val="24"/>
          <w:szCs w:val="24"/>
          <w:lang w:eastAsia="hi-IN" w:bidi="hi-IN"/>
        </w:rPr>
        <w:t xml:space="preserve">диагностика и развитие коммуникативной сферы и социальной   интеграции </w:t>
      </w:r>
      <w:r w:rsidRPr="001D4BDB">
        <w:rPr>
          <w:rFonts w:ascii="Times New Roman" w:eastAsia="SimSun" w:hAnsi="Times New Roman" w:cs="Times New Roman"/>
          <w:color w:val="auto"/>
          <w:sz w:val="24"/>
          <w:szCs w:val="24"/>
          <w:lang w:eastAsia="hi-IN" w:bidi="hi-IN"/>
        </w:rPr>
        <w:t>(развитие способности к эмпатии,сопереживанию);</w:t>
      </w:r>
    </w:p>
    <w:p w:rsidR="001D4BDB" w:rsidRPr="001D4BDB" w:rsidRDefault="001D4BDB" w:rsidP="00D121B8">
      <w:pPr>
        <w:widowControl w:val="0"/>
        <w:numPr>
          <w:ilvl w:val="0"/>
          <w:numId w:val="98"/>
        </w:numPr>
        <w:spacing w:after="0" w:line="240" w:lineRule="auto"/>
        <w:rPr>
          <w:rFonts w:ascii="Times New Roman" w:eastAsia="SimSun" w:hAnsi="Times New Roman" w:cs="Times New Roman"/>
          <w:color w:val="auto"/>
          <w:sz w:val="24"/>
          <w:szCs w:val="24"/>
          <w:lang w:eastAsia="hi-IN" w:bidi="hi-IN"/>
        </w:rPr>
      </w:pPr>
      <w:r w:rsidRPr="001D4BDB">
        <w:rPr>
          <w:rFonts w:ascii="Times New Roman" w:eastAsia="SimSun" w:hAnsi="Times New Roman" w:cs="Times New Roman"/>
          <w:b/>
          <w:bCs/>
          <w:color w:val="auto"/>
          <w:sz w:val="24"/>
          <w:szCs w:val="24"/>
          <w:lang w:eastAsia="hi-IN" w:bidi="hi-IN"/>
        </w:rPr>
        <w:t>формирование продуктивных видов взаимодействия с окружающими</w:t>
      </w:r>
    </w:p>
    <w:p w:rsidR="001D4BDB" w:rsidRPr="001D4BDB" w:rsidRDefault="001D4BDB" w:rsidP="001D4BDB">
      <w:pPr>
        <w:widowControl w:val="0"/>
        <w:spacing w:after="0" w:line="240" w:lineRule="auto"/>
        <w:rPr>
          <w:rFonts w:ascii="Times New Roman" w:eastAsia="SimSun" w:hAnsi="Times New Roman" w:cs="Times New Roman"/>
          <w:b/>
          <w:bCs/>
          <w:color w:val="auto"/>
          <w:sz w:val="24"/>
          <w:szCs w:val="24"/>
          <w:lang w:eastAsia="hi-IN" w:bidi="hi-IN"/>
        </w:rPr>
      </w:pPr>
      <w:r w:rsidRPr="001D4BDB">
        <w:rPr>
          <w:rFonts w:ascii="Times New Roman" w:eastAsia="SimSun" w:hAnsi="Times New Roman" w:cs="Times New Roman"/>
          <w:color w:val="auto"/>
          <w:sz w:val="24"/>
          <w:szCs w:val="24"/>
          <w:lang w:eastAsia="hi-IN" w:bidi="hi-IN"/>
        </w:rPr>
        <w:t xml:space="preserve">(в  семье,  классе),  </w:t>
      </w:r>
      <w:r w:rsidRPr="001D4BDB">
        <w:rPr>
          <w:rFonts w:ascii="Times New Roman" w:eastAsia="SimSun" w:hAnsi="Times New Roman" w:cs="Times New Roman"/>
          <w:b/>
          <w:bCs/>
          <w:color w:val="auto"/>
          <w:sz w:val="24"/>
          <w:szCs w:val="24"/>
          <w:lang w:eastAsia="hi-IN" w:bidi="hi-IN"/>
        </w:rPr>
        <w:t>повышение  социального  статуса  обучающегося  в</w:t>
      </w:r>
    </w:p>
    <w:p w:rsidR="001D4BDB" w:rsidRPr="001D4BDB" w:rsidRDefault="001D4BDB" w:rsidP="001D4BDB">
      <w:pPr>
        <w:widowControl w:val="0"/>
        <w:spacing w:after="0" w:line="240" w:lineRule="auto"/>
        <w:rPr>
          <w:rFonts w:ascii="Times New Roman" w:eastAsia="SimSun" w:hAnsi="Times New Roman" w:cs="Times New Roman"/>
          <w:b/>
          <w:bCs/>
          <w:color w:val="auto"/>
          <w:sz w:val="24"/>
          <w:szCs w:val="24"/>
          <w:lang w:eastAsia="hi-IN" w:bidi="hi-IN"/>
        </w:rPr>
      </w:pPr>
      <w:r w:rsidRPr="001D4BDB">
        <w:rPr>
          <w:rFonts w:ascii="Times New Roman" w:eastAsia="SimSun" w:hAnsi="Times New Roman" w:cs="Times New Roman"/>
          <w:b/>
          <w:bCs/>
          <w:color w:val="auto"/>
          <w:sz w:val="24"/>
          <w:szCs w:val="24"/>
          <w:lang w:eastAsia="hi-IN" w:bidi="hi-IN"/>
        </w:rPr>
        <w:t>коллективе, формирование и развитие навыков социального поведения;</w:t>
      </w:r>
    </w:p>
    <w:p w:rsidR="001D4BDB" w:rsidRPr="001D4BDB" w:rsidRDefault="001D4BDB" w:rsidP="00D121B8">
      <w:pPr>
        <w:widowControl w:val="0"/>
        <w:numPr>
          <w:ilvl w:val="0"/>
          <w:numId w:val="99"/>
        </w:numPr>
        <w:spacing w:after="0" w:line="240" w:lineRule="auto"/>
        <w:rPr>
          <w:rFonts w:ascii="Times New Roman" w:eastAsia="SimSun" w:hAnsi="Times New Roman" w:cs="Times New Roman"/>
          <w:b/>
          <w:bCs/>
          <w:color w:val="auto"/>
          <w:sz w:val="24"/>
          <w:szCs w:val="24"/>
          <w:lang w:eastAsia="hi-IN" w:bidi="hi-IN"/>
        </w:rPr>
      </w:pPr>
      <w:r w:rsidRPr="001D4BDB">
        <w:rPr>
          <w:rFonts w:ascii="Times New Roman" w:eastAsia="SimSun" w:hAnsi="Times New Roman" w:cs="Times New Roman"/>
          <w:b/>
          <w:bCs/>
          <w:color w:val="auto"/>
          <w:sz w:val="24"/>
          <w:szCs w:val="24"/>
          <w:lang w:eastAsia="hi-IN" w:bidi="hi-IN"/>
        </w:rPr>
        <w:t>формирование произвольной регуляции деятельности и поведения</w:t>
      </w:r>
    </w:p>
    <w:p w:rsidR="001D4BDB" w:rsidRPr="001D4BDB" w:rsidRDefault="001D4BDB" w:rsidP="001D4BDB">
      <w:pPr>
        <w:widowControl w:val="0"/>
        <w:spacing w:after="0" w:line="240" w:lineRule="auto"/>
        <w:jc w:val="both"/>
        <w:rPr>
          <w:rFonts w:ascii="Times New Roman" w:eastAsia="SimSun" w:hAnsi="Times New Roman" w:cs="Times New Roman"/>
          <w:bCs/>
          <w:color w:val="auto"/>
          <w:sz w:val="24"/>
          <w:szCs w:val="24"/>
          <w:lang w:eastAsia="hi-IN" w:bidi="hi-IN"/>
        </w:rPr>
      </w:pPr>
      <w:r w:rsidRPr="001D4BDB">
        <w:rPr>
          <w:rFonts w:ascii="Times New Roman" w:eastAsia="SimSun" w:hAnsi="Times New Roman" w:cs="Times New Roman"/>
          <w:color w:val="auto"/>
          <w:sz w:val="24"/>
          <w:szCs w:val="24"/>
          <w:lang w:eastAsia="hi-IN" w:bidi="hi-IN"/>
        </w:rPr>
        <w:t>(развитие произвольной регуляции деятельности и поведения, формирование способности к планированию и контролю)</w:t>
      </w:r>
      <w:r w:rsidRPr="001D4BDB">
        <w:rPr>
          <w:rFonts w:ascii="Times New Roman" w:eastAsia="SimSun" w:hAnsi="Times New Roman" w:cs="Times New Roman"/>
          <w:bCs/>
          <w:color w:val="auto"/>
          <w:sz w:val="24"/>
          <w:szCs w:val="24"/>
          <w:lang w:eastAsia="hi-IN" w:bidi="hi-IN"/>
        </w:rPr>
        <w:t>.</w:t>
      </w:r>
    </w:p>
    <w:p w:rsidR="001D4BDB" w:rsidRPr="001D4BDB" w:rsidRDefault="001D4BDB" w:rsidP="001D4BDB">
      <w:pPr>
        <w:widowControl w:val="0"/>
        <w:spacing w:after="0" w:line="240" w:lineRule="auto"/>
        <w:rPr>
          <w:rFonts w:ascii="Times New Roman" w:eastAsia="SimSun" w:hAnsi="Times New Roman" w:cs="Times New Roman"/>
          <w:color w:val="auto"/>
          <w:sz w:val="24"/>
          <w:szCs w:val="24"/>
          <w:lang w:eastAsia="hi-IN" w:bidi="hi-IN"/>
        </w:rPr>
      </w:pPr>
    </w:p>
    <w:p w:rsidR="001D4BDB" w:rsidRPr="001D4BDB" w:rsidRDefault="001D4BDB" w:rsidP="001D4BDB">
      <w:pPr>
        <w:widowControl w:val="0"/>
        <w:spacing w:after="0" w:line="240" w:lineRule="auto"/>
        <w:ind w:left="2780"/>
        <w:rPr>
          <w:rFonts w:ascii="Times New Roman" w:eastAsia="SimSun" w:hAnsi="Times New Roman" w:cs="Times New Roman"/>
          <w:b/>
          <w:bCs/>
          <w:sz w:val="24"/>
          <w:szCs w:val="24"/>
          <w:lang w:eastAsia="hi-IN" w:bidi="hi-IN"/>
        </w:rPr>
      </w:pPr>
      <w:r w:rsidRPr="001D4BDB">
        <w:rPr>
          <w:rFonts w:ascii="Times New Roman" w:eastAsia="SimSun" w:hAnsi="Times New Roman" w:cs="Times New Roman"/>
          <w:b/>
          <w:bCs/>
          <w:i/>
          <w:iCs/>
          <w:sz w:val="24"/>
          <w:szCs w:val="24"/>
          <w:lang w:eastAsia="hi-IN" w:bidi="hi-IN"/>
        </w:rPr>
        <w:t xml:space="preserve">Коррекционный курс </w:t>
      </w:r>
      <w:r w:rsidRPr="001D4BDB">
        <w:rPr>
          <w:rFonts w:ascii="Times New Roman" w:eastAsia="SimSun" w:hAnsi="Times New Roman" w:cs="Times New Roman"/>
          <w:sz w:val="24"/>
          <w:szCs w:val="24"/>
          <w:lang w:eastAsia="hi-IN" w:bidi="hi-IN"/>
        </w:rPr>
        <w:t>«</w:t>
      </w:r>
      <w:r w:rsidRPr="001D4BDB">
        <w:rPr>
          <w:rFonts w:ascii="Times New Roman" w:eastAsia="SimSun" w:hAnsi="Times New Roman" w:cs="Times New Roman"/>
          <w:b/>
          <w:bCs/>
          <w:i/>
          <w:iCs/>
          <w:sz w:val="24"/>
          <w:szCs w:val="24"/>
          <w:lang w:eastAsia="hi-IN" w:bidi="hi-IN"/>
        </w:rPr>
        <w:t>Ритмика</w:t>
      </w:r>
      <w:r w:rsidRPr="001D4BDB">
        <w:rPr>
          <w:rFonts w:ascii="Times New Roman" w:eastAsia="SimSun" w:hAnsi="Times New Roman" w:cs="Times New Roman"/>
          <w:b/>
          <w:bCs/>
          <w:sz w:val="24"/>
          <w:szCs w:val="24"/>
          <w:lang w:eastAsia="hi-IN" w:bidi="hi-IN"/>
        </w:rPr>
        <w:t>»</w:t>
      </w:r>
    </w:p>
    <w:p w:rsidR="001D4BDB" w:rsidRPr="001D4BDB" w:rsidRDefault="001D4BDB" w:rsidP="001D4BDB">
      <w:pPr>
        <w:widowControl w:val="0"/>
        <w:spacing w:after="0" w:line="240" w:lineRule="auto"/>
        <w:rPr>
          <w:rFonts w:ascii="Times New Roman" w:eastAsia="SimSun" w:hAnsi="Times New Roman" w:cs="Times New Roman"/>
          <w:color w:val="auto"/>
          <w:sz w:val="24"/>
          <w:szCs w:val="24"/>
          <w:lang w:eastAsia="hi-IN" w:bidi="hi-IN"/>
        </w:rPr>
      </w:pPr>
    </w:p>
    <w:p w:rsidR="001D4BDB" w:rsidRPr="001D4BDB" w:rsidRDefault="001D4BDB" w:rsidP="001D4BDB">
      <w:pPr>
        <w:widowControl w:val="0"/>
        <w:spacing w:after="0" w:line="240" w:lineRule="auto"/>
        <w:ind w:firstLine="720"/>
        <w:jc w:val="both"/>
        <w:rPr>
          <w:rFonts w:ascii="Times New Roman" w:eastAsia="SimSun" w:hAnsi="Times New Roman" w:cs="Times New Roman"/>
          <w:sz w:val="24"/>
          <w:szCs w:val="24"/>
          <w:lang w:eastAsia="hi-IN" w:bidi="hi-IN"/>
        </w:rPr>
      </w:pPr>
      <w:r w:rsidRPr="001D4BDB">
        <w:rPr>
          <w:rFonts w:ascii="Times New Roman" w:eastAsia="SimSun" w:hAnsi="Times New Roman" w:cs="Times New Roman"/>
          <w:b/>
          <w:bCs/>
          <w:sz w:val="24"/>
          <w:szCs w:val="24"/>
          <w:lang w:eastAsia="hi-IN" w:bidi="hi-IN"/>
        </w:rPr>
        <w:t xml:space="preserve">Целью </w:t>
      </w:r>
      <w:r w:rsidRPr="001D4BDB">
        <w:rPr>
          <w:rFonts w:ascii="Times New Roman" w:eastAsia="SimSun" w:hAnsi="Times New Roman" w:cs="Times New Roman"/>
          <w:sz w:val="24"/>
          <w:szCs w:val="24"/>
          <w:lang w:eastAsia="hi-IN" w:bidi="hi-IN"/>
        </w:rPr>
        <w:t>занятий по ритмике является развитие двигательной активностиобучающегося с ЗПР в процессе восприятия музыки.</w:t>
      </w:r>
    </w:p>
    <w:p w:rsidR="001D4BDB" w:rsidRPr="001D4BDB" w:rsidRDefault="001D4BDB" w:rsidP="001D4BDB">
      <w:pPr>
        <w:widowControl w:val="0"/>
        <w:spacing w:after="0" w:line="240" w:lineRule="auto"/>
        <w:ind w:firstLine="720"/>
        <w:jc w:val="both"/>
        <w:rPr>
          <w:rFonts w:ascii="Times New Roman" w:eastAsia="SimSun" w:hAnsi="Times New Roman" w:cs="Times New Roman"/>
          <w:sz w:val="24"/>
          <w:szCs w:val="24"/>
          <w:lang w:eastAsia="hi-IN" w:bidi="hi-IN"/>
        </w:rPr>
      </w:pPr>
      <w:r w:rsidRPr="001D4BDB">
        <w:rPr>
          <w:rFonts w:ascii="Times New Roman" w:eastAsia="SimSun" w:hAnsi="Times New Roman" w:cs="Times New Roman"/>
          <w:color w:val="auto"/>
          <w:sz w:val="24"/>
          <w:szCs w:val="24"/>
          <w:lang w:eastAsia="hi-IN" w:bidi="hi-IN"/>
        </w:rPr>
        <w:t xml:space="preserve">Коррекционная работа на занятиях ритмикой базируется на постоянном взаимодействии музыки, движений и устной речи: музыка и движения, музыка и речь, движения и речь, музыка, движения и речь. </w:t>
      </w:r>
      <w:r w:rsidRPr="001D4BDB">
        <w:rPr>
          <w:rFonts w:ascii="Times New Roman" w:eastAsia="SimSun" w:hAnsi="Times New Roman" w:cs="Times New Roman"/>
          <w:sz w:val="24"/>
          <w:szCs w:val="24"/>
          <w:lang w:eastAsia="hi-IN" w:bidi="hi-IN"/>
        </w:rPr>
        <w:t>На занятиях осуществляетсякоррекция недостатков двигательной, эмоционально-волевой, познавательной сфер. Занятия способствуют развитию общей и речевой моторики, ориентировке в пространстве, укреплению здоровья, формированию навыков здорового образа жизни у обучающихся.</w:t>
      </w:r>
    </w:p>
    <w:p w:rsidR="001D4BDB" w:rsidRPr="001D4BDB" w:rsidRDefault="001D4BDB" w:rsidP="001D4BDB">
      <w:pPr>
        <w:widowControl w:val="0"/>
        <w:spacing w:after="0" w:line="240" w:lineRule="auto"/>
        <w:rPr>
          <w:rFonts w:ascii="Times New Roman" w:eastAsia="SimSun" w:hAnsi="Times New Roman" w:cs="Times New Roman"/>
          <w:color w:val="auto"/>
          <w:sz w:val="24"/>
          <w:szCs w:val="24"/>
          <w:lang w:eastAsia="hi-IN" w:bidi="hi-IN"/>
        </w:rPr>
      </w:pPr>
    </w:p>
    <w:p w:rsidR="001D4BDB" w:rsidRPr="001D4BDB" w:rsidRDefault="001D4BDB" w:rsidP="001D4BDB">
      <w:pPr>
        <w:widowControl w:val="0"/>
        <w:spacing w:after="0" w:line="240" w:lineRule="auto"/>
        <w:ind w:left="720"/>
        <w:rPr>
          <w:rFonts w:ascii="Times New Roman" w:eastAsia="SimSun" w:hAnsi="Times New Roman" w:cs="Times New Roman"/>
          <w:color w:val="auto"/>
          <w:sz w:val="24"/>
          <w:szCs w:val="24"/>
          <w:lang w:eastAsia="hi-IN" w:bidi="hi-IN"/>
        </w:rPr>
      </w:pPr>
      <w:r w:rsidRPr="001D4BDB">
        <w:rPr>
          <w:rFonts w:ascii="Times New Roman" w:eastAsia="SimSun" w:hAnsi="Times New Roman" w:cs="Times New Roman"/>
          <w:color w:val="auto"/>
          <w:sz w:val="24"/>
          <w:szCs w:val="24"/>
          <w:lang w:eastAsia="hi-IN" w:bidi="hi-IN"/>
        </w:rPr>
        <w:t xml:space="preserve">Основные </w:t>
      </w:r>
      <w:r w:rsidRPr="001D4BDB">
        <w:rPr>
          <w:rFonts w:ascii="Times New Roman" w:eastAsia="SimSun" w:hAnsi="Times New Roman" w:cs="Times New Roman"/>
          <w:b/>
          <w:bCs/>
          <w:color w:val="auto"/>
          <w:sz w:val="24"/>
          <w:szCs w:val="24"/>
          <w:lang w:eastAsia="hi-IN" w:bidi="hi-IN"/>
        </w:rPr>
        <w:t>направления</w:t>
      </w:r>
      <w:r w:rsidRPr="001D4BDB">
        <w:rPr>
          <w:rFonts w:ascii="Times New Roman" w:eastAsia="SimSun" w:hAnsi="Times New Roman" w:cs="Times New Roman"/>
          <w:color w:val="auto"/>
          <w:sz w:val="24"/>
          <w:szCs w:val="24"/>
          <w:lang w:eastAsia="hi-IN" w:bidi="hi-IN"/>
        </w:rPr>
        <w:t xml:space="preserve"> работы по ритмике:</w:t>
      </w:r>
    </w:p>
    <w:p w:rsidR="001D4BDB" w:rsidRPr="001D4BDB" w:rsidRDefault="001D4BDB" w:rsidP="001D4BDB">
      <w:pPr>
        <w:widowControl w:val="0"/>
        <w:spacing w:after="0" w:line="240" w:lineRule="auto"/>
        <w:ind w:firstLine="720"/>
        <w:jc w:val="both"/>
        <w:rPr>
          <w:rFonts w:ascii="Times New Roman" w:eastAsia="SimSun" w:hAnsi="Times New Roman" w:cs="Times New Roman"/>
          <w:color w:val="auto"/>
          <w:sz w:val="24"/>
          <w:szCs w:val="24"/>
          <w:lang w:eastAsia="hi-IN" w:bidi="hi-IN"/>
        </w:rPr>
      </w:pPr>
      <w:r w:rsidRPr="001D4BDB">
        <w:rPr>
          <w:rFonts w:ascii="Times New Roman" w:eastAsia="SimSun" w:hAnsi="Times New Roman" w:cs="Times New Roman"/>
          <w:b/>
          <w:bCs/>
          <w:color w:val="auto"/>
          <w:sz w:val="24"/>
          <w:szCs w:val="24"/>
          <w:lang w:eastAsia="hi-IN" w:bidi="hi-IN"/>
        </w:rPr>
        <w:t xml:space="preserve">восприятие музыки </w:t>
      </w:r>
      <w:r w:rsidRPr="001D4BDB">
        <w:rPr>
          <w:rFonts w:ascii="Times New Roman" w:eastAsia="SimSun" w:hAnsi="Times New Roman" w:cs="Times New Roman"/>
          <w:color w:val="auto"/>
          <w:sz w:val="24"/>
          <w:szCs w:val="24"/>
          <w:lang w:eastAsia="hi-IN" w:bidi="hi-IN"/>
        </w:rPr>
        <w:t>(в исполнении педагога и аудиозапси):определениена слух начала и окончания звучания музыки; различение и опознавание на слух громкой, тихой, негромкой музыки; быстрого, медленного, умеренного</w:t>
      </w:r>
    </w:p>
    <w:p w:rsidR="001D4BDB" w:rsidRPr="001D4BDB" w:rsidRDefault="001D4BDB" w:rsidP="001D4BDB">
      <w:pPr>
        <w:widowControl w:val="0"/>
        <w:spacing w:after="0" w:line="240" w:lineRule="auto"/>
        <w:rPr>
          <w:rFonts w:ascii="Times New Roman" w:eastAsia="SimSun" w:hAnsi="Times New Roman" w:cs="Times New Roman"/>
          <w:color w:val="auto"/>
          <w:sz w:val="24"/>
          <w:szCs w:val="24"/>
          <w:lang w:eastAsia="hi-IN" w:bidi="hi-IN"/>
        </w:rPr>
      </w:pPr>
      <w:bookmarkStart w:id="14" w:name="page2471"/>
      <w:bookmarkEnd w:id="14"/>
      <w:r w:rsidRPr="001D4BDB">
        <w:rPr>
          <w:rFonts w:ascii="Times New Roman" w:eastAsia="SimSun" w:hAnsi="Times New Roman" w:cs="Times New Roman"/>
          <w:color w:val="auto"/>
          <w:sz w:val="24"/>
          <w:szCs w:val="24"/>
          <w:lang w:eastAsia="hi-IN" w:bidi="hi-IN"/>
        </w:rPr>
        <w:t>темпа; различение и опознавание на слух музыки двухдольного, трехдольного,</w:t>
      </w:r>
    </w:p>
    <w:p w:rsidR="001D4BDB" w:rsidRPr="001D4BDB" w:rsidRDefault="001D4BDB" w:rsidP="001D4BDB">
      <w:pPr>
        <w:widowControl w:val="0"/>
        <w:spacing w:after="0" w:line="240" w:lineRule="auto"/>
        <w:rPr>
          <w:rFonts w:ascii="Times New Roman" w:eastAsia="SimSun" w:hAnsi="Times New Roman" w:cs="Times New Roman"/>
          <w:color w:val="auto"/>
          <w:sz w:val="24"/>
          <w:szCs w:val="24"/>
          <w:lang w:eastAsia="hi-IN" w:bidi="hi-IN"/>
        </w:rPr>
      </w:pPr>
      <w:r w:rsidRPr="001D4BDB">
        <w:rPr>
          <w:rFonts w:ascii="Times New Roman" w:eastAsia="SimSun" w:hAnsi="Times New Roman" w:cs="Times New Roman"/>
          <w:color w:val="auto"/>
          <w:sz w:val="24"/>
          <w:szCs w:val="24"/>
          <w:lang w:eastAsia="hi-IN" w:bidi="hi-IN"/>
        </w:rPr>
        <w:lastRenderedPageBreak/>
        <w:t>четырехдольного метра (полька, марш, вальс); плавной и отрывистой музыки;</w:t>
      </w:r>
    </w:p>
    <w:p w:rsidR="001D4BDB" w:rsidRPr="001D4BDB" w:rsidRDefault="001D4BDB" w:rsidP="001D4BDB">
      <w:pPr>
        <w:widowControl w:val="0"/>
        <w:spacing w:after="0" w:line="240" w:lineRule="auto"/>
        <w:ind w:firstLine="720"/>
        <w:jc w:val="both"/>
        <w:rPr>
          <w:rFonts w:ascii="Times New Roman" w:eastAsia="SimSun" w:hAnsi="Times New Roman" w:cs="Times New Roman"/>
          <w:color w:val="auto"/>
          <w:sz w:val="24"/>
          <w:szCs w:val="24"/>
          <w:lang w:eastAsia="hi-IN" w:bidi="hi-IN"/>
        </w:rPr>
      </w:pPr>
      <w:r w:rsidRPr="001D4BDB">
        <w:rPr>
          <w:rFonts w:ascii="Times New Roman" w:eastAsia="SimSun" w:hAnsi="Times New Roman" w:cs="Times New Roman"/>
          <w:b/>
          <w:bCs/>
          <w:color w:val="auto"/>
          <w:sz w:val="24"/>
          <w:szCs w:val="24"/>
          <w:lang w:eastAsia="hi-IN" w:bidi="hi-IN"/>
        </w:rPr>
        <w:t xml:space="preserve">упражнения на ориентировку в пространстве: </w:t>
      </w:r>
      <w:r w:rsidRPr="001D4BDB">
        <w:rPr>
          <w:rFonts w:ascii="Times New Roman" w:eastAsia="SimSun" w:hAnsi="Times New Roman" w:cs="Times New Roman"/>
          <w:color w:val="auto"/>
          <w:sz w:val="24"/>
          <w:szCs w:val="24"/>
          <w:lang w:eastAsia="hi-IN" w:bidi="hi-IN"/>
        </w:rPr>
        <w:t>простейшие построенияи перестроения (в одну и две линии, в колонну, в цепочку, в одну и две шеренги друг напротив друга, в круг, сужение и расширение круга, свободное размещение в классе, различные положения в парах и т. д.); ходьба в шеренге</w:t>
      </w:r>
    </w:p>
    <w:p w:rsidR="001D4BDB" w:rsidRPr="001D4BDB" w:rsidRDefault="001D4BDB" w:rsidP="001D4BDB">
      <w:pPr>
        <w:widowControl w:val="0"/>
        <w:spacing w:after="0" w:line="240" w:lineRule="auto"/>
        <w:rPr>
          <w:rFonts w:ascii="Times New Roman" w:eastAsia="SimSun" w:hAnsi="Times New Roman" w:cs="Times New Roman"/>
          <w:color w:val="auto"/>
          <w:sz w:val="24"/>
          <w:szCs w:val="24"/>
          <w:lang w:eastAsia="hi-IN" w:bidi="hi-IN"/>
        </w:rPr>
      </w:pPr>
      <w:r w:rsidRPr="001D4BDB">
        <w:rPr>
          <w:rFonts w:ascii="Times New Roman" w:eastAsia="SimSun" w:hAnsi="Times New Roman" w:cs="Times New Roman"/>
          <w:color w:val="auto"/>
          <w:sz w:val="24"/>
          <w:szCs w:val="24"/>
          <w:lang w:eastAsia="hi-IN" w:bidi="hi-IN"/>
        </w:rPr>
        <w:t>(вперед,  назад),  по  кругу,  в  заданном  направлении,  разными  видами  шага;</w:t>
      </w:r>
    </w:p>
    <w:p w:rsidR="001D4BDB" w:rsidRPr="001D4BDB" w:rsidRDefault="001D4BDB" w:rsidP="001D4BDB">
      <w:pPr>
        <w:widowControl w:val="0"/>
        <w:spacing w:after="0" w:line="240" w:lineRule="auto"/>
        <w:rPr>
          <w:rFonts w:ascii="Times New Roman" w:eastAsia="SimSun" w:hAnsi="Times New Roman" w:cs="Times New Roman"/>
          <w:color w:val="auto"/>
          <w:sz w:val="24"/>
          <w:szCs w:val="24"/>
          <w:lang w:eastAsia="hi-IN" w:bidi="hi-IN"/>
        </w:rPr>
      </w:pPr>
      <w:r w:rsidRPr="001D4BDB">
        <w:rPr>
          <w:rFonts w:ascii="Times New Roman" w:eastAsia="SimSun" w:hAnsi="Times New Roman" w:cs="Times New Roman"/>
          <w:color w:val="auto"/>
          <w:sz w:val="24"/>
          <w:szCs w:val="24"/>
          <w:lang w:eastAsia="hi-IN" w:bidi="hi-IN"/>
        </w:rPr>
        <w:t>повороты;</w:t>
      </w:r>
    </w:p>
    <w:p w:rsidR="001D4BDB" w:rsidRPr="001D4BDB" w:rsidRDefault="001D4BDB" w:rsidP="001D4BDB">
      <w:pPr>
        <w:widowControl w:val="0"/>
        <w:spacing w:after="0" w:line="240" w:lineRule="auto"/>
        <w:ind w:left="720"/>
        <w:rPr>
          <w:rFonts w:ascii="Times New Roman" w:eastAsia="SimSun" w:hAnsi="Times New Roman" w:cs="Times New Roman"/>
          <w:color w:val="auto"/>
          <w:sz w:val="24"/>
          <w:szCs w:val="24"/>
          <w:lang w:eastAsia="hi-IN" w:bidi="hi-IN"/>
        </w:rPr>
      </w:pPr>
      <w:r w:rsidRPr="001D4BDB">
        <w:rPr>
          <w:rFonts w:ascii="Times New Roman" w:eastAsia="SimSun" w:hAnsi="Times New Roman" w:cs="Times New Roman"/>
          <w:b/>
          <w:bCs/>
          <w:color w:val="auto"/>
          <w:sz w:val="24"/>
          <w:szCs w:val="24"/>
          <w:lang w:eastAsia="hi-IN" w:bidi="hi-IN"/>
        </w:rPr>
        <w:t xml:space="preserve">ритмико-гимнастические упражнения: </w:t>
      </w:r>
      <w:r w:rsidRPr="001D4BDB">
        <w:rPr>
          <w:rFonts w:ascii="Times New Roman" w:eastAsia="SimSun" w:hAnsi="Times New Roman" w:cs="Times New Roman"/>
          <w:color w:val="auto"/>
          <w:sz w:val="24"/>
          <w:szCs w:val="24"/>
          <w:lang w:eastAsia="hi-IN" w:bidi="hi-IN"/>
        </w:rPr>
        <w:t>общеразвивающие упражнения,</w:t>
      </w:r>
    </w:p>
    <w:p w:rsidR="001D4BDB" w:rsidRPr="001D4BDB" w:rsidRDefault="001D4BDB" w:rsidP="001D4BDB">
      <w:pPr>
        <w:widowControl w:val="0"/>
        <w:spacing w:after="0" w:line="240" w:lineRule="auto"/>
        <w:rPr>
          <w:rFonts w:ascii="Times New Roman" w:eastAsia="SimSun" w:hAnsi="Times New Roman" w:cs="Times New Roman"/>
          <w:color w:val="auto"/>
          <w:sz w:val="24"/>
          <w:szCs w:val="24"/>
          <w:lang w:eastAsia="hi-IN" w:bidi="hi-IN"/>
        </w:rPr>
      </w:pPr>
      <w:r w:rsidRPr="001D4BDB">
        <w:rPr>
          <w:rFonts w:ascii="Times New Roman" w:eastAsia="SimSun" w:hAnsi="Times New Roman" w:cs="Times New Roman"/>
          <w:color w:val="auto"/>
          <w:sz w:val="24"/>
          <w:szCs w:val="24"/>
          <w:lang w:eastAsia="hi-IN" w:bidi="hi-IN"/>
        </w:rPr>
        <w:t>упражнения на координацию движений, упражнение на расслабление мышц;</w:t>
      </w:r>
    </w:p>
    <w:p w:rsidR="001D4BDB" w:rsidRPr="001D4BDB" w:rsidRDefault="001D4BDB" w:rsidP="001D4BDB">
      <w:pPr>
        <w:widowControl w:val="0"/>
        <w:spacing w:after="0" w:line="240" w:lineRule="auto"/>
        <w:ind w:firstLine="720"/>
        <w:jc w:val="both"/>
        <w:rPr>
          <w:rFonts w:ascii="Times New Roman" w:eastAsia="SimSun" w:hAnsi="Times New Roman" w:cs="Times New Roman"/>
          <w:color w:val="auto"/>
          <w:sz w:val="24"/>
          <w:szCs w:val="24"/>
          <w:lang w:eastAsia="hi-IN" w:bidi="hi-IN"/>
        </w:rPr>
      </w:pPr>
      <w:r w:rsidRPr="001D4BDB">
        <w:rPr>
          <w:rFonts w:ascii="Times New Roman" w:eastAsia="SimSun" w:hAnsi="Times New Roman" w:cs="Times New Roman"/>
          <w:b/>
          <w:bCs/>
          <w:color w:val="auto"/>
          <w:sz w:val="24"/>
          <w:szCs w:val="24"/>
          <w:lang w:eastAsia="hi-IN" w:bidi="hi-IN"/>
        </w:rPr>
        <w:t xml:space="preserve">упражнения с детскими музыкальными инструментами: </w:t>
      </w:r>
      <w:r w:rsidRPr="001D4BDB">
        <w:rPr>
          <w:rFonts w:ascii="Times New Roman" w:eastAsia="SimSun" w:hAnsi="Times New Roman" w:cs="Times New Roman"/>
          <w:color w:val="auto"/>
          <w:sz w:val="24"/>
          <w:szCs w:val="24"/>
          <w:lang w:eastAsia="hi-IN" w:bidi="hi-IN"/>
        </w:rPr>
        <w:t>игра наэлементарных музыкальных инструментах (погремушка, металлофон, бубен,</w:t>
      </w:r>
    </w:p>
    <w:p w:rsidR="001D4BDB" w:rsidRPr="001D4BDB" w:rsidRDefault="001D4BDB" w:rsidP="001D4BDB">
      <w:pPr>
        <w:widowControl w:val="0"/>
        <w:spacing w:after="0" w:line="240" w:lineRule="auto"/>
        <w:rPr>
          <w:rFonts w:ascii="Times New Roman" w:eastAsia="SimSun" w:hAnsi="Times New Roman" w:cs="Times New Roman"/>
          <w:color w:val="auto"/>
          <w:sz w:val="24"/>
          <w:szCs w:val="24"/>
          <w:lang w:eastAsia="hi-IN" w:bidi="hi-IN"/>
        </w:rPr>
      </w:pPr>
      <w:r w:rsidRPr="001D4BDB">
        <w:rPr>
          <w:rFonts w:ascii="Times New Roman" w:eastAsia="SimSun" w:hAnsi="Times New Roman" w:cs="Times New Roman"/>
          <w:color w:val="auto"/>
          <w:sz w:val="24"/>
          <w:szCs w:val="24"/>
          <w:lang w:eastAsia="hi-IN" w:bidi="hi-IN"/>
        </w:rPr>
        <w:t>ксилофон, барабан, румба, маракас, треугольник, тарелки и др.);</w:t>
      </w:r>
    </w:p>
    <w:p w:rsidR="001D4BDB" w:rsidRPr="001D4BDB" w:rsidRDefault="001D4BDB" w:rsidP="001D4BDB">
      <w:pPr>
        <w:widowControl w:val="0"/>
        <w:spacing w:after="0" w:line="240" w:lineRule="auto"/>
        <w:ind w:left="720"/>
        <w:rPr>
          <w:rFonts w:ascii="Times New Roman" w:eastAsia="SimSun" w:hAnsi="Times New Roman" w:cs="Times New Roman"/>
          <w:color w:val="auto"/>
          <w:sz w:val="24"/>
          <w:szCs w:val="24"/>
          <w:lang w:eastAsia="hi-IN" w:bidi="hi-IN"/>
        </w:rPr>
      </w:pPr>
      <w:r w:rsidRPr="001D4BDB">
        <w:rPr>
          <w:rFonts w:ascii="Times New Roman" w:eastAsia="SimSun" w:hAnsi="Times New Roman" w:cs="Times New Roman"/>
          <w:b/>
          <w:bCs/>
          <w:color w:val="auto"/>
          <w:sz w:val="24"/>
          <w:szCs w:val="24"/>
          <w:lang w:eastAsia="hi-IN" w:bidi="hi-IN"/>
        </w:rPr>
        <w:t xml:space="preserve">игры под музыку: </w:t>
      </w:r>
      <w:r w:rsidRPr="001D4BDB">
        <w:rPr>
          <w:rFonts w:ascii="Times New Roman" w:eastAsia="SimSun" w:hAnsi="Times New Roman" w:cs="Times New Roman"/>
          <w:color w:val="auto"/>
          <w:sz w:val="24"/>
          <w:szCs w:val="24"/>
          <w:lang w:eastAsia="hi-IN" w:bidi="hi-IN"/>
        </w:rPr>
        <w:t>музыкальные игры и игровые ситуации с музыкально-</w:t>
      </w:r>
    </w:p>
    <w:p w:rsidR="001D4BDB" w:rsidRPr="001D4BDB" w:rsidRDefault="001D4BDB" w:rsidP="001D4BDB">
      <w:pPr>
        <w:widowControl w:val="0"/>
        <w:spacing w:after="0" w:line="240" w:lineRule="auto"/>
        <w:jc w:val="both"/>
        <w:rPr>
          <w:rFonts w:ascii="Times New Roman" w:eastAsia="SimSun" w:hAnsi="Times New Roman" w:cs="Times New Roman"/>
          <w:color w:val="auto"/>
          <w:sz w:val="24"/>
          <w:szCs w:val="24"/>
          <w:lang w:eastAsia="hi-IN" w:bidi="hi-IN"/>
        </w:rPr>
      </w:pPr>
      <w:r w:rsidRPr="001D4BDB">
        <w:rPr>
          <w:rFonts w:ascii="Times New Roman" w:eastAsia="SimSun" w:hAnsi="Times New Roman" w:cs="Times New Roman"/>
          <w:color w:val="auto"/>
          <w:sz w:val="24"/>
          <w:szCs w:val="24"/>
          <w:lang w:eastAsia="hi-IN" w:bidi="hi-IN"/>
        </w:rPr>
        <w:t>двигательными заданиями с элементами занимательности, соревнования (кто скорее, кто лучше, кто более и т.д.);</w:t>
      </w:r>
    </w:p>
    <w:p w:rsidR="001D4BDB" w:rsidRPr="001D4BDB" w:rsidRDefault="001D4BDB" w:rsidP="001D4BDB">
      <w:pPr>
        <w:widowControl w:val="0"/>
        <w:spacing w:after="0" w:line="240" w:lineRule="auto"/>
        <w:ind w:firstLine="720"/>
        <w:jc w:val="both"/>
        <w:rPr>
          <w:rFonts w:ascii="Times New Roman" w:eastAsia="SimSun" w:hAnsi="Times New Roman" w:cs="Times New Roman"/>
          <w:color w:val="auto"/>
          <w:sz w:val="24"/>
          <w:szCs w:val="24"/>
          <w:lang w:eastAsia="hi-IN" w:bidi="hi-IN"/>
        </w:rPr>
      </w:pPr>
      <w:r w:rsidRPr="001D4BDB">
        <w:rPr>
          <w:rFonts w:ascii="Times New Roman" w:eastAsia="SimSun" w:hAnsi="Times New Roman" w:cs="Times New Roman"/>
          <w:b/>
          <w:bCs/>
          <w:color w:val="auto"/>
          <w:sz w:val="24"/>
          <w:szCs w:val="24"/>
          <w:lang w:eastAsia="hi-IN" w:bidi="hi-IN"/>
        </w:rPr>
        <w:t>танцевальные упражнения</w:t>
      </w:r>
      <w:r w:rsidRPr="001D4BDB">
        <w:rPr>
          <w:rFonts w:ascii="Times New Roman" w:eastAsia="SimSun" w:hAnsi="Times New Roman" w:cs="Times New Roman"/>
          <w:color w:val="auto"/>
          <w:sz w:val="24"/>
          <w:szCs w:val="24"/>
          <w:lang w:eastAsia="hi-IN" w:bidi="hi-IN"/>
        </w:rPr>
        <w:t>:выполнение под музыку элементов танца ипляски, несложных композиций народных, бальных и современных танцев;</w:t>
      </w:r>
    </w:p>
    <w:p w:rsidR="001D4BDB" w:rsidRPr="001D4BDB" w:rsidRDefault="001D4BDB" w:rsidP="001D4BDB">
      <w:pPr>
        <w:widowControl w:val="0"/>
        <w:spacing w:after="0" w:line="240" w:lineRule="auto"/>
        <w:ind w:firstLine="708"/>
        <w:jc w:val="both"/>
        <w:rPr>
          <w:rFonts w:ascii="Times New Roman" w:eastAsia="SimSun" w:hAnsi="Times New Roman" w:cs="Times New Roman"/>
          <w:color w:val="auto"/>
          <w:sz w:val="24"/>
          <w:szCs w:val="24"/>
          <w:lang w:eastAsia="hi-IN" w:bidi="hi-IN"/>
        </w:rPr>
      </w:pPr>
      <w:r w:rsidRPr="001D4BDB">
        <w:rPr>
          <w:rFonts w:ascii="Times New Roman" w:eastAsia="SimSun" w:hAnsi="Times New Roman" w:cs="Times New Roman"/>
          <w:b/>
          <w:bCs/>
          <w:color w:val="auto"/>
          <w:sz w:val="24"/>
          <w:szCs w:val="24"/>
          <w:lang w:eastAsia="hi-IN" w:bidi="hi-IN"/>
        </w:rPr>
        <w:t xml:space="preserve">декламация песен под музыку: </w:t>
      </w:r>
      <w:r w:rsidRPr="001D4BDB">
        <w:rPr>
          <w:rFonts w:ascii="Times New Roman" w:eastAsia="SimSun" w:hAnsi="Times New Roman" w:cs="Times New Roman"/>
          <w:color w:val="auto"/>
          <w:sz w:val="24"/>
          <w:szCs w:val="24"/>
          <w:lang w:eastAsia="hi-IN" w:bidi="hi-IN"/>
        </w:rPr>
        <w:t>выразительная декламация песен подмузыкальное сопровождение и управление педагога, воспроизведение ритмического рисунка мелодии, ее темпа, динамических оттенков, характера звуковедения (плавно, отрывисто), соответствующей манере исполнения (легко, более твердо и др.).</w:t>
      </w:r>
    </w:p>
    <w:p w:rsidR="001D4BDB" w:rsidRDefault="001D4BDB" w:rsidP="00796635">
      <w:pPr>
        <w:widowControl w:val="0"/>
        <w:spacing w:after="0" w:line="240" w:lineRule="auto"/>
        <w:ind w:firstLine="709"/>
        <w:jc w:val="both"/>
        <w:rPr>
          <w:rFonts w:ascii="Times New Roman" w:eastAsia="SimSun" w:hAnsi="Times New Roman" w:cs="Times New Roman"/>
          <w:color w:val="auto"/>
          <w:sz w:val="24"/>
          <w:szCs w:val="24"/>
          <w:lang w:eastAsia="hi-IN" w:bidi="hi-IN"/>
        </w:rPr>
      </w:pPr>
      <w:r w:rsidRPr="001D4BDB">
        <w:rPr>
          <w:rFonts w:ascii="Times New Roman" w:eastAsia="SimSun" w:hAnsi="Times New Roman" w:cs="Times New Roman"/>
          <w:color w:val="auto"/>
          <w:sz w:val="24"/>
          <w:szCs w:val="24"/>
          <w:lang w:eastAsia="hi-IN" w:bidi="hi-IN"/>
        </w:rPr>
        <w:t>Выбор коррекционно-развивающих курсов для индивидуальных и групповых занятий, их количественное соотношение, содержание самостоятельно определяется Организацией, исходя из психофизических особенностей и особых образовательных потребностей обучающихся с ЗПР.</w:t>
      </w:r>
    </w:p>
    <w:p w:rsidR="00796635" w:rsidRPr="00796635" w:rsidRDefault="00796635" w:rsidP="00796635">
      <w:pPr>
        <w:widowControl w:val="0"/>
        <w:spacing w:after="0" w:line="240" w:lineRule="auto"/>
        <w:ind w:firstLine="709"/>
        <w:jc w:val="both"/>
        <w:rPr>
          <w:rFonts w:ascii="Times New Roman" w:eastAsia="SimSun" w:hAnsi="Times New Roman" w:cs="Times New Roman"/>
          <w:color w:val="auto"/>
          <w:sz w:val="24"/>
          <w:szCs w:val="24"/>
          <w:lang w:eastAsia="hi-IN" w:bidi="hi-IN"/>
        </w:rPr>
      </w:pPr>
    </w:p>
    <w:p w:rsidR="00FE360E" w:rsidRPr="00796635" w:rsidRDefault="00815D58" w:rsidP="001D4BDB">
      <w:pPr>
        <w:pStyle w:val="14TexstOSNOVA1012"/>
        <w:spacing w:before="120" w:after="120" w:line="240" w:lineRule="auto"/>
        <w:ind w:firstLine="0"/>
        <w:outlineLvl w:val="2"/>
        <w:rPr>
          <w:rFonts w:ascii="Times New Roman" w:hAnsi="Times New Roman" w:cs="Times New Roman"/>
          <w:color w:val="auto"/>
          <w:spacing w:val="2"/>
          <w:sz w:val="26"/>
          <w:szCs w:val="26"/>
        </w:rPr>
      </w:pPr>
      <w:bookmarkStart w:id="15" w:name="_Toc415833131"/>
      <w:r w:rsidRPr="00796635">
        <w:rPr>
          <w:rFonts w:ascii="Times New Roman" w:hAnsi="Times New Roman" w:cs="Times New Roman"/>
          <w:b/>
          <w:color w:val="auto"/>
          <w:spacing w:val="2"/>
          <w:sz w:val="26"/>
          <w:szCs w:val="26"/>
        </w:rPr>
        <w:t>2</w:t>
      </w:r>
      <w:r w:rsidR="00FE360E" w:rsidRPr="00796635">
        <w:rPr>
          <w:rFonts w:ascii="Times New Roman" w:hAnsi="Times New Roman" w:cs="Times New Roman"/>
          <w:b/>
          <w:color w:val="auto"/>
          <w:spacing w:val="2"/>
          <w:sz w:val="26"/>
          <w:szCs w:val="26"/>
        </w:rPr>
        <w:t>.2.3. Программа духовно-нравственного развития</w:t>
      </w:r>
      <w:r w:rsidR="00F5026A" w:rsidRPr="00796635">
        <w:rPr>
          <w:rFonts w:ascii="Times New Roman" w:hAnsi="Times New Roman" w:cs="Times New Roman"/>
          <w:b/>
          <w:color w:val="auto"/>
          <w:spacing w:val="2"/>
          <w:sz w:val="26"/>
          <w:szCs w:val="26"/>
        </w:rPr>
        <w:t>, воспитания</w:t>
      </w:r>
      <w:bookmarkEnd w:id="15"/>
    </w:p>
    <w:p w:rsidR="001D4BDB" w:rsidRPr="00B82BEC" w:rsidRDefault="001D4BDB" w:rsidP="00B82BEC">
      <w:pPr>
        <w:pStyle w:val="ad"/>
        <w:spacing w:after="0" w:line="240" w:lineRule="auto"/>
        <w:ind w:firstLine="709"/>
        <w:jc w:val="both"/>
        <w:rPr>
          <w:rFonts w:ascii="Times New Roman" w:hAnsi="Times New Roman"/>
          <w:sz w:val="24"/>
          <w:szCs w:val="24"/>
        </w:rPr>
      </w:pPr>
      <w:r w:rsidRPr="00B82BEC">
        <w:rPr>
          <w:rFonts w:ascii="Times New Roman" w:hAnsi="Times New Roman"/>
          <w:sz w:val="24"/>
          <w:szCs w:val="24"/>
        </w:rPr>
        <w:t xml:space="preserve">Программа духовно-нравственного развития и воспитания  обучающихся с ЗПР разработана в соответствии с требованиями Федерального закона «Об образовании в Российской федерации», Федерального государственного образовательного стандарта начального общего образования для детей с ЗПР, на основании Концепции духовно-нравственного развития и воспитания личности гражданина России и опыта реализации воспитательной работы </w:t>
      </w:r>
      <w:r w:rsidR="00796635">
        <w:rPr>
          <w:rFonts w:ascii="Times New Roman" w:eastAsia="SimSun" w:hAnsi="Times New Roman"/>
          <w:i/>
          <w:iCs/>
          <w:color w:val="auto"/>
          <w:sz w:val="24"/>
          <w:szCs w:val="28"/>
          <w:lang w:eastAsia="hi-IN" w:bidi="hi-IN"/>
        </w:rPr>
        <w:t>МБОУ « Новошешминская начальная школа-детский сад»</w:t>
      </w:r>
      <w:r w:rsidRPr="00B82BEC">
        <w:rPr>
          <w:rFonts w:ascii="Times New Roman" w:hAnsi="Times New Roman"/>
          <w:sz w:val="24"/>
          <w:szCs w:val="24"/>
        </w:rPr>
        <w:t>.</w:t>
      </w:r>
    </w:p>
    <w:p w:rsidR="001D4BDB" w:rsidRPr="00B82BEC" w:rsidRDefault="001D4BDB" w:rsidP="00B82BEC">
      <w:pPr>
        <w:pStyle w:val="ad"/>
        <w:spacing w:after="0" w:line="240" w:lineRule="auto"/>
        <w:ind w:firstLine="709"/>
        <w:jc w:val="both"/>
        <w:rPr>
          <w:rFonts w:ascii="Times New Roman" w:hAnsi="Times New Roman"/>
          <w:b/>
          <w:sz w:val="24"/>
          <w:szCs w:val="24"/>
        </w:rPr>
      </w:pPr>
      <w:r w:rsidRPr="00B82BEC">
        <w:rPr>
          <w:rFonts w:ascii="Times New Roman" w:hAnsi="Times New Roman"/>
          <w:sz w:val="24"/>
          <w:szCs w:val="24"/>
        </w:rPr>
        <w:t>Программа духовно-нравственного воспитания и развития обучающихся с ЗПР направлена на воспитание в каждом ребенке гражданина и патриота, на раскрытие способностей и талантов обучающихся с ЗПР, подготовку их к жизни и успешную социализацию и интеграцию в современное общество. Программа реализуется</w:t>
      </w:r>
      <w:r w:rsidR="007E0C25">
        <w:rPr>
          <w:rFonts w:ascii="Times New Roman" w:eastAsia="SimSun" w:hAnsi="Times New Roman"/>
          <w:i/>
          <w:iCs/>
          <w:color w:val="auto"/>
          <w:sz w:val="24"/>
          <w:szCs w:val="28"/>
          <w:lang w:eastAsia="hi-IN" w:bidi="hi-IN"/>
        </w:rPr>
        <w:t>МБОУ « Новошешминская начальная школа-детский сад»</w:t>
      </w:r>
      <w:r w:rsidRPr="00B82BEC">
        <w:rPr>
          <w:rFonts w:ascii="Times New Roman" w:hAnsi="Times New Roman"/>
          <w:sz w:val="24"/>
          <w:szCs w:val="24"/>
        </w:rPr>
        <w:t xml:space="preserve">  в постоянном взаимодействии и тесном сотрудничестве с семьями обучающихся с ЗПР, с другими субъектами  социализации — социальными партнерами школы.</w:t>
      </w:r>
    </w:p>
    <w:p w:rsidR="00AC3380" w:rsidRDefault="00AC3380" w:rsidP="00AC3380">
      <w:pPr>
        <w:pStyle w:val="ad"/>
        <w:spacing w:after="0" w:line="240" w:lineRule="auto"/>
        <w:jc w:val="both"/>
        <w:rPr>
          <w:rFonts w:ascii="Times New Roman" w:hAnsi="Times New Roman"/>
          <w:sz w:val="24"/>
          <w:szCs w:val="24"/>
        </w:rPr>
      </w:pPr>
    </w:p>
    <w:p w:rsidR="001D4BDB" w:rsidRPr="00B82BEC" w:rsidRDefault="001D4BDB" w:rsidP="00AC3380">
      <w:pPr>
        <w:pStyle w:val="ad"/>
        <w:spacing w:after="0" w:line="240" w:lineRule="auto"/>
        <w:jc w:val="both"/>
        <w:rPr>
          <w:rFonts w:ascii="Times New Roman" w:hAnsi="Times New Roman"/>
          <w:b/>
          <w:sz w:val="24"/>
          <w:szCs w:val="24"/>
        </w:rPr>
      </w:pPr>
      <w:r w:rsidRPr="00B82BEC">
        <w:rPr>
          <w:rFonts w:ascii="Times New Roman" w:hAnsi="Times New Roman"/>
          <w:b/>
          <w:sz w:val="24"/>
          <w:szCs w:val="24"/>
        </w:rPr>
        <w:t>Цели и задачи духовно-нравственного развития и воспитания обучающихся с ЗПР</w:t>
      </w:r>
    </w:p>
    <w:p w:rsidR="001D4BDB" w:rsidRPr="00B82BEC" w:rsidRDefault="001D4BDB" w:rsidP="00B82BEC">
      <w:pPr>
        <w:pStyle w:val="ad"/>
        <w:spacing w:after="0" w:line="240" w:lineRule="auto"/>
        <w:ind w:firstLine="709"/>
        <w:jc w:val="both"/>
        <w:rPr>
          <w:rFonts w:ascii="Times New Roman" w:hAnsi="Times New Roman"/>
          <w:sz w:val="24"/>
          <w:szCs w:val="24"/>
        </w:rPr>
      </w:pPr>
      <w:r w:rsidRPr="00B82BEC">
        <w:rPr>
          <w:rFonts w:ascii="Times New Roman" w:hAnsi="Times New Roman"/>
          <w:i/>
          <w:sz w:val="24"/>
          <w:szCs w:val="24"/>
        </w:rPr>
        <w:t>Духовно-нравственное воспитание</w:t>
      </w:r>
      <w:r w:rsidRPr="00B82BEC">
        <w:rPr>
          <w:rFonts w:ascii="Times New Roman" w:hAnsi="Times New Roman"/>
          <w:sz w:val="24"/>
          <w:szCs w:val="24"/>
        </w:rPr>
        <w:t xml:space="preserve"> – педагогически организованный процесс усвоения и принятия обучающимся с ЗПР базовых национальных ценностей, освоение системы общечеловеческих, культурных, духовных и нравственных ценностей многонационального народа Российской Федерации.</w:t>
      </w:r>
    </w:p>
    <w:p w:rsidR="001D4BDB" w:rsidRPr="00B82BEC" w:rsidRDefault="001D4BDB" w:rsidP="00B82BEC">
      <w:pPr>
        <w:pStyle w:val="ad"/>
        <w:spacing w:after="0" w:line="240" w:lineRule="auto"/>
        <w:ind w:firstLine="709"/>
        <w:jc w:val="both"/>
        <w:rPr>
          <w:rFonts w:ascii="Times New Roman" w:hAnsi="Times New Roman"/>
          <w:sz w:val="24"/>
          <w:szCs w:val="24"/>
        </w:rPr>
      </w:pPr>
      <w:r w:rsidRPr="00B82BEC">
        <w:rPr>
          <w:rFonts w:ascii="Times New Roman" w:hAnsi="Times New Roman"/>
          <w:i/>
          <w:sz w:val="24"/>
          <w:szCs w:val="24"/>
        </w:rPr>
        <w:t>Духовно–нравственное развитие</w:t>
      </w:r>
      <w:r w:rsidRPr="00B82BEC">
        <w:rPr>
          <w:rFonts w:ascii="Times New Roman" w:hAnsi="Times New Roman"/>
          <w:sz w:val="24"/>
          <w:szCs w:val="24"/>
        </w:rPr>
        <w:t xml:space="preserve"> – это осуществляемое в процессе социализации последовательное расширение и укрепление ценностно – смысловой сферы личности, формирование способности человека оценивать и сознательно выстраивать на основе традиционных моральных норм и нравственных идеалов отношение к себе, другим людям, обществу, государству, Отечеству, миру в целом. </w:t>
      </w:r>
    </w:p>
    <w:p w:rsidR="001D4BDB" w:rsidRPr="00B82BEC" w:rsidRDefault="001D4BDB" w:rsidP="00B82BEC">
      <w:pPr>
        <w:pStyle w:val="ad"/>
        <w:spacing w:after="0" w:line="240" w:lineRule="auto"/>
        <w:ind w:firstLine="709"/>
        <w:jc w:val="both"/>
        <w:rPr>
          <w:rFonts w:ascii="Times New Roman" w:hAnsi="Times New Roman"/>
          <w:sz w:val="24"/>
          <w:szCs w:val="24"/>
        </w:rPr>
      </w:pPr>
      <w:r w:rsidRPr="00B82BEC">
        <w:rPr>
          <w:rFonts w:ascii="Times New Roman" w:hAnsi="Times New Roman"/>
          <w:b/>
          <w:sz w:val="24"/>
          <w:szCs w:val="24"/>
        </w:rPr>
        <w:t>Общей целью</w:t>
      </w:r>
      <w:r w:rsidRPr="00B82BEC">
        <w:rPr>
          <w:rFonts w:ascii="Times New Roman" w:hAnsi="Times New Roman"/>
          <w:sz w:val="24"/>
          <w:szCs w:val="24"/>
        </w:rPr>
        <w:t xml:space="preserve"> является социально – педагогическая поддержка и приобщение обучающихся к базовым национальным ценностям российского общества, общечеловеческим </w:t>
      </w:r>
      <w:r w:rsidRPr="00B82BEC">
        <w:rPr>
          <w:rFonts w:ascii="Times New Roman" w:hAnsi="Times New Roman"/>
          <w:sz w:val="24"/>
          <w:szCs w:val="24"/>
        </w:rPr>
        <w:lastRenderedPageBreak/>
        <w:t>ценностям в контексте формирования у них нравственных чувств, нравственного сознания и поведения.</w:t>
      </w:r>
    </w:p>
    <w:p w:rsidR="001D4BDB" w:rsidRPr="00B82BEC" w:rsidRDefault="001D4BDB" w:rsidP="007E0C25">
      <w:pPr>
        <w:pStyle w:val="ad"/>
        <w:spacing w:after="0" w:line="240" w:lineRule="auto"/>
        <w:ind w:firstLine="709"/>
        <w:jc w:val="both"/>
        <w:rPr>
          <w:rFonts w:ascii="Times New Roman" w:hAnsi="Times New Roman"/>
          <w:sz w:val="24"/>
          <w:szCs w:val="24"/>
        </w:rPr>
      </w:pPr>
      <w:r w:rsidRPr="00B82BEC">
        <w:rPr>
          <w:rFonts w:ascii="Times New Roman" w:hAnsi="Times New Roman"/>
          <w:b/>
          <w:sz w:val="24"/>
          <w:szCs w:val="24"/>
        </w:rPr>
        <w:tab/>
        <w:t>Задачи духовно-нравственного развития и воспитания</w:t>
      </w:r>
      <w:r w:rsidRPr="00B82BEC">
        <w:rPr>
          <w:rFonts w:ascii="Times New Roman" w:hAnsi="Times New Roman"/>
          <w:sz w:val="24"/>
          <w:szCs w:val="24"/>
        </w:rPr>
        <w:t>обучающихся на ступени начального общего образования:</w:t>
      </w:r>
    </w:p>
    <w:p w:rsidR="001D4BDB" w:rsidRPr="00B82BEC" w:rsidRDefault="001D4BDB" w:rsidP="007E0C25">
      <w:pPr>
        <w:pStyle w:val="ad"/>
        <w:spacing w:after="0" w:line="240" w:lineRule="auto"/>
        <w:ind w:firstLine="709"/>
        <w:jc w:val="both"/>
        <w:rPr>
          <w:rFonts w:ascii="Times New Roman" w:hAnsi="Times New Roman"/>
          <w:i/>
          <w:sz w:val="24"/>
          <w:szCs w:val="24"/>
        </w:rPr>
      </w:pPr>
      <w:r w:rsidRPr="00B82BEC">
        <w:rPr>
          <w:rFonts w:ascii="Times New Roman" w:hAnsi="Times New Roman"/>
          <w:sz w:val="24"/>
          <w:szCs w:val="24"/>
        </w:rPr>
        <w:tab/>
      </w:r>
      <w:r w:rsidRPr="00B82BEC">
        <w:rPr>
          <w:rFonts w:ascii="Times New Roman" w:hAnsi="Times New Roman"/>
          <w:i/>
          <w:sz w:val="24"/>
          <w:szCs w:val="24"/>
        </w:rPr>
        <w:t>В области формирования личностной культуры:</w:t>
      </w:r>
    </w:p>
    <w:p w:rsidR="001D4BDB" w:rsidRPr="00B82BEC" w:rsidRDefault="001D4BDB" w:rsidP="007E0C25">
      <w:pPr>
        <w:pStyle w:val="ad"/>
        <w:numPr>
          <w:ilvl w:val="0"/>
          <w:numId w:val="76"/>
        </w:numPr>
        <w:spacing w:line="240" w:lineRule="auto"/>
        <w:jc w:val="both"/>
        <w:rPr>
          <w:rFonts w:ascii="Times New Roman" w:hAnsi="Times New Roman"/>
          <w:sz w:val="24"/>
          <w:szCs w:val="24"/>
        </w:rPr>
      </w:pPr>
      <w:r w:rsidRPr="00B82BEC">
        <w:rPr>
          <w:rFonts w:ascii="Times New Roman" w:hAnsi="Times New Roman"/>
          <w:sz w:val="24"/>
          <w:szCs w:val="24"/>
        </w:rPr>
        <w:t>формирование первоначальных моральных  норм, развитие творческого потенциала в учебно – игровой, предметно – продуктивной, социально – ориентированной деятельности на основе  нравственных установок;</w:t>
      </w:r>
    </w:p>
    <w:p w:rsidR="001D4BDB" w:rsidRPr="00B82BEC" w:rsidRDefault="001D4BDB" w:rsidP="007E0C25">
      <w:pPr>
        <w:pStyle w:val="ad"/>
        <w:numPr>
          <w:ilvl w:val="0"/>
          <w:numId w:val="76"/>
        </w:numPr>
        <w:spacing w:line="240" w:lineRule="auto"/>
        <w:jc w:val="both"/>
        <w:rPr>
          <w:rFonts w:ascii="Times New Roman" w:hAnsi="Times New Roman"/>
          <w:sz w:val="24"/>
          <w:szCs w:val="24"/>
        </w:rPr>
      </w:pPr>
      <w:r w:rsidRPr="00B82BEC">
        <w:rPr>
          <w:rFonts w:ascii="Times New Roman" w:hAnsi="Times New Roman"/>
          <w:sz w:val="24"/>
          <w:szCs w:val="24"/>
        </w:rPr>
        <w:t>формирование мотивации универсальной нравственной компетенции —</w:t>
      </w:r>
    </w:p>
    <w:p w:rsidR="001D4BDB" w:rsidRPr="00B82BEC" w:rsidRDefault="001D4BDB" w:rsidP="007E0C25">
      <w:pPr>
        <w:pStyle w:val="ad"/>
        <w:spacing w:line="240" w:lineRule="auto"/>
        <w:ind w:firstLine="709"/>
        <w:jc w:val="both"/>
        <w:rPr>
          <w:rFonts w:ascii="Times New Roman" w:hAnsi="Times New Roman"/>
          <w:sz w:val="24"/>
          <w:szCs w:val="24"/>
        </w:rPr>
      </w:pPr>
      <w:r w:rsidRPr="00B82BEC">
        <w:rPr>
          <w:rFonts w:ascii="Times New Roman" w:hAnsi="Times New Roman"/>
          <w:sz w:val="24"/>
          <w:szCs w:val="24"/>
        </w:rPr>
        <w:t>«становиться лучше»;</w:t>
      </w:r>
    </w:p>
    <w:p w:rsidR="001D4BDB" w:rsidRPr="00B82BEC" w:rsidRDefault="001D4BDB" w:rsidP="007E0C25">
      <w:pPr>
        <w:pStyle w:val="ad"/>
        <w:numPr>
          <w:ilvl w:val="0"/>
          <w:numId w:val="77"/>
        </w:numPr>
        <w:spacing w:line="240" w:lineRule="auto"/>
        <w:jc w:val="both"/>
        <w:rPr>
          <w:rFonts w:ascii="Times New Roman" w:hAnsi="Times New Roman"/>
          <w:sz w:val="24"/>
          <w:szCs w:val="24"/>
        </w:rPr>
      </w:pPr>
      <w:r w:rsidRPr="00B82BEC">
        <w:rPr>
          <w:rFonts w:ascii="Times New Roman" w:hAnsi="Times New Roman"/>
          <w:sz w:val="24"/>
          <w:szCs w:val="24"/>
        </w:rPr>
        <w:t>формирование нравственных представлений о том, что такое «хорошо» и</w:t>
      </w:r>
    </w:p>
    <w:p w:rsidR="001D4BDB" w:rsidRPr="00B82BEC" w:rsidRDefault="001D4BDB" w:rsidP="007E0C25">
      <w:pPr>
        <w:pStyle w:val="ad"/>
        <w:spacing w:line="240" w:lineRule="auto"/>
        <w:ind w:firstLine="709"/>
        <w:jc w:val="both"/>
        <w:rPr>
          <w:rFonts w:ascii="Times New Roman" w:hAnsi="Times New Roman"/>
          <w:sz w:val="24"/>
          <w:szCs w:val="24"/>
        </w:rPr>
      </w:pPr>
      <w:r w:rsidRPr="00B82BEC">
        <w:rPr>
          <w:rFonts w:ascii="Times New Roman" w:hAnsi="Times New Roman"/>
          <w:sz w:val="24"/>
          <w:szCs w:val="24"/>
        </w:rPr>
        <w:t xml:space="preserve">что такое «плохо», а также внутренней установки в сознании школьника поступать «хорошо»; </w:t>
      </w:r>
    </w:p>
    <w:p w:rsidR="001D4BDB" w:rsidRPr="00B82BEC" w:rsidRDefault="001D4BDB" w:rsidP="007E0C25">
      <w:pPr>
        <w:pStyle w:val="ad"/>
        <w:numPr>
          <w:ilvl w:val="0"/>
          <w:numId w:val="77"/>
        </w:numPr>
        <w:spacing w:line="240" w:lineRule="auto"/>
        <w:jc w:val="both"/>
        <w:rPr>
          <w:rFonts w:ascii="Times New Roman" w:hAnsi="Times New Roman"/>
          <w:sz w:val="24"/>
          <w:szCs w:val="24"/>
        </w:rPr>
      </w:pPr>
      <w:r w:rsidRPr="00B82BEC">
        <w:rPr>
          <w:rFonts w:ascii="Times New Roman" w:hAnsi="Times New Roman"/>
          <w:sz w:val="24"/>
          <w:szCs w:val="24"/>
        </w:rPr>
        <w:t>формирование основ нравственного самосознания личности (совести) – способности формулировать собственные нравственные обязательства, осуществлять нравственный самоконтроль, требовать от себя выполнения моральных норм, давать нравственную оценку своим и чужим поступкам;</w:t>
      </w:r>
    </w:p>
    <w:p w:rsidR="001D4BDB" w:rsidRPr="00B82BEC" w:rsidRDefault="001D4BDB" w:rsidP="007E0C25">
      <w:pPr>
        <w:pStyle w:val="ad"/>
        <w:numPr>
          <w:ilvl w:val="0"/>
          <w:numId w:val="77"/>
        </w:numPr>
        <w:spacing w:line="240" w:lineRule="auto"/>
        <w:jc w:val="both"/>
        <w:rPr>
          <w:rFonts w:ascii="Times New Roman" w:hAnsi="Times New Roman"/>
          <w:sz w:val="24"/>
          <w:szCs w:val="24"/>
        </w:rPr>
      </w:pPr>
      <w:r w:rsidRPr="00B82BEC">
        <w:rPr>
          <w:rFonts w:ascii="Times New Roman" w:hAnsi="Times New Roman"/>
          <w:sz w:val="24"/>
          <w:szCs w:val="24"/>
        </w:rPr>
        <w:t>формирование в сознании школьников нравственного смысла учения;</w:t>
      </w:r>
    </w:p>
    <w:p w:rsidR="001D4BDB" w:rsidRPr="00B82BEC" w:rsidRDefault="001D4BDB" w:rsidP="007E0C25">
      <w:pPr>
        <w:pStyle w:val="ad"/>
        <w:numPr>
          <w:ilvl w:val="0"/>
          <w:numId w:val="77"/>
        </w:numPr>
        <w:spacing w:line="240" w:lineRule="auto"/>
        <w:jc w:val="both"/>
        <w:rPr>
          <w:rFonts w:ascii="Times New Roman" w:hAnsi="Times New Roman"/>
          <w:sz w:val="24"/>
          <w:szCs w:val="24"/>
        </w:rPr>
      </w:pPr>
      <w:r w:rsidRPr="00B82BEC">
        <w:rPr>
          <w:rFonts w:ascii="Times New Roman" w:hAnsi="Times New Roman"/>
          <w:sz w:val="24"/>
          <w:szCs w:val="24"/>
        </w:rPr>
        <w:t>формирование основ морали — осознанной обучающимся необходимости определённого поведения, обусловленного принятыми в обществе представлениями о добре и зле, должном и недопустимом;</w:t>
      </w:r>
    </w:p>
    <w:p w:rsidR="001D4BDB" w:rsidRPr="00B82BEC" w:rsidRDefault="001D4BDB" w:rsidP="007E0C25">
      <w:pPr>
        <w:pStyle w:val="ad"/>
        <w:numPr>
          <w:ilvl w:val="0"/>
          <w:numId w:val="77"/>
        </w:numPr>
        <w:spacing w:line="240" w:lineRule="auto"/>
        <w:jc w:val="both"/>
        <w:rPr>
          <w:rFonts w:ascii="Times New Roman" w:hAnsi="Times New Roman"/>
          <w:sz w:val="24"/>
          <w:szCs w:val="24"/>
        </w:rPr>
      </w:pPr>
      <w:r w:rsidRPr="00B82BEC">
        <w:rPr>
          <w:rFonts w:ascii="Times New Roman" w:hAnsi="Times New Roman"/>
          <w:sz w:val="24"/>
          <w:szCs w:val="24"/>
        </w:rPr>
        <w:t>принятия обучающимся базовых национальных ценностей, духовных традиций;</w:t>
      </w:r>
    </w:p>
    <w:p w:rsidR="001D4BDB" w:rsidRPr="00B82BEC" w:rsidRDefault="001D4BDB" w:rsidP="007E0C25">
      <w:pPr>
        <w:pStyle w:val="ad"/>
        <w:numPr>
          <w:ilvl w:val="0"/>
          <w:numId w:val="36"/>
        </w:numPr>
        <w:spacing w:line="240" w:lineRule="auto"/>
        <w:jc w:val="both"/>
        <w:rPr>
          <w:rFonts w:ascii="Times New Roman" w:hAnsi="Times New Roman"/>
          <w:sz w:val="24"/>
          <w:szCs w:val="24"/>
        </w:rPr>
      </w:pPr>
      <w:r w:rsidRPr="00B82BEC">
        <w:rPr>
          <w:rFonts w:ascii="Times New Roman" w:hAnsi="Times New Roman"/>
          <w:sz w:val="24"/>
          <w:szCs w:val="24"/>
        </w:rPr>
        <w:t>формирование эстетических потребностей, ценностей и чувств;</w:t>
      </w:r>
    </w:p>
    <w:p w:rsidR="001D4BDB" w:rsidRPr="00B82BEC" w:rsidRDefault="001D4BDB" w:rsidP="007E0C25">
      <w:pPr>
        <w:pStyle w:val="ad"/>
        <w:numPr>
          <w:ilvl w:val="0"/>
          <w:numId w:val="36"/>
        </w:numPr>
        <w:spacing w:line="240" w:lineRule="auto"/>
        <w:jc w:val="both"/>
        <w:rPr>
          <w:rFonts w:ascii="Times New Roman" w:hAnsi="Times New Roman"/>
          <w:sz w:val="24"/>
          <w:szCs w:val="24"/>
        </w:rPr>
      </w:pPr>
      <w:r w:rsidRPr="00B82BEC">
        <w:rPr>
          <w:rFonts w:ascii="Times New Roman" w:hAnsi="Times New Roman"/>
          <w:sz w:val="24"/>
          <w:szCs w:val="24"/>
        </w:rPr>
        <w:t>формирование критичности к собственным намерениям, мыслям и поступкам;</w:t>
      </w:r>
    </w:p>
    <w:p w:rsidR="001D4BDB" w:rsidRPr="00B82BEC" w:rsidRDefault="001D4BDB" w:rsidP="007E0C25">
      <w:pPr>
        <w:pStyle w:val="ad"/>
        <w:numPr>
          <w:ilvl w:val="0"/>
          <w:numId w:val="36"/>
        </w:numPr>
        <w:spacing w:line="240" w:lineRule="auto"/>
        <w:jc w:val="both"/>
        <w:rPr>
          <w:rFonts w:ascii="Times New Roman" w:hAnsi="Times New Roman"/>
          <w:sz w:val="24"/>
          <w:szCs w:val="24"/>
        </w:rPr>
      </w:pPr>
      <w:r w:rsidRPr="00B82BEC">
        <w:rPr>
          <w:rFonts w:ascii="Times New Roman" w:hAnsi="Times New Roman"/>
          <w:sz w:val="24"/>
          <w:szCs w:val="24"/>
        </w:rPr>
        <w:t xml:space="preserve">формирование самостоятельности обучающихся в любых жизненных ситуациях; </w:t>
      </w:r>
    </w:p>
    <w:p w:rsidR="001D4BDB" w:rsidRPr="00B82BEC" w:rsidRDefault="001D4BDB" w:rsidP="007E0C25">
      <w:pPr>
        <w:pStyle w:val="ad"/>
        <w:numPr>
          <w:ilvl w:val="0"/>
          <w:numId w:val="36"/>
        </w:numPr>
        <w:spacing w:line="240" w:lineRule="auto"/>
        <w:jc w:val="both"/>
        <w:rPr>
          <w:rFonts w:ascii="Times New Roman" w:hAnsi="Times New Roman"/>
          <w:sz w:val="24"/>
          <w:szCs w:val="24"/>
        </w:rPr>
      </w:pPr>
      <w:r w:rsidRPr="00B82BEC">
        <w:rPr>
          <w:rFonts w:ascii="Times New Roman" w:hAnsi="Times New Roman"/>
          <w:sz w:val="24"/>
          <w:szCs w:val="24"/>
        </w:rPr>
        <w:t>осознание ответственности за результаты собственных действий и поступков;</w:t>
      </w:r>
    </w:p>
    <w:p w:rsidR="001D4BDB" w:rsidRPr="00B82BEC" w:rsidRDefault="001D4BDB" w:rsidP="007E0C25">
      <w:pPr>
        <w:pStyle w:val="ad"/>
        <w:numPr>
          <w:ilvl w:val="0"/>
          <w:numId w:val="78"/>
        </w:numPr>
        <w:spacing w:line="240" w:lineRule="auto"/>
        <w:jc w:val="both"/>
        <w:rPr>
          <w:rFonts w:ascii="Times New Roman" w:hAnsi="Times New Roman"/>
          <w:sz w:val="24"/>
          <w:szCs w:val="24"/>
        </w:rPr>
      </w:pPr>
      <w:r w:rsidRPr="00B82BEC">
        <w:rPr>
          <w:rFonts w:ascii="Times New Roman" w:hAnsi="Times New Roman"/>
          <w:sz w:val="24"/>
          <w:szCs w:val="24"/>
        </w:rPr>
        <w:t>развитие трудолюбия, формирование потребности к учению, способности к преодолению трудностей для достижения результата;</w:t>
      </w:r>
    </w:p>
    <w:p w:rsidR="001D4BDB" w:rsidRPr="00B82BEC" w:rsidRDefault="001D4BDB" w:rsidP="007E0C25">
      <w:pPr>
        <w:pStyle w:val="ad"/>
        <w:spacing w:line="240" w:lineRule="auto"/>
        <w:jc w:val="both"/>
        <w:rPr>
          <w:rFonts w:ascii="Times New Roman" w:hAnsi="Times New Roman"/>
          <w:i/>
          <w:sz w:val="24"/>
          <w:szCs w:val="24"/>
        </w:rPr>
      </w:pPr>
      <w:r w:rsidRPr="00B82BEC">
        <w:rPr>
          <w:rFonts w:ascii="Times New Roman" w:hAnsi="Times New Roman"/>
          <w:sz w:val="24"/>
          <w:szCs w:val="24"/>
        </w:rPr>
        <w:tab/>
      </w:r>
      <w:r w:rsidRPr="00B82BEC">
        <w:rPr>
          <w:rFonts w:ascii="Times New Roman" w:hAnsi="Times New Roman"/>
          <w:i/>
          <w:sz w:val="24"/>
          <w:szCs w:val="24"/>
        </w:rPr>
        <w:t>В области формирования социальной культуры:</w:t>
      </w:r>
    </w:p>
    <w:p w:rsidR="001D4BDB" w:rsidRPr="00B82BEC" w:rsidRDefault="001D4BDB" w:rsidP="007E0C25">
      <w:pPr>
        <w:pStyle w:val="ad"/>
        <w:numPr>
          <w:ilvl w:val="0"/>
          <w:numId w:val="78"/>
        </w:numPr>
        <w:spacing w:line="240" w:lineRule="auto"/>
        <w:jc w:val="both"/>
        <w:rPr>
          <w:rFonts w:ascii="Times New Roman" w:hAnsi="Times New Roman"/>
          <w:sz w:val="24"/>
          <w:szCs w:val="24"/>
        </w:rPr>
      </w:pPr>
      <w:r w:rsidRPr="00B82BEC">
        <w:rPr>
          <w:rFonts w:ascii="Times New Roman" w:hAnsi="Times New Roman"/>
          <w:sz w:val="24"/>
          <w:szCs w:val="24"/>
        </w:rPr>
        <w:t>воспитание ценностного отношения к Родине, к своему  национальному языку и культуре;</w:t>
      </w:r>
    </w:p>
    <w:p w:rsidR="001D4BDB" w:rsidRPr="00B82BEC" w:rsidRDefault="001D4BDB" w:rsidP="007E0C25">
      <w:pPr>
        <w:pStyle w:val="ad"/>
        <w:numPr>
          <w:ilvl w:val="0"/>
          <w:numId w:val="7"/>
        </w:numPr>
        <w:tabs>
          <w:tab w:val="clear" w:pos="1165"/>
        </w:tabs>
        <w:spacing w:line="240" w:lineRule="auto"/>
        <w:jc w:val="both"/>
        <w:rPr>
          <w:rFonts w:ascii="Times New Roman" w:hAnsi="Times New Roman"/>
          <w:sz w:val="24"/>
          <w:szCs w:val="24"/>
        </w:rPr>
      </w:pPr>
      <w:r w:rsidRPr="00B82BEC">
        <w:rPr>
          <w:rFonts w:ascii="Times New Roman" w:hAnsi="Times New Roman"/>
          <w:sz w:val="24"/>
          <w:szCs w:val="24"/>
        </w:rPr>
        <w:t>формирование основ российской гражданской идентичности – усвоенного, осознанного и принимаемого самим обучающимся образа себя как гражданина России;</w:t>
      </w:r>
    </w:p>
    <w:p w:rsidR="001D4BDB" w:rsidRPr="00B82BEC" w:rsidRDefault="001D4BDB" w:rsidP="007E0C25">
      <w:pPr>
        <w:pStyle w:val="ad"/>
        <w:numPr>
          <w:ilvl w:val="0"/>
          <w:numId w:val="7"/>
        </w:numPr>
        <w:tabs>
          <w:tab w:val="clear" w:pos="1165"/>
        </w:tabs>
        <w:spacing w:line="240" w:lineRule="auto"/>
        <w:jc w:val="both"/>
        <w:rPr>
          <w:rFonts w:ascii="Times New Roman" w:hAnsi="Times New Roman"/>
          <w:sz w:val="24"/>
          <w:szCs w:val="24"/>
        </w:rPr>
      </w:pPr>
      <w:r w:rsidRPr="00B82BEC">
        <w:rPr>
          <w:rFonts w:ascii="Times New Roman" w:hAnsi="Times New Roman"/>
          <w:sz w:val="24"/>
          <w:szCs w:val="24"/>
        </w:rPr>
        <w:t>формирование патриотизма и гражданственности, веры в Россию, свой народ, чувства личной ответственности за свои дела и поступки, за Отечество;</w:t>
      </w:r>
    </w:p>
    <w:p w:rsidR="001D4BDB" w:rsidRPr="00B82BEC" w:rsidRDefault="001D4BDB" w:rsidP="007E0C25">
      <w:pPr>
        <w:pStyle w:val="ad"/>
        <w:numPr>
          <w:ilvl w:val="0"/>
          <w:numId w:val="79"/>
        </w:numPr>
        <w:spacing w:line="240" w:lineRule="auto"/>
        <w:jc w:val="both"/>
        <w:rPr>
          <w:rFonts w:ascii="Times New Roman" w:hAnsi="Times New Roman"/>
          <w:sz w:val="24"/>
          <w:szCs w:val="24"/>
        </w:rPr>
      </w:pPr>
      <w:r w:rsidRPr="00B82BEC">
        <w:rPr>
          <w:rFonts w:ascii="Times New Roman" w:hAnsi="Times New Roman"/>
          <w:sz w:val="24"/>
          <w:szCs w:val="24"/>
        </w:rPr>
        <w:t>формирование патриотизма и чувства причастности к коллективным делам;</w:t>
      </w:r>
    </w:p>
    <w:p w:rsidR="001D4BDB" w:rsidRPr="00B82BEC" w:rsidRDefault="001D4BDB" w:rsidP="007E0C25">
      <w:pPr>
        <w:pStyle w:val="ad"/>
        <w:numPr>
          <w:ilvl w:val="0"/>
          <w:numId w:val="79"/>
        </w:numPr>
        <w:spacing w:line="240" w:lineRule="auto"/>
        <w:jc w:val="both"/>
        <w:rPr>
          <w:rFonts w:ascii="Times New Roman" w:hAnsi="Times New Roman"/>
          <w:sz w:val="24"/>
          <w:szCs w:val="24"/>
        </w:rPr>
      </w:pPr>
      <w:r w:rsidRPr="00B82BEC">
        <w:rPr>
          <w:rFonts w:ascii="Times New Roman" w:hAnsi="Times New Roman"/>
          <w:sz w:val="24"/>
          <w:szCs w:val="24"/>
        </w:rPr>
        <w:t>укрепление доверия к другим людям;</w:t>
      </w:r>
    </w:p>
    <w:p w:rsidR="001D4BDB" w:rsidRPr="00B82BEC" w:rsidRDefault="001D4BDB" w:rsidP="007E0C25">
      <w:pPr>
        <w:pStyle w:val="ad"/>
        <w:numPr>
          <w:ilvl w:val="0"/>
          <w:numId w:val="79"/>
        </w:numPr>
        <w:spacing w:line="240" w:lineRule="auto"/>
        <w:jc w:val="both"/>
        <w:rPr>
          <w:rFonts w:ascii="Times New Roman" w:hAnsi="Times New Roman"/>
          <w:sz w:val="24"/>
          <w:szCs w:val="24"/>
        </w:rPr>
      </w:pPr>
      <w:r w:rsidRPr="00B82BEC">
        <w:rPr>
          <w:rFonts w:ascii="Times New Roman" w:hAnsi="Times New Roman"/>
          <w:sz w:val="24"/>
          <w:szCs w:val="24"/>
        </w:rPr>
        <w:t>развитие доброжелательности и эмоциональной отзывчивости, понимания других людей и сопереживания им.</w:t>
      </w:r>
    </w:p>
    <w:p w:rsidR="001D4BDB" w:rsidRPr="00B82BEC" w:rsidRDefault="001D4BDB" w:rsidP="007E0C25">
      <w:pPr>
        <w:pStyle w:val="ad"/>
        <w:numPr>
          <w:ilvl w:val="0"/>
          <w:numId w:val="79"/>
        </w:numPr>
        <w:spacing w:line="240" w:lineRule="auto"/>
        <w:jc w:val="both"/>
        <w:rPr>
          <w:rFonts w:ascii="Times New Roman" w:hAnsi="Times New Roman"/>
          <w:sz w:val="24"/>
          <w:szCs w:val="24"/>
        </w:rPr>
      </w:pPr>
      <w:r w:rsidRPr="00B82BEC">
        <w:rPr>
          <w:rFonts w:ascii="Times New Roman" w:hAnsi="Times New Roman"/>
          <w:sz w:val="24"/>
          <w:szCs w:val="24"/>
        </w:rPr>
        <w:t>формирование осознанного и уважительного отношения к традиционным российским религиям и религиозным организациям, к вере и религиозным убеждениям;</w:t>
      </w:r>
    </w:p>
    <w:p w:rsidR="001D4BDB" w:rsidRPr="00B82BEC" w:rsidRDefault="001D4BDB" w:rsidP="007E0C25">
      <w:pPr>
        <w:pStyle w:val="ad"/>
        <w:numPr>
          <w:ilvl w:val="0"/>
          <w:numId w:val="79"/>
        </w:numPr>
        <w:spacing w:line="240" w:lineRule="auto"/>
        <w:jc w:val="both"/>
        <w:rPr>
          <w:rFonts w:ascii="Times New Roman" w:hAnsi="Times New Roman"/>
          <w:sz w:val="24"/>
          <w:szCs w:val="24"/>
        </w:rPr>
      </w:pPr>
      <w:r w:rsidRPr="00B82BEC">
        <w:rPr>
          <w:rFonts w:ascii="Times New Roman" w:hAnsi="Times New Roman"/>
          <w:sz w:val="24"/>
          <w:szCs w:val="24"/>
        </w:rPr>
        <w:t>формирование толерантности и основ культуры межэтнического общения, уважения к языку, культурным, религиозным традициям, истории и образу жизни представителей народов России.</w:t>
      </w:r>
    </w:p>
    <w:p w:rsidR="001D4BDB" w:rsidRPr="00B82BEC" w:rsidRDefault="001D4BDB" w:rsidP="007E0C25">
      <w:pPr>
        <w:pStyle w:val="ad"/>
        <w:numPr>
          <w:ilvl w:val="0"/>
          <w:numId w:val="79"/>
        </w:numPr>
        <w:spacing w:line="240" w:lineRule="auto"/>
        <w:jc w:val="both"/>
        <w:rPr>
          <w:rFonts w:ascii="Times New Roman" w:hAnsi="Times New Roman"/>
          <w:sz w:val="24"/>
          <w:szCs w:val="24"/>
        </w:rPr>
      </w:pPr>
      <w:r w:rsidRPr="00B82BEC">
        <w:rPr>
          <w:rFonts w:ascii="Times New Roman" w:hAnsi="Times New Roman"/>
          <w:sz w:val="24"/>
          <w:szCs w:val="24"/>
        </w:rPr>
        <w:lastRenderedPageBreak/>
        <w:t>развитие навыков коммуникативного общения с педагогами, родителями, сверстниками и старшим поколением, родителями, старшими детьми в решении общих проблем;</w:t>
      </w:r>
    </w:p>
    <w:p w:rsidR="001D4BDB" w:rsidRPr="00B82BEC" w:rsidRDefault="001D4BDB" w:rsidP="007E0C25">
      <w:pPr>
        <w:pStyle w:val="ad"/>
        <w:spacing w:line="240" w:lineRule="auto"/>
        <w:ind w:firstLine="709"/>
        <w:jc w:val="both"/>
        <w:rPr>
          <w:rFonts w:ascii="Times New Roman" w:hAnsi="Times New Roman"/>
          <w:sz w:val="24"/>
          <w:szCs w:val="24"/>
        </w:rPr>
      </w:pPr>
    </w:p>
    <w:p w:rsidR="001D4BDB" w:rsidRPr="00B82BEC" w:rsidRDefault="001D4BDB" w:rsidP="007E0C25">
      <w:pPr>
        <w:pStyle w:val="ad"/>
        <w:spacing w:line="240" w:lineRule="auto"/>
        <w:jc w:val="both"/>
        <w:rPr>
          <w:rFonts w:ascii="Times New Roman" w:hAnsi="Times New Roman"/>
          <w:i/>
          <w:sz w:val="24"/>
          <w:szCs w:val="24"/>
        </w:rPr>
      </w:pPr>
      <w:r w:rsidRPr="00B82BEC">
        <w:rPr>
          <w:rFonts w:ascii="Times New Roman" w:hAnsi="Times New Roman"/>
          <w:i/>
          <w:sz w:val="24"/>
          <w:szCs w:val="24"/>
        </w:rPr>
        <w:tab/>
        <w:t>В области формирования семейной культуры:</w:t>
      </w:r>
    </w:p>
    <w:p w:rsidR="001D4BDB" w:rsidRPr="00B82BEC" w:rsidRDefault="001D4BDB" w:rsidP="007E0C25">
      <w:pPr>
        <w:pStyle w:val="ad"/>
        <w:numPr>
          <w:ilvl w:val="0"/>
          <w:numId w:val="16"/>
        </w:numPr>
        <w:spacing w:line="240" w:lineRule="auto"/>
        <w:jc w:val="both"/>
        <w:rPr>
          <w:rFonts w:ascii="Times New Roman" w:hAnsi="Times New Roman"/>
          <w:sz w:val="24"/>
          <w:szCs w:val="24"/>
        </w:rPr>
      </w:pPr>
      <w:r w:rsidRPr="00B82BEC">
        <w:rPr>
          <w:rFonts w:ascii="Times New Roman" w:hAnsi="Times New Roman"/>
          <w:sz w:val="24"/>
          <w:szCs w:val="24"/>
        </w:rPr>
        <w:t>формирование уважительного отношения к родителям, осознанного, заботливого отношения к старшим и младшим;</w:t>
      </w:r>
    </w:p>
    <w:p w:rsidR="001D4BDB" w:rsidRPr="00B82BEC" w:rsidRDefault="001D4BDB" w:rsidP="007E0C25">
      <w:pPr>
        <w:pStyle w:val="ad"/>
        <w:spacing w:line="240" w:lineRule="auto"/>
        <w:jc w:val="both"/>
        <w:rPr>
          <w:rFonts w:ascii="Times New Roman" w:hAnsi="Times New Roman"/>
          <w:sz w:val="24"/>
          <w:szCs w:val="24"/>
        </w:rPr>
      </w:pPr>
      <w:r w:rsidRPr="00B82BEC">
        <w:rPr>
          <w:rFonts w:ascii="Times New Roman" w:hAnsi="Times New Roman"/>
          <w:sz w:val="24"/>
          <w:szCs w:val="24"/>
        </w:rPr>
        <w:t>формирование представления о семейных ценностях, гендерных семейных ролях и уважения к ним;</w:t>
      </w:r>
    </w:p>
    <w:p w:rsidR="001D4BDB" w:rsidRPr="00B82BEC" w:rsidRDefault="001D4BDB" w:rsidP="007E0C25">
      <w:pPr>
        <w:pStyle w:val="ad"/>
        <w:numPr>
          <w:ilvl w:val="0"/>
          <w:numId w:val="16"/>
        </w:numPr>
        <w:spacing w:line="240" w:lineRule="auto"/>
        <w:jc w:val="both"/>
        <w:rPr>
          <w:rFonts w:ascii="Times New Roman" w:hAnsi="Times New Roman"/>
          <w:sz w:val="24"/>
          <w:szCs w:val="24"/>
        </w:rPr>
      </w:pPr>
      <w:r w:rsidRPr="00B82BEC">
        <w:rPr>
          <w:rFonts w:ascii="Times New Roman" w:hAnsi="Times New Roman"/>
          <w:sz w:val="24"/>
          <w:szCs w:val="24"/>
        </w:rPr>
        <w:t>знакомство с культурно – историческими и этническими традициями российской семьи.</w:t>
      </w:r>
    </w:p>
    <w:p w:rsidR="001D4BDB" w:rsidRPr="00B82BEC" w:rsidRDefault="001D4BDB" w:rsidP="007E0C25">
      <w:pPr>
        <w:pStyle w:val="ad"/>
        <w:spacing w:line="240" w:lineRule="auto"/>
        <w:jc w:val="both"/>
        <w:rPr>
          <w:rFonts w:ascii="Times New Roman" w:hAnsi="Times New Roman"/>
          <w:sz w:val="24"/>
          <w:szCs w:val="24"/>
        </w:rPr>
      </w:pPr>
    </w:p>
    <w:p w:rsidR="001D4BDB" w:rsidRPr="00B82BEC" w:rsidRDefault="001D4BDB" w:rsidP="00B82BEC">
      <w:pPr>
        <w:pStyle w:val="ad"/>
        <w:spacing w:line="240" w:lineRule="auto"/>
        <w:jc w:val="both"/>
        <w:rPr>
          <w:rFonts w:ascii="Times New Roman" w:hAnsi="Times New Roman"/>
          <w:b/>
          <w:sz w:val="24"/>
          <w:szCs w:val="24"/>
        </w:rPr>
      </w:pPr>
      <w:r w:rsidRPr="00B82BEC">
        <w:rPr>
          <w:rFonts w:ascii="Times New Roman" w:hAnsi="Times New Roman"/>
          <w:b/>
          <w:sz w:val="24"/>
          <w:szCs w:val="24"/>
        </w:rPr>
        <w:t xml:space="preserve"> Основные направления и ценностные основыдуховно-нравственного развития и воспитания обучающихся с ЗПРна ступени начального общего образования</w:t>
      </w:r>
    </w:p>
    <w:p w:rsidR="001D4BDB" w:rsidRPr="00B82BEC" w:rsidRDefault="001D4BDB" w:rsidP="00B82BEC">
      <w:pPr>
        <w:pStyle w:val="ad"/>
        <w:spacing w:after="0" w:line="240" w:lineRule="auto"/>
        <w:ind w:firstLine="709"/>
        <w:jc w:val="both"/>
        <w:rPr>
          <w:rFonts w:ascii="Times New Roman" w:hAnsi="Times New Roman"/>
          <w:sz w:val="24"/>
          <w:szCs w:val="24"/>
        </w:rPr>
      </w:pPr>
    </w:p>
    <w:p w:rsidR="001D4BDB" w:rsidRPr="00B82BEC" w:rsidRDefault="001D4BDB" w:rsidP="00D121B8">
      <w:pPr>
        <w:pStyle w:val="ad"/>
        <w:numPr>
          <w:ilvl w:val="0"/>
          <w:numId w:val="33"/>
        </w:numPr>
        <w:spacing w:after="0" w:line="240" w:lineRule="auto"/>
        <w:jc w:val="both"/>
        <w:rPr>
          <w:rFonts w:ascii="Times New Roman" w:hAnsi="Times New Roman"/>
          <w:sz w:val="24"/>
          <w:szCs w:val="24"/>
        </w:rPr>
      </w:pPr>
      <w:r w:rsidRPr="00B82BEC">
        <w:rPr>
          <w:rFonts w:ascii="Times New Roman" w:hAnsi="Times New Roman"/>
          <w:sz w:val="24"/>
          <w:szCs w:val="24"/>
        </w:rPr>
        <w:t>Воспитание нравственных чувств и этического сознания.</w:t>
      </w:r>
    </w:p>
    <w:p w:rsidR="001D4BDB" w:rsidRPr="00B82BEC" w:rsidRDefault="001D4BDB" w:rsidP="00B82BEC">
      <w:pPr>
        <w:pStyle w:val="ad"/>
        <w:spacing w:after="0" w:line="240" w:lineRule="auto"/>
        <w:ind w:firstLine="709"/>
        <w:jc w:val="both"/>
        <w:rPr>
          <w:rFonts w:ascii="Times New Roman" w:hAnsi="Times New Roman"/>
          <w:i/>
          <w:sz w:val="24"/>
          <w:szCs w:val="24"/>
        </w:rPr>
      </w:pPr>
      <w:r w:rsidRPr="00B82BEC">
        <w:rPr>
          <w:rFonts w:ascii="Times New Roman" w:hAnsi="Times New Roman"/>
          <w:sz w:val="24"/>
          <w:szCs w:val="24"/>
        </w:rPr>
        <w:t>Ценности</w:t>
      </w:r>
      <w:r w:rsidRPr="00B82BEC">
        <w:rPr>
          <w:rFonts w:ascii="Times New Roman" w:hAnsi="Times New Roman"/>
          <w:b/>
          <w:i/>
          <w:sz w:val="24"/>
          <w:szCs w:val="24"/>
        </w:rPr>
        <w:t>:</w:t>
      </w:r>
      <w:r w:rsidRPr="00B82BEC">
        <w:rPr>
          <w:rFonts w:ascii="Times New Roman" w:hAnsi="Times New Roman"/>
          <w:i/>
          <w:sz w:val="24"/>
          <w:szCs w:val="24"/>
        </w:rPr>
        <w:t xml:space="preserve"> нравственный выбор; жизнь и смысл  жизни; справедливость, милосердие, честность, достоинство, уважение к родителям, уважение  достоинства человека, равноправие, ответственность и чувство долга; забота и помощь,  мораль, честность, щедрость, забота о младших и старших, свобода совести и вероисповедания, толерантность, представление о вере, духовной культуре и светской этике.</w:t>
      </w:r>
    </w:p>
    <w:p w:rsidR="001D4BDB" w:rsidRPr="00B82BEC" w:rsidRDefault="001D4BDB" w:rsidP="00D121B8">
      <w:pPr>
        <w:pStyle w:val="ad"/>
        <w:numPr>
          <w:ilvl w:val="0"/>
          <w:numId w:val="33"/>
        </w:numPr>
        <w:spacing w:after="0" w:line="240" w:lineRule="auto"/>
        <w:jc w:val="both"/>
        <w:rPr>
          <w:rFonts w:ascii="Times New Roman" w:hAnsi="Times New Roman"/>
          <w:sz w:val="24"/>
          <w:szCs w:val="24"/>
        </w:rPr>
      </w:pPr>
      <w:r w:rsidRPr="00B82BEC">
        <w:rPr>
          <w:rFonts w:ascii="Times New Roman" w:hAnsi="Times New Roman"/>
          <w:sz w:val="24"/>
          <w:szCs w:val="24"/>
        </w:rPr>
        <w:t>Воспитание трудолюбия, творческого отношения к учению, труду, жизни.</w:t>
      </w:r>
    </w:p>
    <w:p w:rsidR="001D4BDB" w:rsidRPr="00B82BEC" w:rsidRDefault="001D4BDB" w:rsidP="00B82BEC">
      <w:pPr>
        <w:pStyle w:val="ad"/>
        <w:spacing w:after="0" w:line="240" w:lineRule="auto"/>
        <w:ind w:firstLine="709"/>
        <w:jc w:val="both"/>
        <w:rPr>
          <w:rFonts w:ascii="Times New Roman" w:hAnsi="Times New Roman"/>
          <w:i/>
          <w:sz w:val="24"/>
          <w:szCs w:val="24"/>
        </w:rPr>
      </w:pPr>
      <w:r w:rsidRPr="00B82BEC">
        <w:rPr>
          <w:rFonts w:ascii="Times New Roman" w:hAnsi="Times New Roman"/>
          <w:sz w:val="24"/>
          <w:szCs w:val="24"/>
        </w:rPr>
        <w:t>Ценности:</w:t>
      </w:r>
      <w:r w:rsidRPr="00B82BEC">
        <w:rPr>
          <w:rFonts w:ascii="Times New Roman" w:hAnsi="Times New Roman"/>
          <w:i/>
          <w:sz w:val="24"/>
          <w:szCs w:val="24"/>
        </w:rPr>
        <w:t>уважение к труду; творчество и созидание, стремление к познанию, целеустремленность и настойчивость; бережливость, трудолюбие.</w:t>
      </w:r>
    </w:p>
    <w:p w:rsidR="001D4BDB" w:rsidRPr="00B82BEC" w:rsidRDefault="001D4BDB" w:rsidP="00D121B8">
      <w:pPr>
        <w:pStyle w:val="ad"/>
        <w:numPr>
          <w:ilvl w:val="0"/>
          <w:numId w:val="33"/>
        </w:numPr>
        <w:spacing w:after="0" w:line="240" w:lineRule="auto"/>
        <w:jc w:val="both"/>
        <w:rPr>
          <w:rFonts w:ascii="Times New Roman" w:hAnsi="Times New Roman"/>
          <w:sz w:val="24"/>
          <w:szCs w:val="24"/>
        </w:rPr>
      </w:pPr>
      <w:r w:rsidRPr="00B82BEC">
        <w:rPr>
          <w:rFonts w:ascii="Times New Roman" w:hAnsi="Times New Roman"/>
          <w:sz w:val="24"/>
          <w:szCs w:val="24"/>
        </w:rPr>
        <w:t>Воспитание гражданственности, патриотизма, уважение к правам, свободам и обязанностям человека.</w:t>
      </w:r>
    </w:p>
    <w:p w:rsidR="001D4BDB" w:rsidRPr="00B82BEC" w:rsidRDefault="001D4BDB" w:rsidP="00B82BEC">
      <w:pPr>
        <w:pStyle w:val="ad"/>
        <w:spacing w:after="0" w:line="240" w:lineRule="auto"/>
        <w:ind w:firstLine="709"/>
        <w:jc w:val="both"/>
        <w:rPr>
          <w:rFonts w:ascii="Times New Roman" w:hAnsi="Times New Roman"/>
          <w:i/>
          <w:sz w:val="24"/>
          <w:szCs w:val="24"/>
        </w:rPr>
      </w:pPr>
      <w:r w:rsidRPr="00B82BEC">
        <w:rPr>
          <w:rFonts w:ascii="Times New Roman" w:hAnsi="Times New Roman"/>
          <w:sz w:val="24"/>
          <w:szCs w:val="24"/>
        </w:rPr>
        <w:t xml:space="preserve">Ценности: </w:t>
      </w:r>
      <w:r w:rsidRPr="00B82BEC">
        <w:rPr>
          <w:rFonts w:ascii="Times New Roman" w:hAnsi="Times New Roman"/>
          <w:i/>
          <w:sz w:val="24"/>
          <w:szCs w:val="24"/>
        </w:rPr>
        <w:t>любовь к России, к своему народу, своему краю; Служение своему Отечеству; Правовое государство; Гражданское общество; Закон и право-порядок; свобода личная и национальная; доверие к людям; институтам государства и гражданского общества.</w:t>
      </w:r>
    </w:p>
    <w:p w:rsidR="001D4BDB" w:rsidRPr="00B82BEC" w:rsidRDefault="001D4BDB" w:rsidP="00D121B8">
      <w:pPr>
        <w:pStyle w:val="ad"/>
        <w:numPr>
          <w:ilvl w:val="0"/>
          <w:numId w:val="33"/>
        </w:numPr>
        <w:spacing w:line="240" w:lineRule="auto"/>
        <w:jc w:val="both"/>
        <w:rPr>
          <w:rFonts w:ascii="Times New Roman" w:hAnsi="Times New Roman"/>
          <w:sz w:val="24"/>
          <w:szCs w:val="24"/>
        </w:rPr>
      </w:pPr>
      <w:r w:rsidRPr="00B82BEC">
        <w:rPr>
          <w:rFonts w:ascii="Times New Roman" w:hAnsi="Times New Roman"/>
          <w:sz w:val="24"/>
          <w:szCs w:val="24"/>
        </w:rPr>
        <w:t>Воспитание ценностного отношения к природе, окружающей среде экологическое воспитание).</w:t>
      </w:r>
    </w:p>
    <w:p w:rsidR="001D4BDB" w:rsidRPr="00B82BEC" w:rsidRDefault="001D4BDB" w:rsidP="00B82BEC">
      <w:pPr>
        <w:pStyle w:val="ad"/>
        <w:spacing w:after="0" w:line="240" w:lineRule="auto"/>
        <w:ind w:firstLine="709"/>
        <w:jc w:val="both"/>
        <w:rPr>
          <w:rFonts w:ascii="Times New Roman" w:hAnsi="Times New Roman"/>
          <w:i/>
          <w:sz w:val="24"/>
          <w:szCs w:val="24"/>
        </w:rPr>
      </w:pPr>
      <w:r w:rsidRPr="00B82BEC">
        <w:rPr>
          <w:rFonts w:ascii="Times New Roman" w:hAnsi="Times New Roman"/>
          <w:sz w:val="24"/>
          <w:szCs w:val="24"/>
        </w:rPr>
        <w:t>Ценности</w:t>
      </w:r>
      <w:r w:rsidRPr="00B82BEC">
        <w:rPr>
          <w:rFonts w:ascii="Times New Roman" w:hAnsi="Times New Roman"/>
          <w:b/>
          <w:sz w:val="24"/>
          <w:szCs w:val="24"/>
        </w:rPr>
        <w:t xml:space="preserve">: </w:t>
      </w:r>
      <w:r w:rsidRPr="00B82BEC">
        <w:rPr>
          <w:rFonts w:ascii="Times New Roman" w:hAnsi="Times New Roman"/>
          <w:i/>
          <w:sz w:val="24"/>
          <w:szCs w:val="24"/>
        </w:rPr>
        <w:t>Родная земля, заповедная природа, планета Земля, экологическое сознание.</w:t>
      </w:r>
    </w:p>
    <w:p w:rsidR="001D4BDB" w:rsidRPr="00B82BEC" w:rsidRDefault="001D4BDB" w:rsidP="00D121B8">
      <w:pPr>
        <w:pStyle w:val="ad"/>
        <w:numPr>
          <w:ilvl w:val="0"/>
          <w:numId w:val="33"/>
        </w:numPr>
        <w:spacing w:line="240" w:lineRule="auto"/>
        <w:jc w:val="both"/>
        <w:rPr>
          <w:rFonts w:ascii="Times New Roman" w:hAnsi="Times New Roman"/>
          <w:sz w:val="24"/>
          <w:szCs w:val="24"/>
        </w:rPr>
      </w:pPr>
      <w:r w:rsidRPr="00B82BEC">
        <w:rPr>
          <w:rFonts w:ascii="Times New Roman" w:hAnsi="Times New Roman"/>
          <w:sz w:val="24"/>
          <w:szCs w:val="24"/>
        </w:rPr>
        <w:t>Воспитание ценностного отношения к прекрасному, формирование представлений об эстетических идеалах и ценностях (эстетическое воспитание).</w:t>
      </w:r>
    </w:p>
    <w:p w:rsidR="001D4BDB" w:rsidRPr="007E0C25" w:rsidRDefault="001D4BDB" w:rsidP="007E0C25">
      <w:pPr>
        <w:pStyle w:val="ad"/>
        <w:spacing w:line="240" w:lineRule="auto"/>
        <w:ind w:firstLine="709"/>
        <w:jc w:val="both"/>
        <w:rPr>
          <w:rFonts w:ascii="Times New Roman" w:hAnsi="Times New Roman"/>
          <w:i/>
          <w:sz w:val="24"/>
          <w:szCs w:val="24"/>
        </w:rPr>
      </w:pPr>
      <w:r w:rsidRPr="00B82BEC">
        <w:rPr>
          <w:rFonts w:ascii="Times New Roman" w:hAnsi="Times New Roman"/>
          <w:sz w:val="24"/>
          <w:szCs w:val="24"/>
        </w:rPr>
        <w:t xml:space="preserve">Ценности: </w:t>
      </w:r>
      <w:r w:rsidRPr="00B82BEC">
        <w:rPr>
          <w:rFonts w:ascii="Times New Roman" w:hAnsi="Times New Roman"/>
          <w:i/>
          <w:sz w:val="24"/>
          <w:szCs w:val="24"/>
        </w:rPr>
        <w:t>красота, гармония, духовный мир человека, эстетическое развитие, самовыражение в творчестве и искусстве.</w:t>
      </w:r>
    </w:p>
    <w:p w:rsidR="001D4BDB" w:rsidRPr="00B82BEC" w:rsidRDefault="001D4BDB" w:rsidP="00B82BEC">
      <w:pPr>
        <w:pStyle w:val="ad"/>
        <w:spacing w:line="240" w:lineRule="auto"/>
        <w:ind w:firstLine="709"/>
        <w:jc w:val="both"/>
        <w:rPr>
          <w:rFonts w:ascii="Times New Roman" w:hAnsi="Times New Roman"/>
          <w:b/>
          <w:sz w:val="24"/>
          <w:szCs w:val="24"/>
        </w:rPr>
      </w:pPr>
    </w:p>
    <w:p w:rsidR="001D4BDB" w:rsidRPr="00B82BEC" w:rsidRDefault="001D4BDB" w:rsidP="007E0C25">
      <w:pPr>
        <w:pStyle w:val="ad"/>
        <w:spacing w:line="240" w:lineRule="auto"/>
        <w:ind w:firstLine="709"/>
        <w:jc w:val="both"/>
        <w:rPr>
          <w:rFonts w:ascii="Times New Roman" w:hAnsi="Times New Roman"/>
          <w:b/>
          <w:sz w:val="24"/>
          <w:szCs w:val="24"/>
        </w:rPr>
      </w:pPr>
      <w:r w:rsidRPr="00B82BEC">
        <w:rPr>
          <w:rFonts w:ascii="Times New Roman" w:hAnsi="Times New Roman"/>
          <w:b/>
          <w:sz w:val="24"/>
          <w:szCs w:val="24"/>
        </w:rPr>
        <w:t xml:space="preserve"> Принципы духовно-нравственного развития и воспитания обучающихся с ЗПР на ступени начального общего образования.</w:t>
      </w:r>
    </w:p>
    <w:p w:rsidR="001D4BDB" w:rsidRPr="00B82BEC" w:rsidRDefault="001D4BDB" w:rsidP="00B82BEC">
      <w:pPr>
        <w:pStyle w:val="ad"/>
        <w:spacing w:line="240" w:lineRule="auto"/>
        <w:ind w:firstLine="709"/>
        <w:jc w:val="both"/>
        <w:rPr>
          <w:rFonts w:ascii="Times New Roman" w:hAnsi="Times New Roman"/>
          <w:b/>
          <w:sz w:val="24"/>
          <w:szCs w:val="24"/>
        </w:rPr>
      </w:pPr>
      <w:r w:rsidRPr="00B82BEC">
        <w:rPr>
          <w:rFonts w:ascii="Times New Roman" w:hAnsi="Times New Roman"/>
          <w:b/>
          <w:sz w:val="24"/>
          <w:szCs w:val="24"/>
        </w:rPr>
        <w:t>Принцип следования нравственному примеру.</w:t>
      </w:r>
    </w:p>
    <w:p w:rsidR="001D4BDB" w:rsidRPr="00B82BEC" w:rsidRDefault="001D4BDB" w:rsidP="00B82BEC">
      <w:pPr>
        <w:pStyle w:val="ad"/>
        <w:spacing w:line="240" w:lineRule="auto"/>
        <w:ind w:firstLine="709"/>
        <w:jc w:val="both"/>
        <w:rPr>
          <w:rFonts w:ascii="Times New Roman" w:hAnsi="Times New Roman"/>
          <w:sz w:val="24"/>
          <w:szCs w:val="24"/>
        </w:rPr>
      </w:pPr>
      <w:r w:rsidRPr="00B82BEC">
        <w:rPr>
          <w:rFonts w:ascii="Times New Roman" w:hAnsi="Times New Roman"/>
          <w:sz w:val="24"/>
          <w:szCs w:val="24"/>
        </w:rPr>
        <w:t>Пример как метод воспитания позволяет расширить нравственный опыт ребёнка, побудить его к внутреннему диалогу, пробудить в нём нравственную рефлексию, обеспечить возможность выбора при построении собственной системы ценностных отношений, продемонстрировать ребёнку реальную возможность следования идеалу в жизни. Особое значение для духовно-нравственного развития обучающегося имеет пример педагогов.</w:t>
      </w:r>
    </w:p>
    <w:p w:rsidR="001D4BDB" w:rsidRPr="00B82BEC" w:rsidRDefault="001D4BDB" w:rsidP="00B82BEC">
      <w:pPr>
        <w:pStyle w:val="ad"/>
        <w:spacing w:line="240" w:lineRule="auto"/>
        <w:ind w:firstLine="709"/>
        <w:jc w:val="both"/>
        <w:rPr>
          <w:rFonts w:ascii="Times New Roman" w:hAnsi="Times New Roman"/>
          <w:b/>
          <w:sz w:val="24"/>
          <w:szCs w:val="24"/>
        </w:rPr>
      </w:pPr>
      <w:r w:rsidRPr="00B82BEC">
        <w:rPr>
          <w:rFonts w:ascii="Times New Roman" w:hAnsi="Times New Roman"/>
          <w:b/>
          <w:sz w:val="24"/>
          <w:szCs w:val="24"/>
        </w:rPr>
        <w:t>Принцип системно – деятельностной организации воспитания.</w:t>
      </w:r>
    </w:p>
    <w:p w:rsidR="001D4BDB" w:rsidRPr="00B82BEC" w:rsidRDefault="001D4BDB" w:rsidP="00B82BEC">
      <w:pPr>
        <w:pStyle w:val="ad"/>
        <w:spacing w:line="240" w:lineRule="auto"/>
        <w:ind w:firstLine="709"/>
        <w:jc w:val="both"/>
        <w:rPr>
          <w:rFonts w:ascii="Times New Roman" w:hAnsi="Times New Roman"/>
          <w:sz w:val="24"/>
          <w:szCs w:val="24"/>
        </w:rPr>
      </w:pPr>
      <w:r w:rsidRPr="00B82BEC">
        <w:rPr>
          <w:rFonts w:ascii="Times New Roman" w:hAnsi="Times New Roman"/>
          <w:sz w:val="24"/>
          <w:szCs w:val="24"/>
        </w:rPr>
        <w:t xml:space="preserve">Для решения воспитательных задач обучающиеся вместе с педагогами и родителями, иными субъектами воспитания и социализации обращаются к содержанию: </w:t>
      </w:r>
      <w:r w:rsidRPr="00B82BEC">
        <w:rPr>
          <w:rFonts w:ascii="Times New Roman" w:hAnsi="Times New Roman"/>
          <w:sz w:val="24"/>
          <w:szCs w:val="24"/>
        </w:rPr>
        <w:lastRenderedPageBreak/>
        <w:t>общеобразовательных дисциплин; произведений искусства; периодической литературы, публикаций, радио- и телепередач, отражающих современную жизнь; духовной культуры и фольклора народов России; истории, традиций и современной жизни своей Родины, своего края, своей семьи; жизненного опыта своих родителей (законных представителей) и прародителей; общественно полезной и личностно значимой деятельности в рамках педагогически организованных социальных и культурных практик; других источников информации и научного знания.</w:t>
      </w:r>
    </w:p>
    <w:p w:rsidR="001D4BDB" w:rsidRPr="00B82BEC" w:rsidRDefault="001D4BDB" w:rsidP="00B82BEC">
      <w:pPr>
        <w:pStyle w:val="ad"/>
        <w:spacing w:line="240" w:lineRule="auto"/>
        <w:ind w:firstLine="709"/>
        <w:jc w:val="both"/>
        <w:rPr>
          <w:rFonts w:ascii="Times New Roman" w:hAnsi="Times New Roman"/>
          <w:b/>
          <w:sz w:val="24"/>
          <w:szCs w:val="24"/>
        </w:rPr>
      </w:pPr>
      <w:r w:rsidRPr="00B82BEC">
        <w:rPr>
          <w:rFonts w:ascii="Times New Roman" w:hAnsi="Times New Roman"/>
          <w:b/>
          <w:sz w:val="24"/>
          <w:szCs w:val="24"/>
        </w:rPr>
        <w:t>Принцип диалогического общения.</w:t>
      </w:r>
    </w:p>
    <w:p w:rsidR="001D4BDB" w:rsidRPr="00B82BEC" w:rsidRDefault="001D4BDB" w:rsidP="00B82BEC">
      <w:pPr>
        <w:pStyle w:val="ad"/>
        <w:spacing w:line="240" w:lineRule="auto"/>
        <w:ind w:firstLine="709"/>
        <w:jc w:val="both"/>
        <w:rPr>
          <w:rFonts w:ascii="Times New Roman" w:hAnsi="Times New Roman"/>
          <w:sz w:val="24"/>
          <w:szCs w:val="24"/>
        </w:rPr>
      </w:pPr>
      <w:r w:rsidRPr="00B82BEC">
        <w:rPr>
          <w:rFonts w:ascii="Times New Roman" w:hAnsi="Times New Roman"/>
          <w:sz w:val="24"/>
          <w:szCs w:val="24"/>
        </w:rPr>
        <w:t>В формировании ценностных отношений большую роль играет диалогическое общение младшего школьника со сверстниками, родителями (законными представителями), учителем и другими значимыми взрослыми.  Диалог исходит из признания и безусловного уважения права воспитанника свободно выбирать и сознательно присваивать ту ценность, которую он полагает как истинную.  Выработка личностью собственной системы ценностей, поиск смысла жизни невозможны вне диалогического общения человека с другим человеком, ребёнка со значимым взрослым.</w:t>
      </w:r>
    </w:p>
    <w:p w:rsidR="001D4BDB" w:rsidRPr="00B82BEC" w:rsidRDefault="001D4BDB" w:rsidP="00B82BEC">
      <w:pPr>
        <w:pStyle w:val="ad"/>
        <w:spacing w:line="240" w:lineRule="auto"/>
        <w:ind w:firstLine="709"/>
        <w:jc w:val="both"/>
        <w:rPr>
          <w:rFonts w:ascii="Times New Roman" w:hAnsi="Times New Roman"/>
          <w:b/>
          <w:sz w:val="24"/>
          <w:szCs w:val="24"/>
        </w:rPr>
      </w:pPr>
      <w:r w:rsidRPr="00B82BEC">
        <w:rPr>
          <w:rFonts w:ascii="Times New Roman" w:hAnsi="Times New Roman"/>
          <w:b/>
          <w:sz w:val="24"/>
          <w:szCs w:val="24"/>
        </w:rPr>
        <w:t>Принцип полисубъективности воспитания.</w:t>
      </w:r>
    </w:p>
    <w:p w:rsidR="001D4BDB" w:rsidRPr="00B82BEC" w:rsidRDefault="001D4BDB" w:rsidP="00B82BEC">
      <w:pPr>
        <w:pStyle w:val="ad"/>
        <w:spacing w:line="240" w:lineRule="auto"/>
        <w:ind w:firstLine="709"/>
        <w:jc w:val="both"/>
        <w:rPr>
          <w:rFonts w:ascii="Times New Roman" w:hAnsi="Times New Roman"/>
          <w:sz w:val="24"/>
          <w:szCs w:val="24"/>
        </w:rPr>
      </w:pPr>
      <w:r w:rsidRPr="00B82BEC">
        <w:rPr>
          <w:rFonts w:ascii="Times New Roman" w:hAnsi="Times New Roman"/>
          <w:sz w:val="24"/>
          <w:szCs w:val="24"/>
        </w:rPr>
        <w:t xml:space="preserve">В современных условиях процесс развития и воспитания личности имеет полисубъектный, многомерно-деятельностный характер. Младший школьник включён в различные виды социальной, информационной, коммуникативной активности, в содержании которых присутствуют разные, нередко противоречивые ценности и мировоззренческие установки. </w:t>
      </w:r>
    </w:p>
    <w:p w:rsidR="001D4BDB" w:rsidRPr="00B82BEC" w:rsidRDefault="001D4BDB" w:rsidP="00B82BEC">
      <w:pPr>
        <w:pStyle w:val="ad"/>
        <w:spacing w:line="240" w:lineRule="auto"/>
        <w:ind w:firstLine="709"/>
        <w:jc w:val="both"/>
        <w:rPr>
          <w:rFonts w:ascii="Times New Roman" w:hAnsi="Times New Roman"/>
          <w:b/>
          <w:sz w:val="24"/>
          <w:szCs w:val="24"/>
        </w:rPr>
      </w:pPr>
      <w:r w:rsidRPr="00B82BEC">
        <w:rPr>
          <w:rFonts w:ascii="Times New Roman" w:hAnsi="Times New Roman"/>
          <w:b/>
          <w:sz w:val="24"/>
          <w:szCs w:val="24"/>
        </w:rPr>
        <w:t>Принцип ориентации на идеал.</w:t>
      </w:r>
    </w:p>
    <w:p w:rsidR="001D4BDB" w:rsidRPr="00B82BEC" w:rsidRDefault="001D4BDB" w:rsidP="00B82BEC">
      <w:pPr>
        <w:pStyle w:val="ad"/>
        <w:spacing w:line="240" w:lineRule="auto"/>
        <w:ind w:firstLine="709"/>
        <w:jc w:val="both"/>
        <w:rPr>
          <w:rFonts w:ascii="Times New Roman" w:hAnsi="Times New Roman"/>
          <w:sz w:val="24"/>
          <w:szCs w:val="24"/>
        </w:rPr>
      </w:pPr>
      <w:r w:rsidRPr="00B82BEC">
        <w:rPr>
          <w:rFonts w:ascii="Times New Roman" w:hAnsi="Times New Roman"/>
          <w:sz w:val="24"/>
          <w:szCs w:val="24"/>
        </w:rPr>
        <w:t>Идеал – это высшая ценность, совершенное состояние человека, семьи, школьного коллектива, социальной группы, общества, высшая норма нравственных отношений, превосходная степень нравственного представления о должном. Идеалы сохраняются в традициях и служат основными ориентирами человеческой жизни, духовно-нравственного и социального развития личности.  Воспитательные идеалы поддерживают единство уклада школьной жизни, придают ему нравственные измерения, обеспечивают возможность согласования деятельности различных субъектов воспитания и социализации.</w:t>
      </w:r>
    </w:p>
    <w:p w:rsidR="001D4BDB" w:rsidRPr="00B82BEC" w:rsidRDefault="001D4BDB" w:rsidP="00B82BEC">
      <w:pPr>
        <w:pStyle w:val="ad"/>
        <w:spacing w:line="240" w:lineRule="auto"/>
        <w:ind w:firstLine="709"/>
        <w:jc w:val="both"/>
        <w:rPr>
          <w:rFonts w:ascii="Times New Roman" w:hAnsi="Times New Roman"/>
          <w:b/>
          <w:sz w:val="24"/>
          <w:szCs w:val="24"/>
        </w:rPr>
      </w:pPr>
      <w:r w:rsidRPr="00B82BEC">
        <w:rPr>
          <w:rFonts w:ascii="Times New Roman" w:hAnsi="Times New Roman"/>
          <w:b/>
          <w:sz w:val="24"/>
          <w:szCs w:val="24"/>
        </w:rPr>
        <w:t>Аксиологический принцип.</w:t>
      </w:r>
    </w:p>
    <w:p w:rsidR="001D4BDB" w:rsidRPr="00B82BEC" w:rsidRDefault="001D4BDB" w:rsidP="00B82BEC">
      <w:pPr>
        <w:pStyle w:val="ad"/>
        <w:spacing w:line="240" w:lineRule="auto"/>
        <w:ind w:firstLine="709"/>
        <w:jc w:val="both"/>
        <w:rPr>
          <w:rFonts w:ascii="Times New Roman" w:hAnsi="Times New Roman"/>
          <w:sz w:val="24"/>
          <w:szCs w:val="24"/>
        </w:rPr>
      </w:pPr>
      <w:r w:rsidRPr="00B82BEC">
        <w:rPr>
          <w:rFonts w:ascii="Times New Roman" w:hAnsi="Times New Roman"/>
          <w:sz w:val="24"/>
          <w:szCs w:val="24"/>
        </w:rPr>
        <w:t>Любое содержание обучения, общения, деятельности может стать содержанием воспитания, если оно отнесено к определённой ценности. Педагогическая организация нравственного уклада школьной жизни начинается с определения той системы ценностей, которая лежит в основе воспитательного процесса, раскрывается в его содержании и сознательное усвоение которой обучающимися осуществляется в процессе их духовно-нравственного развития.</w:t>
      </w:r>
    </w:p>
    <w:p w:rsidR="001D4BDB" w:rsidRPr="00B82BEC" w:rsidRDefault="001D4BDB" w:rsidP="00B82BEC">
      <w:pPr>
        <w:pStyle w:val="ad"/>
        <w:spacing w:line="240" w:lineRule="auto"/>
        <w:ind w:firstLine="709"/>
        <w:jc w:val="both"/>
        <w:rPr>
          <w:rFonts w:ascii="Times New Roman" w:hAnsi="Times New Roman"/>
          <w:b/>
          <w:sz w:val="24"/>
          <w:szCs w:val="24"/>
        </w:rPr>
      </w:pPr>
      <w:r w:rsidRPr="00B82BEC">
        <w:rPr>
          <w:rFonts w:ascii="Times New Roman" w:hAnsi="Times New Roman"/>
          <w:b/>
          <w:sz w:val="24"/>
          <w:szCs w:val="24"/>
        </w:rPr>
        <w:t>Принцип идентификации (персонификации).</w:t>
      </w:r>
    </w:p>
    <w:p w:rsidR="001D4BDB" w:rsidRPr="00B82BEC" w:rsidRDefault="001D4BDB" w:rsidP="00B82BEC">
      <w:pPr>
        <w:pStyle w:val="ad"/>
        <w:spacing w:line="240" w:lineRule="auto"/>
        <w:ind w:firstLine="709"/>
        <w:jc w:val="both"/>
        <w:rPr>
          <w:rFonts w:ascii="Times New Roman" w:hAnsi="Times New Roman"/>
          <w:sz w:val="24"/>
          <w:szCs w:val="24"/>
        </w:rPr>
      </w:pPr>
      <w:r w:rsidRPr="00B82BEC">
        <w:rPr>
          <w:rFonts w:ascii="Times New Roman" w:hAnsi="Times New Roman"/>
          <w:sz w:val="24"/>
          <w:szCs w:val="24"/>
        </w:rPr>
        <w:t>Идентификация — устойчивое отождествление себя созначимым другим, стремление быть похожим на него. В младшем школьном возрасте преобладает образно-эмоциональное восприятие действительности, развиты механизмы подражания, эмпатии, способность к идентификации. Персонифицированные идеалы являются действенными средствами нравственного воспитания ребёнка.</w:t>
      </w:r>
    </w:p>
    <w:p w:rsidR="001D4BDB" w:rsidRPr="00B82BEC" w:rsidRDefault="001D4BDB" w:rsidP="00B82BEC">
      <w:pPr>
        <w:pStyle w:val="ad"/>
        <w:spacing w:line="240" w:lineRule="auto"/>
        <w:ind w:firstLine="709"/>
        <w:jc w:val="both"/>
        <w:rPr>
          <w:rFonts w:ascii="Times New Roman" w:hAnsi="Times New Roman"/>
          <w:sz w:val="24"/>
          <w:szCs w:val="24"/>
        </w:rPr>
      </w:pPr>
    </w:p>
    <w:p w:rsidR="001D4BDB" w:rsidRPr="00B82BEC" w:rsidRDefault="001D4BDB" w:rsidP="00B82BEC">
      <w:pPr>
        <w:pStyle w:val="ad"/>
        <w:spacing w:line="240" w:lineRule="auto"/>
        <w:ind w:firstLine="709"/>
        <w:jc w:val="both"/>
        <w:rPr>
          <w:rFonts w:ascii="Times New Roman" w:hAnsi="Times New Roman"/>
          <w:b/>
          <w:sz w:val="24"/>
          <w:szCs w:val="24"/>
        </w:rPr>
      </w:pPr>
      <w:r w:rsidRPr="00B82BEC">
        <w:rPr>
          <w:rFonts w:ascii="Times New Roman" w:hAnsi="Times New Roman"/>
          <w:b/>
          <w:sz w:val="24"/>
          <w:szCs w:val="24"/>
        </w:rPr>
        <w:t xml:space="preserve"> Основное содержание духовно - нравственного развития и воспитания обучающихся с ЗПР на ступени начального общего образования</w:t>
      </w:r>
    </w:p>
    <w:p w:rsidR="001D4BDB" w:rsidRPr="00B82BEC" w:rsidRDefault="001D4BDB" w:rsidP="00B82BEC">
      <w:pPr>
        <w:pStyle w:val="ad"/>
        <w:spacing w:line="240" w:lineRule="auto"/>
        <w:ind w:firstLine="709"/>
        <w:jc w:val="both"/>
        <w:rPr>
          <w:rFonts w:ascii="Times New Roman" w:hAnsi="Times New Roman"/>
          <w:sz w:val="24"/>
          <w:szCs w:val="24"/>
        </w:rPr>
      </w:pPr>
    </w:p>
    <w:p w:rsidR="001D4BDB" w:rsidRPr="00B82BEC" w:rsidRDefault="001D4BDB" w:rsidP="00B82BEC">
      <w:pPr>
        <w:pStyle w:val="ad"/>
        <w:spacing w:after="0" w:line="240" w:lineRule="auto"/>
        <w:ind w:firstLine="709"/>
        <w:jc w:val="both"/>
        <w:rPr>
          <w:rFonts w:ascii="Times New Roman" w:hAnsi="Times New Roman"/>
          <w:b/>
          <w:i/>
          <w:sz w:val="24"/>
          <w:szCs w:val="24"/>
        </w:rPr>
      </w:pPr>
      <w:r w:rsidRPr="00B82BEC">
        <w:rPr>
          <w:rFonts w:ascii="Times New Roman" w:hAnsi="Times New Roman"/>
          <w:b/>
          <w:i/>
          <w:sz w:val="24"/>
          <w:szCs w:val="24"/>
        </w:rPr>
        <w:t>Воспитание нравственных чувств и этического сознания:</w:t>
      </w:r>
    </w:p>
    <w:p w:rsidR="001D4BDB" w:rsidRPr="00B82BEC" w:rsidRDefault="001D4BDB" w:rsidP="00D121B8">
      <w:pPr>
        <w:pStyle w:val="ad"/>
        <w:numPr>
          <w:ilvl w:val="0"/>
          <w:numId w:val="33"/>
        </w:numPr>
        <w:spacing w:line="240" w:lineRule="auto"/>
        <w:jc w:val="both"/>
        <w:rPr>
          <w:rFonts w:ascii="Times New Roman" w:hAnsi="Times New Roman"/>
          <w:sz w:val="24"/>
          <w:szCs w:val="24"/>
        </w:rPr>
      </w:pPr>
      <w:r w:rsidRPr="00B82BEC">
        <w:rPr>
          <w:rFonts w:ascii="Times New Roman" w:hAnsi="Times New Roman"/>
          <w:sz w:val="24"/>
          <w:szCs w:val="24"/>
        </w:rPr>
        <w:t>первоначальные представления о базовых национальных российских ценностях;</w:t>
      </w:r>
    </w:p>
    <w:p w:rsidR="001D4BDB" w:rsidRPr="00B82BEC" w:rsidRDefault="001D4BDB" w:rsidP="00D121B8">
      <w:pPr>
        <w:pStyle w:val="ad"/>
        <w:numPr>
          <w:ilvl w:val="0"/>
          <w:numId w:val="33"/>
        </w:numPr>
        <w:spacing w:line="240" w:lineRule="auto"/>
        <w:jc w:val="both"/>
        <w:rPr>
          <w:rFonts w:ascii="Times New Roman" w:hAnsi="Times New Roman"/>
          <w:sz w:val="24"/>
          <w:szCs w:val="24"/>
        </w:rPr>
      </w:pPr>
      <w:r w:rsidRPr="00B82BEC">
        <w:rPr>
          <w:rFonts w:ascii="Times New Roman" w:hAnsi="Times New Roman"/>
          <w:sz w:val="24"/>
          <w:szCs w:val="24"/>
        </w:rPr>
        <w:t>различие хороших и плохих поступков;</w:t>
      </w:r>
    </w:p>
    <w:p w:rsidR="001D4BDB" w:rsidRPr="00B82BEC" w:rsidRDefault="001D4BDB" w:rsidP="00D121B8">
      <w:pPr>
        <w:pStyle w:val="ad"/>
        <w:numPr>
          <w:ilvl w:val="0"/>
          <w:numId w:val="33"/>
        </w:numPr>
        <w:spacing w:line="240" w:lineRule="auto"/>
        <w:jc w:val="both"/>
        <w:rPr>
          <w:rFonts w:ascii="Times New Roman" w:hAnsi="Times New Roman"/>
          <w:sz w:val="24"/>
          <w:szCs w:val="24"/>
        </w:rPr>
      </w:pPr>
      <w:r w:rsidRPr="00B82BEC">
        <w:rPr>
          <w:rFonts w:ascii="Times New Roman" w:hAnsi="Times New Roman"/>
          <w:sz w:val="24"/>
          <w:szCs w:val="24"/>
        </w:rPr>
        <w:t>представления о правилах поведения в образовательном учреждении, дома, на улице, в общественных местах, в транспорте, на природе;</w:t>
      </w:r>
    </w:p>
    <w:p w:rsidR="001D4BDB" w:rsidRPr="00B82BEC" w:rsidRDefault="001D4BDB" w:rsidP="00D121B8">
      <w:pPr>
        <w:pStyle w:val="ad"/>
        <w:numPr>
          <w:ilvl w:val="0"/>
          <w:numId w:val="33"/>
        </w:numPr>
        <w:spacing w:line="240" w:lineRule="auto"/>
        <w:jc w:val="both"/>
        <w:rPr>
          <w:rFonts w:ascii="Times New Roman" w:hAnsi="Times New Roman"/>
          <w:sz w:val="24"/>
          <w:szCs w:val="24"/>
        </w:rPr>
      </w:pPr>
      <w:r w:rsidRPr="00B82BEC">
        <w:rPr>
          <w:rFonts w:ascii="Times New Roman" w:hAnsi="Times New Roman"/>
          <w:sz w:val="24"/>
          <w:szCs w:val="24"/>
        </w:rPr>
        <w:t>элементарные представления о роли традиционных религиях в развитии Российского государства;</w:t>
      </w:r>
    </w:p>
    <w:p w:rsidR="001D4BDB" w:rsidRPr="00B82BEC" w:rsidRDefault="001D4BDB" w:rsidP="00D121B8">
      <w:pPr>
        <w:pStyle w:val="ad"/>
        <w:numPr>
          <w:ilvl w:val="0"/>
          <w:numId w:val="33"/>
        </w:numPr>
        <w:spacing w:line="240" w:lineRule="auto"/>
        <w:jc w:val="both"/>
        <w:rPr>
          <w:rFonts w:ascii="Times New Roman" w:hAnsi="Times New Roman"/>
          <w:sz w:val="24"/>
          <w:szCs w:val="24"/>
        </w:rPr>
      </w:pPr>
      <w:r w:rsidRPr="00B82BEC">
        <w:rPr>
          <w:rFonts w:ascii="Times New Roman" w:hAnsi="Times New Roman"/>
          <w:sz w:val="24"/>
          <w:szCs w:val="24"/>
        </w:rPr>
        <w:t>уважительное отношение к родителям, старшим; доброжелательное отношение к сверстникам и младшим;</w:t>
      </w:r>
    </w:p>
    <w:p w:rsidR="001D4BDB" w:rsidRPr="00B82BEC" w:rsidRDefault="001D4BDB" w:rsidP="00D121B8">
      <w:pPr>
        <w:pStyle w:val="ad"/>
        <w:numPr>
          <w:ilvl w:val="0"/>
          <w:numId w:val="33"/>
        </w:numPr>
        <w:spacing w:line="240" w:lineRule="auto"/>
        <w:jc w:val="both"/>
        <w:rPr>
          <w:rFonts w:ascii="Times New Roman" w:hAnsi="Times New Roman"/>
          <w:sz w:val="24"/>
          <w:szCs w:val="24"/>
        </w:rPr>
      </w:pPr>
      <w:r w:rsidRPr="00B82BEC">
        <w:rPr>
          <w:rFonts w:ascii="Times New Roman" w:hAnsi="Times New Roman"/>
          <w:sz w:val="24"/>
          <w:szCs w:val="24"/>
        </w:rPr>
        <w:t>установление дружеских взаимоотношений в коллективе, основанных на взаимопомощи и взаимной поддержке;</w:t>
      </w:r>
    </w:p>
    <w:p w:rsidR="001D4BDB" w:rsidRPr="00B82BEC" w:rsidRDefault="001D4BDB" w:rsidP="00D121B8">
      <w:pPr>
        <w:pStyle w:val="ad"/>
        <w:numPr>
          <w:ilvl w:val="0"/>
          <w:numId w:val="33"/>
        </w:numPr>
        <w:spacing w:line="240" w:lineRule="auto"/>
        <w:jc w:val="both"/>
        <w:rPr>
          <w:rFonts w:ascii="Times New Roman" w:hAnsi="Times New Roman"/>
          <w:sz w:val="24"/>
          <w:szCs w:val="24"/>
        </w:rPr>
      </w:pPr>
      <w:r w:rsidRPr="00B82BEC">
        <w:rPr>
          <w:rFonts w:ascii="Times New Roman" w:hAnsi="Times New Roman"/>
          <w:sz w:val="24"/>
          <w:szCs w:val="24"/>
        </w:rPr>
        <w:t>бережное, гуманное отношение ко всему живому;</w:t>
      </w:r>
    </w:p>
    <w:p w:rsidR="001D4BDB" w:rsidRPr="00B82BEC" w:rsidRDefault="001D4BDB" w:rsidP="00D121B8">
      <w:pPr>
        <w:pStyle w:val="ad"/>
        <w:numPr>
          <w:ilvl w:val="0"/>
          <w:numId w:val="33"/>
        </w:numPr>
        <w:spacing w:line="240" w:lineRule="auto"/>
        <w:jc w:val="both"/>
        <w:rPr>
          <w:rFonts w:ascii="Times New Roman" w:hAnsi="Times New Roman"/>
          <w:sz w:val="24"/>
          <w:szCs w:val="24"/>
        </w:rPr>
      </w:pPr>
      <w:r w:rsidRPr="00B82BEC">
        <w:rPr>
          <w:rFonts w:ascii="Times New Roman" w:hAnsi="Times New Roman"/>
          <w:sz w:val="24"/>
          <w:szCs w:val="24"/>
        </w:rPr>
        <w:t>знание правил этики, культуры речи;</w:t>
      </w:r>
    </w:p>
    <w:p w:rsidR="001D4BDB" w:rsidRPr="00B82BEC" w:rsidRDefault="001D4BDB" w:rsidP="00D121B8">
      <w:pPr>
        <w:pStyle w:val="ad"/>
        <w:numPr>
          <w:ilvl w:val="0"/>
          <w:numId w:val="33"/>
        </w:numPr>
        <w:spacing w:line="240" w:lineRule="auto"/>
        <w:jc w:val="both"/>
        <w:rPr>
          <w:rFonts w:ascii="Times New Roman" w:hAnsi="Times New Roman"/>
          <w:sz w:val="24"/>
          <w:szCs w:val="24"/>
        </w:rPr>
      </w:pPr>
      <w:r w:rsidRPr="00B82BEC">
        <w:rPr>
          <w:rFonts w:ascii="Times New Roman" w:hAnsi="Times New Roman"/>
          <w:sz w:val="24"/>
          <w:szCs w:val="24"/>
        </w:rPr>
        <w:t>умение признаваться в плохом поступке и проанализировать его; стремление избегать плохих поступков;</w:t>
      </w:r>
    </w:p>
    <w:p w:rsidR="001D4BDB" w:rsidRPr="00B82BEC" w:rsidRDefault="001D4BDB" w:rsidP="00D121B8">
      <w:pPr>
        <w:pStyle w:val="ad"/>
        <w:numPr>
          <w:ilvl w:val="0"/>
          <w:numId w:val="33"/>
        </w:numPr>
        <w:spacing w:line="240" w:lineRule="auto"/>
        <w:jc w:val="both"/>
        <w:rPr>
          <w:rFonts w:ascii="Times New Roman" w:hAnsi="Times New Roman"/>
          <w:sz w:val="24"/>
          <w:szCs w:val="24"/>
        </w:rPr>
      </w:pPr>
      <w:r w:rsidRPr="00B82BEC">
        <w:rPr>
          <w:rFonts w:ascii="Times New Roman" w:hAnsi="Times New Roman"/>
          <w:sz w:val="24"/>
          <w:szCs w:val="24"/>
        </w:rPr>
        <w:t>представления о возможном негативном влиянии на морально- психологическое состояние человека компьютерных игр и СМИ;</w:t>
      </w:r>
    </w:p>
    <w:p w:rsidR="001D4BDB" w:rsidRPr="00B82BEC" w:rsidRDefault="001D4BDB" w:rsidP="00D121B8">
      <w:pPr>
        <w:pStyle w:val="ad"/>
        <w:numPr>
          <w:ilvl w:val="0"/>
          <w:numId w:val="33"/>
        </w:numPr>
        <w:spacing w:line="240" w:lineRule="auto"/>
        <w:jc w:val="both"/>
        <w:rPr>
          <w:rFonts w:ascii="Times New Roman" w:hAnsi="Times New Roman"/>
          <w:sz w:val="24"/>
          <w:szCs w:val="24"/>
        </w:rPr>
      </w:pPr>
      <w:r w:rsidRPr="00B82BEC">
        <w:rPr>
          <w:rFonts w:ascii="Times New Roman" w:hAnsi="Times New Roman"/>
          <w:sz w:val="24"/>
          <w:szCs w:val="24"/>
        </w:rPr>
        <w:t>отрицательное отношение к аморальным поступкам, грубости, оскорбительным словам и действиям.</w:t>
      </w:r>
    </w:p>
    <w:p w:rsidR="001D4BDB" w:rsidRPr="00B82BEC" w:rsidRDefault="001D4BDB" w:rsidP="00B82BEC">
      <w:pPr>
        <w:pStyle w:val="ad"/>
        <w:spacing w:line="240" w:lineRule="auto"/>
        <w:jc w:val="both"/>
        <w:rPr>
          <w:rFonts w:ascii="Times New Roman" w:hAnsi="Times New Roman"/>
          <w:b/>
          <w:i/>
          <w:sz w:val="24"/>
          <w:szCs w:val="24"/>
        </w:rPr>
      </w:pPr>
      <w:r w:rsidRPr="00B82BEC">
        <w:rPr>
          <w:rFonts w:ascii="Times New Roman" w:hAnsi="Times New Roman"/>
          <w:b/>
          <w:i/>
          <w:sz w:val="24"/>
          <w:szCs w:val="24"/>
        </w:rPr>
        <w:t>Воспитание трудолюбия, творческого отношения к учению, труду, жизни:</w:t>
      </w:r>
    </w:p>
    <w:p w:rsidR="001D4BDB" w:rsidRPr="00B82BEC" w:rsidRDefault="001D4BDB" w:rsidP="00D121B8">
      <w:pPr>
        <w:pStyle w:val="ad"/>
        <w:numPr>
          <w:ilvl w:val="0"/>
          <w:numId w:val="34"/>
        </w:numPr>
        <w:spacing w:line="240" w:lineRule="auto"/>
        <w:jc w:val="both"/>
        <w:rPr>
          <w:rFonts w:ascii="Times New Roman" w:hAnsi="Times New Roman"/>
          <w:sz w:val="24"/>
          <w:szCs w:val="24"/>
        </w:rPr>
      </w:pPr>
      <w:r w:rsidRPr="00B82BEC">
        <w:rPr>
          <w:rFonts w:ascii="Times New Roman" w:hAnsi="Times New Roman"/>
          <w:sz w:val="24"/>
          <w:szCs w:val="24"/>
        </w:rPr>
        <w:t>первоначальные представления о нравственных основах учебы, ведущей роли образования, труда и значения творчества в жизни человека и общества;</w:t>
      </w:r>
    </w:p>
    <w:p w:rsidR="001D4BDB" w:rsidRPr="00B82BEC" w:rsidRDefault="001D4BDB" w:rsidP="00D121B8">
      <w:pPr>
        <w:pStyle w:val="ad"/>
        <w:numPr>
          <w:ilvl w:val="0"/>
          <w:numId w:val="34"/>
        </w:numPr>
        <w:spacing w:line="240" w:lineRule="auto"/>
        <w:jc w:val="both"/>
        <w:rPr>
          <w:rFonts w:ascii="Times New Roman" w:hAnsi="Times New Roman"/>
          <w:sz w:val="24"/>
          <w:szCs w:val="24"/>
        </w:rPr>
      </w:pPr>
      <w:r w:rsidRPr="00B82BEC">
        <w:rPr>
          <w:rFonts w:ascii="Times New Roman" w:hAnsi="Times New Roman"/>
          <w:sz w:val="24"/>
          <w:szCs w:val="24"/>
        </w:rPr>
        <w:t>уважение к труду и творчеству старших и сверстников; элементарные представления об основных профессиях;</w:t>
      </w:r>
    </w:p>
    <w:p w:rsidR="001D4BDB" w:rsidRPr="00B82BEC" w:rsidRDefault="001D4BDB" w:rsidP="00D121B8">
      <w:pPr>
        <w:pStyle w:val="ad"/>
        <w:numPr>
          <w:ilvl w:val="0"/>
          <w:numId w:val="34"/>
        </w:numPr>
        <w:spacing w:line="240" w:lineRule="auto"/>
        <w:jc w:val="both"/>
        <w:rPr>
          <w:rFonts w:ascii="Times New Roman" w:hAnsi="Times New Roman"/>
          <w:sz w:val="24"/>
          <w:szCs w:val="24"/>
        </w:rPr>
      </w:pPr>
      <w:r w:rsidRPr="00B82BEC">
        <w:rPr>
          <w:rFonts w:ascii="Times New Roman" w:hAnsi="Times New Roman"/>
          <w:sz w:val="24"/>
          <w:szCs w:val="24"/>
        </w:rPr>
        <w:t>ценностное отношение к учёбе как виду творческой деятельности;</w:t>
      </w:r>
    </w:p>
    <w:p w:rsidR="001D4BDB" w:rsidRPr="00B82BEC" w:rsidRDefault="001D4BDB" w:rsidP="00D121B8">
      <w:pPr>
        <w:pStyle w:val="ad"/>
        <w:numPr>
          <w:ilvl w:val="0"/>
          <w:numId w:val="34"/>
        </w:numPr>
        <w:spacing w:line="240" w:lineRule="auto"/>
        <w:jc w:val="both"/>
        <w:rPr>
          <w:rFonts w:ascii="Times New Roman" w:hAnsi="Times New Roman"/>
          <w:sz w:val="24"/>
          <w:szCs w:val="24"/>
        </w:rPr>
      </w:pPr>
      <w:r w:rsidRPr="00B82BEC">
        <w:rPr>
          <w:rFonts w:ascii="Times New Roman" w:hAnsi="Times New Roman"/>
          <w:sz w:val="24"/>
          <w:szCs w:val="24"/>
        </w:rPr>
        <w:t>первоначальные навыки самообслуживания;</w:t>
      </w:r>
    </w:p>
    <w:p w:rsidR="001D4BDB" w:rsidRPr="00B82BEC" w:rsidRDefault="001D4BDB" w:rsidP="00D121B8">
      <w:pPr>
        <w:pStyle w:val="ad"/>
        <w:numPr>
          <w:ilvl w:val="0"/>
          <w:numId w:val="34"/>
        </w:numPr>
        <w:spacing w:line="240" w:lineRule="auto"/>
        <w:jc w:val="both"/>
        <w:rPr>
          <w:rFonts w:ascii="Times New Roman" w:hAnsi="Times New Roman"/>
          <w:sz w:val="24"/>
          <w:szCs w:val="24"/>
        </w:rPr>
      </w:pPr>
      <w:r w:rsidRPr="00B82BEC">
        <w:rPr>
          <w:rFonts w:ascii="Times New Roman" w:hAnsi="Times New Roman"/>
          <w:sz w:val="24"/>
          <w:szCs w:val="24"/>
        </w:rPr>
        <w:t>первоначальные навыки коллективной работы, в том числе при разработке и реализации учебных и учебно-трудовых проектов;</w:t>
      </w:r>
    </w:p>
    <w:p w:rsidR="001D4BDB" w:rsidRPr="00B82BEC" w:rsidRDefault="001D4BDB" w:rsidP="00D121B8">
      <w:pPr>
        <w:pStyle w:val="ad"/>
        <w:numPr>
          <w:ilvl w:val="0"/>
          <w:numId w:val="34"/>
        </w:numPr>
        <w:spacing w:line="240" w:lineRule="auto"/>
        <w:jc w:val="both"/>
        <w:rPr>
          <w:rFonts w:ascii="Times New Roman" w:hAnsi="Times New Roman"/>
          <w:sz w:val="24"/>
          <w:szCs w:val="24"/>
        </w:rPr>
      </w:pPr>
      <w:r w:rsidRPr="00B82BEC">
        <w:rPr>
          <w:rFonts w:ascii="Times New Roman" w:hAnsi="Times New Roman"/>
          <w:sz w:val="24"/>
          <w:szCs w:val="24"/>
        </w:rPr>
        <w:t>умение проявлять дисциплинированность, последовательность и настойчивость в выполнении  заданий;</w:t>
      </w:r>
    </w:p>
    <w:p w:rsidR="001D4BDB" w:rsidRPr="00B82BEC" w:rsidRDefault="001D4BDB" w:rsidP="00D121B8">
      <w:pPr>
        <w:pStyle w:val="ad"/>
        <w:numPr>
          <w:ilvl w:val="0"/>
          <w:numId w:val="34"/>
        </w:numPr>
        <w:spacing w:line="240" w:lineRule="auto"/>
        <w:jc w:val="both"/>
        <w:rPr>
          <w:rFonts w:ascii="Times New Roman" w:hAnsi="Times New Roman"/>
          <w:sz w:val="24"/>
          <w:szCs w:val="24"/>
        </w:rPr>
      </w:pPr>
      <w:r w:rsidRPr="00B82BEC">
        <w:rPr>
          <w:rFonts w:ascii="Times New Roman" w:hAnsi="Times New Roman"/>
          <w:sz w:val="24"/>
          <w:szCs w:val="24"/>
        </w:rPr>
        <w:t>умение соблюдать порядок на рабочем месте;</w:t>
      </w:r>
    </w:p>
    <w:p w:rsidR="001D4BDB" w:rsidRPr="00B82BEC" w:rsidRDefault="001D4BDB" w:rsidP="00D121B8">
      <w:pPr>
        <w:pStyle w:val="ad"/>
        <w:numPr>
          <w:ilvl w:val="0"/>
          <w:numId w:val="34"/>
        </w:numPr>
        <w:spacing w:line="240" w:lineRule="auto"/>
        <w:jc w:val="both"/>
        <w:rPr>
          <w:rFonts w:ascii="Times New Roman" w:hAnsi="Times New Roman"/>
          <w:sz w:val="24"/>
          <w:szCs w:val="24"/>
        </w:rPr>
      </w:pPr>
      <w:r w:rsidRPr="00B82BEC">
        <w:rPr>
          <w:rFonts w:ascii="Times New Roman" w:hAnsi="Times New Roman"/>
          <w:sz w:val="24"/>
          <w:szCs w:val="24"/>
        </w:rPr>
        <w:t>бережное отношение к результатам своего труда, труда других людей, к школьному имуществу, учебникам, личным вещам;</w:t>
      </w:r>
    </w:p>
    <w:p w:rsidR="001D4BDB" w:rsidRPr="00B82BEC" w:rsidRDefault="001D4BDB" w:rsidP="00D121B8">
      <w:pPr>
        <w:pStyle w:val="ad"/>
        <w:numPr>
          <w:ilvl w:val="0"/>
          <w:numId w:val="34"/>
        </w:numPr>
        <w:spacing w:line="240" w:lineRule="auto"/>
        <w:jc w:val="both"/>
        <w:rPr>
          <w:rFonts w:ascii="Times New Roman" w:hAnsi="Times New Roman"/>
          <w:sz w:val="24"/>
          <w:szCs w:val="24"/>
        </w:rPr>
      </w:pPr>
      <w:r w:rsidRPr="00B82BEC">
        <w:rPr>
          <w:rFonts w:ascii="Times New Roman" w:hAnsi="Times New Roman"/>
          <w:sz w:val="24"/>
          <w:szCs w:val="24"/>
        </w:rPr>
        <w:t>отрицательное отношение к лени и небрежности в труде и учёбе, небережливому отношению к результатам труда людей.</w:t>
      </w:r>
    </w:p>
    <w:p w:rsidR="001D4BDB" w:rsidRPr="00B82BEC" w:rsidRDefault="001D4BDB" w:rsidP="007E0C25">
      <w:pPr>
        <w:pStyle w:val="ad"/>
        <w:spacing w:line="240" w:lineRule="auto"/>
        <w:jc w:val="both"/>
        <w:rPr>
          <w:rFonts w:ascii="Times New Roman" w:hAnsi="Times New Roman"/>
          <w:sz w:val="24"/>
          <w:szCs w:val="24"/>
        </w:rPr>
      </w:pPr>
    </w:p>
    <w:p w:rsidR="001D4BDB" w:rsidRPr="00B82BEC" w:rsidRDefault="001D4BDB" w:rsidP="00B82BEC">
      <w:pPr>
        <w:pStyle w:val="ad"/>
        <w:spacing w:line="240" w:lineRule="auto"/>
        <w:jc w:val="both"/>
        <w:rPr>
          <w:rFonts w:ascii="Times New Roman" w:hAnsi="Times New Roman"/>
          <w:i/>
          <w:sz w:val="24"/>
          <w:szCs w:val="24"/>
        </w:rPr>
      </w:pPr>
      <w:r w:rsidRPr="00B82BEC">
        <w:rPr>
          <w:rFonts w:ascii="Times New Roman" w:hAnsi="Times New Roman"/>
          <w:i/>
          <w:sz w:val="24"/>
          <w:szCs w:val="24"/>
        </w:rPr>
        <w:t>Воспитание гражданственности, патриотизма, уважения к правам, свободам и обязанностям человека:</w:t>
      </w:r>
    </w:p>
    <w:p w:rsidR="001D4BDB" w:rsidRPr="00B82BEC" w:rsidRDefault="001D4BDB" w:rsidP="00D121B8">
      <w:pPr>
        <w:pStyle w:val="ad"/>
        <w:numPr>
          <w:ilvl w:val="0"/>
          <w:numId w:val="8"/>
        </w:numPr>
        <w:spacing w:line="240" w:lineRule="auto"/>
        <w:jc w:val="both"/>
        <w:rPr>
          <w:rFonts w:ascii="Times New Roman" w:hAnsi="Times New Roman"/>
          <w:sz w:val="24"/>
          <w:szCs w:val="24"/>
        </w:rPr>
      </w:pPr>
      <w:r w:rsidRPr="00B82BEC">
        <w:rPr>
          <w:rFonts w:ascii="Times New Roman" w:hAnsi="Times New Roman"/>
          <w:sz w:val="24"/>
          <w:szCs w:val="24"/>
        </w:rPr>
        <w:t>элементарные представления о политическом устройстве Российского государства;</w:t>
      </w:r>
    </w:p>
    <w:p w:rsidR="001D4BDB" w:rsidRPr="00B82BEC" w:rsidRDefault="001D4BDB" w:rsidP="00D121B8">
      <w:pPr>
        <w:pStyle w:val="ad"/>
        <w:numPr>
          <w:ilvl w:val="0"/>
          <w:numId w:val="8"/>
        </w:numPr>
        <w:spacing w:line="240" w:lineRule="auto"/>
        <w:jc w:val="both"/>
        <w:rPr>
          <w:rFonts w:ascii="Times New Roman" w:hAnsi="Times New Roman"/>
          <w:sz w:val="24"/>
          <w:szCs w:val="24"/>
        </w:rPr>
      </w:pPr>
      <w:r w:rsidRPr="00B82BEC">
        <w:rPr>
          <w:rFonts w:ascii="Times New Roman" w:hAnsi="Times New Roman"/>
          <w:sz w:val="24"/>
          <w:szCs w:val="24"/>
        </w:rPr>
        <w:t xml:space="preserve">представления о символах государства — Флаге, Гербе России, о флаге и гербе Санкт-Петербурга; </w:t>
      </w:r>
    </w:p>
    <w:p w:rsidR="001D4BDB" w:rsidRPr="00B82BEC" w:rsidRDefault="001D4BDB" w:rsidP="00D121B8">
      <w:pPr>
        <w:pStyle w:val="ad"/>
        <w:numPr>
          <w:ilvl w:val="0"/>
          <w:numId w:val="8"/>
        </w:numPr>
        <w:spacing w:line="240" w:lineRule="auto"/>
        <w:jc w:val="both"/>
        <w:rPr>
          <w:rFonts w:ascii="Times New Roman" w:hAnsi="Times New Roman"/>
          <w:sz w:val="24"/>
          <w:szCs w:val="24"/>
        </w:rPr>
      </w:pPr>
      <w:r w:rsidRPr="00B82BEC">
        <w:rPr>
          <w:rFonts w:ascii="Times New Roman" w:hAnsi="Times New Roman"/>
          <w:sz w:val="24"/>
          <w:szCs w:val="24"/>
        </w:rPr>
        <w:t>элементарные представления о правах и обязанностях гражданина России;</w:t>
      </w:r>
    </w:p>
    <w:p w:rsidR="001D4BDB" w:rsidRPr="00B82BEC" w:rsidRDefault="001D4BDB" w:rsidP="00D121B8">
      <w:pPr>
        <w:pStyle w:val="ad"/>
        <w:numPr>
          <w:ilvl w:val="0"/>
          <w:numId w:val="8"/>
        </w:numPr>
        <w:spacing w:line="240" w:lineRule="auto"/>
        <w:jc w:val="both"/>
        <w:rPr>
          <w:rFonts w:ascii="Times New Roman" w:hAnsi="Times New Roman"/>
          <w:sz w:val="24"/>
          <w:szCs w:val="24"/>
        </w:rPr>
      </w:pPr>
      <w:r w:rsidRPr="00B82BEC">
        <w:rPr>
          <w:rFonts w:ascii="Times New Roman" w:hAnsi="Times New Roman"/>
          <w:sz w:val="24"/>
          <w:szCs w:val="24"/>
        </w:rPr>
        <w:t>уважительное отношение к русскому языку как государственному, языку межнационального общения;</w:t>
      </w:r>
    </w:p>
    <w:p w:rsidR="001D4BDB" w:rsidRPr="00B82BEC" w:rsidRDefault="001D4BDB" w:rsidP="00D121B8">
      <w:pPr>
        <w:pStyle w:val="ad"/>
        <w:numPr>
          <w:ilvl w:val="0"/>
          <w:numId w:val="35"/>
        </w:numPr>
        <w:spacing w:line="240" w:lineRule="auto"/>
        <w:jc w:val="both"/>
        <w:rPr>
          <w:rFonts w:ascii="Times New Roman" w:hAnsi="Times New Roman"/>
          <w:sz w:val="24"/>
          <w:szCs w:val="24"/>
        </w:rPr>
      </w:pPr>
      <w:r w:rsidRPr="00B82BEC">
        <w:rPr>
          <w:rFonts w:ascii="Times New Roman" w:hAnsi="Times New Roman"/>
          <w:sz w:val="24"/>
          <w:szCs w:val="24"/>
        </w:rPr>
        <w:t>ценностное отношение к своему национальному языку и культуре;</w:t>
      </w:r>
    </w:p>
    <w:p w:rsidR="001D4BDB" w:rsidRPr="00B82BEC" w:rsidRDefault="001D4BDB" w:rsidP="00D121B8">
      <w:pPr>
        <w:pStyle w:val="ad"/>
        <w:numPr>
          <w:ilvl w:val="0"/>
          <w:numId w:val="35"/>
        </w:numPr>
        <w:spacing w:line="240" w:lineRule="auto"/>
        <w:jc w:val="both"/>
        <w:rPr>
          <w:rFonts w:ascii="Times New Roman" w:hAnsi="Times New Roman"/>
          <w:sz w:val="24"/>
          <w:szCs w:val="24"/>
        </w:rPr>
      </w:pPr>
      <w:r w:rsidRPr="00B82BEC">
        <w:rPr>
          <w:rFonts w:ascii="Times New Roman" w:hAnsi="Times New Roman"/>
          <w:sz w:val="24"/>
          <w:szCs w:val="24"/>
        </w:rPr>
        <w:t>начальные представления о народах России, об их общей исторической судьбе, о единстве народов нашей страны;</w:t>
      </w:r>
    </w:p>
    <w:p w:rsidR="001D4BDB" w:rsidRPr="00B82BEC" w:rsidRDefault="001D4BDB" w:rsidP="00D121B8">
      <w:pPr>
        <w:pStyle w:val="ad"/>
        <w:numPr>
          <w:ilvl w:val="0"/>
          <w:numId w:val="35"/>
        </w:numPr>
        <w:spacing w:line="240" w:lineRule="auto"/>
        <w:jc w:val="both"/>
        <w:rPr>
          <w:rFonts w:ascii="Times New Roman" w:hAnsi="Times New Roman"/>
          <w:sz w:val="24"/>
          <w:szCs w:val="24"/>
        </w:rPr>
      </w:pPr>
      <w:r w:rsidRPr="00B82BEC">
        <w:rPr>
          <w:rFonts w:ascii="Times New Roman" w:hAnsi="Times New Roman"/>
          <w:sz w:val="24"/>
          <w:szCs w:val="24"/>
        </w:rPr>
        <w:t>элементарные представления о национальных героях и важнейших событиях истории России и её народов;</w:t>
      </w:r>
    </w:p>
    <w:p w:rsidR="001D4BDB" w:rsidRPr="00B82BEC" w:rsidRDefault="001D4BDB" w:rsidP="00D121B8">
      <w:pPr>
        <w:pStyle w:val="ad"/>
        <w:numPr>
          <w:ilvl w:val="0"/>
          <w:numId w:val="35"/>
        </w:numPr>
        <w:spacing w:line="240" w:lineRule="auto"/>
        <w:jc w:val="both"/>
        <w:rPr>
          <w:rFonts w:ascii="Times New Roman" w:hAnsi="Times New Roman"/>
          <w:sz w:val="24"/>
          <w:szCs w:val="24"/>
        </w:rPr>
      </w:pPr>
      <w:r w:rsidRPr="00B82BEC">
        <w:rPr>
          <w:rFonts w:ascii="Times New Roman" w:hAnsi="Times New Roman"/>
          <w:sz w:val="24"/>
          <w:szCs w:val="24"/>
        </w:rPr>
        <w:t>интерес к государственным праздникам и важнейшим событиям в жизни России;</w:t>
      </w:r>
    </w:p>
    <w:p w:rsidR="001D4BDB" w:rsidRPr="00B82BEC" w:rsidRDefault="001D4BDB" w:rsidP="00D121B8">
      <w:pPr>
        <w:pStyle w:val="ad"/>
        <w:numPr>
          <w:ilvl w:val="0"/>
          <w:numId w:val="35"/>
        </w:numPr>
        <w:spacing w:line="240" w:lineRule="auto"/>
        <w:jc w:val="both"/>
        <w:rPr>
          <w:rFonts w:ascii="Times New Roman" w:hAnsi="Times New Roman"/>
          <w:sz w:val="24"/>
          <w:szCs w:val="24"/>
        </w:rPr>
      </w:pPr>
      <w:r w:rsidRPr="00B82BEC">
        <w:rPr>
          <w:rFonts w:ascii="Times New Roman" w:hAnsi="Times New Roman"/>
          <w:sz w:val="24"/>
          <w:szCs w:val="24"/>
        </w:rPr>
        <w:t>стремление активно участвовать в делах класса, школы, семьи, своего села, города;</w:t>
      </w:r>
    </w:p>
    <w:p w:rsidR="001D4BDB" w:rsidRPr="00B82BEC" w:rsidRDefault="001D4BDB" w:rsidP="00D121B8">
      <w:pPr>
        <w:pStyle w:val="ad"/>
        <w:numPr>
          <w:ilvl w:val="0"/>
          <w:numId w:val="35"/>
        </w:numPr>
        <w:spacing w:line="240" w:lineRule="auto"/>
        <w:jc w:val="both"/>
        <w:rPr>
          <w:rFonts w:ascii="Times New Roman" w:hAnsi="Times New Roman"/>
          <w:sz w:val="24"/>
          <w:szCs w:val="24"/>
        </w:rPr>
      </w:pPr>
      <w:r w:rsidRPr="00B82BEC">
        <w:rPr>
          <w:rFonts w:ascii="Times New Roman" w:hAnsi="Times New Roman"/>
          <w:sz w:val="24"/>
          <w:szCs w:val="24"/>
        </w:rPr>
        <w:t>любовь к образовательному учреждению, своему селу, городу, народу, России;</w:t>
      </w:r>
    </w:p>
    <w:p w:rsidR="001D4BDB" w:rsidRPr="00B82BEC" w:rsidRDefault="001D4BDB" w:rsidP="00D121B8">
      <w:pPr>
        <w:pStyle w:val="ad"/>
        <w:numPr>
          <w:ilvl w:val="0"/>
          <w:numId w:val="35"/>
        </w:numPr>
        <w:spacing w:line="240" w:lineRule="auto"/>
        <w:jc w:val="both"/>
        <w:rPr>
          <w:rFonts w:ascii="Times New Roman" w:hAnsi="Times New Roman"/>
          <w:sz w:val="24"/>
          <w:szCs w:val="24"/>
        </w:rPr>
      </w:pPr>
      <w:r w:rsidRPr="00B82BEC">
        <w:rPr>
          <w:rFonts w:ascii="Times New Roman" w:hAnsi="Times New Roman"/>
          <w:sz w:val="24"/>
          <w:szCs w:val="24"/>
        </w:rPr>
        <w:t>уважение к защитникам Родины;</w:t>
      </w:r>
    </w:p>
    <w:p w:rsidR="001D4BDB" w:rsidRPr="00B82BEC" w:rsidRDefault="001D4BDB" w:rsidP="00D121B8">
      <w:pPr>
        <w:pStyle w:val="ad"/>
        <w:numPr>
          <w:ilvl w:val="0"/>
          <w:numId w:val="35"/>
        </w:numPr>
        <w:spacing w:line="240" w:lineRule="auto"/>
        <w:jc w:val="both"/>
        <w:rPr>
          <w:rFonts w:ascii="Times New Roman" w:hAnsi="Times New Roman"/>
          <w:sz w:val="24"/>
          <w:szCs w:val="24"/>
        </w:rPr>
      </w:pPr>
      <w:r w:rsidRPr="00B82BEC">
        <w:rPr>
          <w:rFonts w:ascii="Times New Roman" w:hAnsi="Times New Roman"/>
          <w:sz w:val="24"/>
          <w:szCs w:val="24"/>
        </w:rPr>
        <w:t>умение отвечать за свои поступки;</w:t>
      </w:r>
    </w:p>
    <w:p w:rsidR="001D4BDB" w:rsidRPr="00B82BEC" w:rsidRDefault="001D4BDB" w:rsidP="00D121B8">
      <w:pPr>
        <w:pStyle w:val="ad"/>
        <w:numPr>
          <w:ilvl w:val="0"/>
          <w:numId w:val="35"/>
        </w:numPr>
        <w:spacing w:after="0" w:line="240" w:lineRule="auto"/>
        <w:jc w:val="both"/>
        <w:rPr>
          <w:rFonts w:ascii="Times New Roman" w:hAnsi="Times New Roman"/>
          <w:sz w:val="24"/>
          <w:szCs w:val="24"/>
        </w:rPr>
      </w:pPr>
      <w:r w:rsidRPr="00B82BEC">
        <w:rPr>
          <w:rFonts w:ascii="Times New Roman" w:hAnsi="Times New Roman"/>
          <w:sz w:val="24"/>
          <w:szCs w:val="24"/>
        </w:rPr>
        <w:t>негативное отношение к нарушениям порядка в классе, дома, на улице, к невыполнению человеком своих обязанностей.</w:t>
      </w:r>
    </w:p>
    <w:p w:rsidR="001D4BDB" w:rsidRPr="00B82BEC" w:rsidRDefault="001D4BDB" w:rsidP="00B82BEC">
      <w:pPr>
        <w:pStyle w:val="ad"/>
        <w:spacing w:line="240" w:lineRule="auto"/>
        <w:ind w:firstLine="709"/>
        <w:jc w:val="both"/>
        <w:rPr>
          <w:rFonts w:ascii="Times New Roman" w:hAnsi="Times New Roman"/>
          <w:i/>
          <w:sz w:val="24"/>
          <w:szCs w:val="24"/>
        </w:rPr>
      </w:pPr>
      <w:r w:rsidRPr="00B82BEC">
        <w:rPr>
          <w:rFonts w:ascii="Times New Roman" w:hAnsi="Times New Roman"/>
          <w:i/>
          <w:sz w:val="24"/>
          <w:szCs w:val="24"/>
        </w:rPr>
        <w:t>Воспитание ценностного отношения к природе, окружающей среде (экологическое воспитание):</w:t>
      </w:r>
    </w:p>
    <w:p w:rsidR="001D4BDB" w:rsidRPr="00B82BEC" w:rsidRDefault="001D4BDB" w:rsidP="00D121B8">
      <w:pPr>
        <w:pStyle w:val="ad"/>
        <w:numPr>
          <w:ilvl w:val="0"/>
          <w:numId w:val="37"/>
        </w:numPr>
        <w:spacing w:line="240" w:lineRule="auto"/>
        <w:jc w:val="both"/>
        <w:rPr>
          <w:rFonts w:ascii="Times New Roman" w:hAnsi="Times New Roman"/>
          <w:sz w:val="24"/>
          <w:szCs w:val="24"/>
        </w:rPr>
      </w:pPr>
      <w:r w:rsidRPr="00B82BEC">
        <w:rPr>
          <w:rFonts w:ascii="Times New Roman" w:hAnsi="Times New Roman"/>
          <w:sz w:val="24"/>
          <w:szCs w:val="24"/>
        </w:rPr>
        <w:t>развитие интереса к природе, природным явлениям и формам жизни, понимание активной роли человека в природе;</w:t>
      </w:r>
    </w:p>
    <w:p w:rsidR="001D4BDB" w:rsidRPr="00B82BEC" w:rsidRDefault="001D4BDB" w:rsidP="00D121B8">
      <w:pPr>
        <w:pStyle w:val="ad"/>
        <w:numPr>
          <w:ilvl w:val="0"/>
          <w:numId w:val="37"/>
        </w:numPr>
        <w:spacing w:line="240" w:lineRule="auto"/>
        <w:jc w:val="both"/>
        <w:rPr>
          <w:rFonts w:ascii="Times New Roman" w:hAnsi="Times New Roman"/>
          <w:sz w:val="24"/>
          <w:szCs w:val="24"/>
        </w:rPr>
      </w:pPr>
      <w:r w:rsidRPr="00B82BEC">
        <w:rPr>
          <w:rFonts w:ascii="Times New Roman" w:hAnsi="Times New Roman"/>
          <w:sz w:val="24"/>
          <w:szCs w:val="24"/>
        </w:rPr>
        <w:t>ценностное отношение к природе и всем формам жизни;</w:t>
      </w:r>
    </w:p>
    <w:p w:rsidR="001D4BDB" w:rsidRPr="00B82BEC" w:rsidRDefault="001D4BDB" w:rsidP="00D121B8">
      <w:pPr>
        <w:pStyle w:val="ad"/>
        <w:numPr>
          <w:ilvl w:val="0"/>
          <w:numId w:val="37"/>
        </w:numPr>
        <w:spacing w:line="240" w:lineRule="auto"/>
        <w:jc w:val="both"/>
        <w:rPr>
          <w:rFonts w:ascii="Times New Roman" w:hAnsi="Times New Roman"/>
          <w:sz w:val="24"/>
          <w:szCs w:val="24"/>
        </w:rPr>
      </w:pPr>
      <w:r w:rsidRPr="00B82BEC">
        <w:rPr>
          <w:rFonts w:ascii="Times New Roman" w:hAnsi="Times New Roman"/>
          <w:sz w:val="24"/>
          <w:szCs w:val="24"/>
        </w:rPr>
        <w:t>первоначальный элементарный опыт природоохранительной деятельности;</w:t>
      </w:r>
    </w:p>
    <w:p w:rsidR="001D4BDB" w:rsidRPr="00B82BEC" w:rsidRDefault="001D4BDB" w:rsidP="00D121B8">
      <w:pPr>
        <w:pStyle w:val="ad"/>
        <w:numPr>
          <w:ilvl w:val="0"/>
          <w:numId w:val="37"/>
        </w:numPr>
        <w:spacing w:line="240" w:lineRule="auto"/>
        <w:jc w:val="both"/>
        <w:rPr>
          <w:rFonts w:ascii="Times New Roman" w:hAnsi="Times New Roman"/>
          <w:sz w:val="24"/>
          <w:szCs w:val="24"/>
        </w:rPr>
      </w:pPr>
      <w:r w:rsidRPr="00B82BEC">
        <w:rPr>
          <w:rFonts w:ascii="Times New Roman" w:hAnsi="Times New Roman"/>
          <w:sz w:val="24"/>
          <w:szCs w:val="24"/>
        </w:rPr>
        <w:t>личный опыт в экологических программах и проектах.</w:t>
      </w:r>
    </w:p>
    <w:p w:rsidR="001D4BDB" w:rsidRPr="00B82BEC" w:rsidRDefault="001D4BDB" w:rsidP="00B82BEC">
      <w:pPr>
        <w:pStyle w:val="ad"/>
        <w:spacing w:line="240" w:lineRule="auto"/>
        <w:ind w:firstLine="709"/>
        <w:jc w:val="both"/>
        <w:rPr>
          <w:rFonts w:ascii="Times New Roman" w:hAnsi="Times New Roman"/>
          <w:i/>
          <w:sz w:val="24"/>
          <w:szCs w:val="24"/>
        </w:rPr>
      </w:pPr>
      <w:r w:rsidRPr="00B82BEC">
        <w:rPr>
          <w:rFonts w:ascii="Times New Roman" w:hAnsi="Times New Roman"/>
          <w:i/>
          <w:sz w:val="24"/>
          <w:szCs w:val="24"/>
        </w:rPr>
        <w:t>Воспитание ценностного отношения к прекрасному, формирование представлений об эстетических идеалах и ценностях (эстетическое воспитание):</w:t>
      </w:r>
    </w:p>
    <w:p w:rsidR="001D4BDB" w:rsidRPr="00B82BEC" w:rsidRDefault="001D4BDB" w:rsidP="00D121B8">
      <w:pPr>
        <w:pStyle w:val="ad"/>
        <w:numPr>
          <w:ilvl w:val="0"/>
          <w:numId w:val="37"/>
        </w:numPr>
        <w:spacing w:line="240" w:lineRule="auto"/>
        <w:jc w:val="both"/>
        <w:rPr>
          <w:rFonts w:ascii="Times New Roman" w:hAnsi="Times New Roman"/>
          <w:sz w:val="24"/>
          <w:szCs w:val="24"/>
        </w:rPr>
      </w:pPr>
      <w:r w:rsidRPr="00B82BEC">
        <w:rPr>
          <w:rFonts w:ascii="Times New Roman" w:hAnsi="Times New Roman"/>
          <w:sz w:val="24"/>
          <w:szCs w:val="24"/>
        </w:rPr>
        <w:t>представления о душевной и физической красоте человека;</w:t>
      </w:r>
    </w:p>
    <w:p w:rsidR="001D4BDB" w:rsidRPr="00B82BEC" w:rsidRDefault="001D4BDB" w:rsidP="00D121B8">
      <w:pPr>
        <w:pStyle w:val="ad"/>
        <w:numPr>
          <w:ilvl w:val="0"/>
          <w:numId w:val="37"/>
        </w:numPr>
        <w:spacing w:line="240" w:lineRule="auto"/>
        <w:jc w:val="both"/>
        <w:rPr>
          <w:rFonts w:ascii="Times New Roman" w:hAnsi="Times New Roman"/>
          <w:sz w:val="24"/>
          <w:szCs w:val="24"/>
        </w:rPr>
      </w:pPr>
      <w:r w:rsidRPr="00B82BEC">
        <w:rPr>
          <w:rFonts w:ascii="Times New Roman" w:hAnsi="Times New Roman"/>
          <w:sz w:val="24"/>
          <w:szCs w:val="24"/>
        </w:rPr>
        <w:t>формирование чувства прекрасного; умение видеть красоту природы, труда и творчества;</w:t>
      </w:r>
    </w:p>
    <w:p w:rsidR="001D4BDB" w:rsidRPr="00B82BEC" w:rsidRDefault="001D4BDB" w:rsidP="00D121B8">
      <w:pPr>
        <w:pStyle w:val="ad"/>
        <w:numPr>
          <w:ilvl w:val="0"/>
          <w:numId w:val="37"/>
        </w:numPr>
        <w:spacing w:line="240" w:lineRule="auto"/>
        <w:jc w:val="both"/>
        <w:rPr>
          <w:rFonts w:ascii="Times New Roman" w:hAnsi="Times New Roman"/>
          <w:sz w:val="24"/>
          <w:szCs w:val="24"/>
        </w:rPr>
      </w:pPr>
      <w:r w:rsidRPr="00B82BEC">
        <w:rPr>
          <w:rFonts w:ascii="Times New Roman" w:hAnsi="Times New Roman"/>
          <w:sz w:val="24"/>
          <w:szCs w:val="24"/>
        </w:rPr>
        <w:t>интерес к чтению, произведениям искусства, детским спектаклям, концертам, выставкам, музыке;</w:t>
      </w:r>
    </w:p>
    <w:p w:rsidR="001D4BDB" w:rsidRPr="00B82BEC" w:rsidRDefault="001D4BDB" w:rsidP="00D121B8">
      <w:pPr>
        <w:pStyle w:val="ad"/>
        <w:numPr>
          <w:ilvl w:val="0"/>
          <w:numId w:val="37"/>
        </w:numPr>
        <w:spacing w:line="240" w:lineRule="auto"/>
        <w:jc w:val="both"/>
        <w:rPr>
          <w:rFonts w:ascii="Times New Roman" w:hAnsi="Times New Roman"/>
          <w:sz w:val="24"/>
          <w:szCs w:val="24"/>
        </w:rPr>
      </w:pPr>
      <w:r w:rsidRPr="00B82BEC">
        <w:rPr>
          <w:rFonts w:ascii="Times New Roman" w:hAnsi="Times New Roman"/>
          <w:sz w:val="24"/>
          <w:szCs w:val="24"/>
        </w:rPr>
        <w:t>интерес к занятиям художественным творчеством;</w:t>
      </w:r>
    </w:p>
    <w:p w:rsidR="001D4BDB" w:rsidRPr="00B82BEC" w:rsidRDefault="001D4BDB" w:rsidP="00D121B8">
      <w:pPr>
        <w:pStyle w:val="ad"/>
        <w:numPr>
          <w:ilvl w:val="0"/>
          <w:numId w:val="37"/>
        </w:numPr>
        <w:spacing w:line="240" w:lineRule="auto"/>
        <w:jc w:val="both"/>
        <w:rPr>
          <w:rFonts w:ascii="Times New Roman" w:hAnsi="Times New Roman"/>
          <w:sz w:val="24"/>
          <w:szCs w:val="24"/>
        </w:rPr>
      </w:pPr>
      <w:r w:rsidRPr="00B82BEC">
        <w:rPr>
          <w:rFonts w:ascii="Times New Roman" w:hAnsi="Times New Roman"/>
          <w:sz w:val="24"/>
          <w:szCs w:val="24"/>
        </w:rPr>
        <w:t>стремление к опрятному внешнему виду;</w:t>
      </w:r>
    </w:p>
    <w:p w:rsidR="001D4BDB" w:rsidRPr="00B82BEC" w:rsidRDefault="001D4BDB" w:rsidP="00D121B8">
      <w:pPr>
        <w:pStyle w:val="ad"/>
        <w:numPr>
          <w:ilvl w:val="0"/>
          <w:numId w:val="37"/>
        </w:numPr>
        <w:spacing w:line="240" w:lineRule="auto"/>
        <w:jc w:val="both"/>
        <w:rPr>
          <w:rFonts w:ascii="Times New Roman" w:hAnsi="Times New Roman"/>
          <w:sz w:val="24"/>
          <w:szCs w:val="24"/>
        </w:rPr>
      </w:pPr>
      <w:r w:rsidRPr="00B82BEC">
        <w:rPr>
          <w:rFonts w:ascii="Times New Roman" w:hAnsi="Times New Roman"/>
          <w:sz w:val="24"/>
          <w:szCs w:val="24"/>
        </w:rPr>
        <w:t xml:space="preserve">первоначальный опыт самореализации в различных видах творческой деятельности; </w:t>
      </w:r>
    </w:p>
    <w:p w:rsidR="001D4BDB" w:rsidRPr="00B82BEC" w:rsidRDefault="001D4BDB" w:rsidP="00D121B8">
      <w:pPr>
        <w:pStyle w:val="ad"/>
        <w:numPr>
          <w:ilvl w:val="0"/>
          <w:numId w:val="37"/>
        </w:numPr>
        <w:spacing w:line="240" w:lineRule="auto"/>
        <w:jc w:val="both"/>
        <w:rPr>
          <w:rFonts w:ascii="Times New Roman" w:hAnsi="Times New Roman"/>
          <w:b/>
          <w:bCs/>
          <w:sz w:val="24"/>
          <w:szCs w:val="24"/>
        </w:rPr>
      </w:pPr>
      <w:r w:rsidRPr="00B82BEC">
        <w:rPr>
          <w:rFonts w:ascii="Times New Roman" w:hAnsi="Times New Roman"/>
          <w:b/>
          <w:bCs/>
          <w:sz w:val="24"/>
          <w:szCs w:val="24"/>
        </w:rPr>
        <w:t>отрицательное отношение к некрасивым поступкам.</w:t>
      </w:r>
    </w:p>
    <w:p w:rsidR="001D4BDB" w:rsidRPr="00B82BEC" w:rsidRDefault="001D4BDB" w:rsidP="00B82BEC">
      <w:pPr>
        <w:pStyle w:val="ad"/>
        <w:spacing w:after="0" w:line="240" w:lineRule="auto"/>
        <w:ind w:firstLine="709"/>
        <w:jc w:val="both"/>
        <w:rPr>
          <w:rFonts w:ascii="Times New Roman" w:hAnsi="Times New Roman"/>
          <w:b/>
          <w:bCs/>
          <w:sz w:val="24"/>
          <w:szCs w:val="24"/>
        </w:rPr>
      </w:pPr>
    </w:p>
    <w:p w:rsidR="001D4BDB" w:rsidRPr="00B82BEC" w:rsidRDefault="001D4BDB" w:rsidP="00B82BEC">
      <w:pPr>
        <w:pStyle w:val="ad"/>
        <w:spacing w:after="0" w:line="240" w:lineRule="auto"/>
        <w:ind w:firstLine="709"/>
        <w:jc w:val="both"/>
        <w:rPr>
          <w:rFonts w:ascii="Times New Roman" w:hAnsi="Times New Roman"/>
          <w:b/>
          <w:bCs/>
          <w:sz w:val="24"/>
          <w:szCs w:val="24"/>
        </w:rPr>
      </w:pPr>
      <w:r w:rsidRPr="00B82BEC">
        <w:rPr>
          <w:rFonts w:ascii="Times New Roman" w:hAnsi="Times New Roman"/>
          <w:b/>
          <w:bCs/>
          <w:sz w:val="24"/>
          <w:szCs w:val="24"/>
        </w:rPr>
        <w:t>Совместная деятельность образовательного учреждения, семьи и общественности по духовно-нравственному развитию и воспитанию детей с ЗПР</w:t>
      </w:r>
    </w:p>
    <w:p w:rsidR="001D4BDB" w:rsidRPr="00B82BEC" w:rsidRDefault="001D4BDB" w:rsidP="00B82BEC">
      <w:pPr>
        <w:pStyle w:val="ad"/>
        <w:spacing w:line="240" w:lineRule="auto"/>
        <w:jc w:val="both"/>
        <w:rPr>
          <w:rFonts w:ascii="Times New Roman" w:hAnsi="Times New Roman"/>
          <w:bCs/>
          <w:sz w:val="24"/>
          <w:szCs w:val="24"/>
        </w:rPr>
      </w:pPr>
      <w:r w:rsidRPr="00B82BEC">
        <w:rPr>
          <w:rFonts w:ascii="Times New Roman" w:hAnsi="Times New Roman"/>
          <w:bCs/>
          <w:sz w:val="24"/>
          <w:szCs w:val="24"/>
        </w:rPr>
        <w:t xml:space="preserve">Одной из педагогических задач разработки и реализации данной программы является организация эффективного взаимодействия школы и семьи в целях духовно-нравственного развития и воспитания детей с ЗПР в следующих </w:t>
      </w:r>
      <w:r w:rsidRPr="00B82BEC">
        <w:rPr>
          <w:rFonts w:ascii="Times New Roman" w:hAnsi="Times New Roman"/>
          <w:b/>
          <w:bCs/>
          <w:sz w:val="24"/>
          <w:szCs w:val="24"/>
        </w:rPr>
        <w:t>направлениях:</w:t>
      </w:r>
    </w:p>
    <w:p w:rsidR="001D4BDB" w:rsidRPr="00B82BEC" w:rsidRDefault="001D4BDB" w:rsidP="00D121B8">
      <w:pPr>
        <w:pStyle w:val="ad"/>
        <w:numPr>
          <w:ilvl w:val="0"/>
          <w:numId w:val="14"/>
        </w:numPr>
        <w:spacing w:line="240" w:lineRule="auto"/>
        <w:jc w:val="both"/>
        <w:rPr>
          <w:rFonts w:ascii="Times New Roman" w:hAnsi="Times New Roman"/>
          <w:bCs/>
          <w:sz w:val="24"/>
          <w:szCs w:val="24"/>
        </w:rPr>
      </w:pPr>
      <w:r w:rsidRPr="00B82BEC">
        <w:rPr>
          <w:rFonts w:ascii="Times New Roman" w:hAnsi="Times New Roman"/>
          <w:bCs/>
          <w:sz w:val="24"/>
          <w:szCs w:val="24"/>
        </w:rPr>
        <w:t>повышение педагогической культуры родителей (законных представителей) учащихся;</w:t>
      </w:r>
    </w:p>
    <w:p w:rsidR="001D4BDB" w:rsidRPr="00B82BEC" w:rsidRDefault="001D4BDB" w:rsidP="00D121B8">
      <w:pPr>
        <w:pStyle w:val="ad"/>
        <w:numPr>
          <w:ilvl w:val="0"/>
          <w:numId w:val="14"/>
        </w:numPr>
        <w:spacing w:line="240" w:lineRule="auto"/>
        <w:jc w:val="both"/>
        <w:rPr>
          <w:rFonts w:ascii="Times New Roman" w:hAnsi="Times New Roman"/>
          <w:bCs/>
          <w:sz w:val="24"/>
          <w:szCs w:val="24"/>
        </w:rPr>
      </w:pPr>
      <w:r w:rsidRPr="00B82BEC">
        <w:rPr>
          <w:rFonts w:ascii="Times New Roman" w:hAnsi="Times New Roman"/>
          <w:bCs/>
          <w:sz w:val="24"/>
          <w:szCs w:val="24"/>
        </w:rPr>
        <w:t>совершенствования межличностных отношений педагогов, учащихся и родителей путем организации совместных мероприятий;</w:t>
      </w:r>
    </w:p>
    <w:p w:rsidR="001D4BDB" w:rsidRPr="00B82BEC" w:rsidRDefault="001D4BDB" w:rsidP="00D121B8">
      <w:pPr>
        <w:pStyle w:val="ad"/>
        <w:numPr>
          <w:ilvl w:val="0"/>
          <w:numId w:val="14"/>
        </w:numPr>
        <w:spacing w:line="240" w:lineRule="auto"/>
        <w:jc w:val="both"/>
        <w:rPr>
          <w:rFonts w:ascii="Times New Roman" w:hAnsi="Times New Roman"/>
          <w:bCs/>
          <w:sz w:val="24"/>
          <w:szCs w:val="24"/>
        </w:rPr>
      </w:pPr>
      <w:r w:rsidRPr="00B82BEC">
        <w:rPr>
          <w:rFonts w:ascii="Times New Roman" w:hAnsi="Times New Roman"/>
          <w:bCs/>
          <w:sz w:val="24"/>
          <w:szCs w:val="24"/>
        </w:rPr>
        <w:t>расширение партнерских взаимоотношений.</w:t>
      </w:r>
    </w:p>
    <w:p w:rsidR="001D4BDB" w:rsidRPr="00B82BEC" w:rsidRDefault="001D4BDB" w:rsidP="00B82BEC">
      <w:pPr>
        <w:pStyle w:val="ad"/>
        <w:spacing w:after="0" w:line="240" w:lineRule="auto"/>
        <w:ind w:firstLine="709"/>
        <w:jc w:val="both"/>
        <w:rPr>
          <w:rFonts w:ascii="Times New Roman" w:hAnsi="Times New Roman"/>
          <w:bCs/>
          <w:sz w:val="24"/>
          <w:szCs w:val="24"/>
        </w:rPr>
      </w:pPr>
    </w:p>
    <w:tbl>
      <w:tblPr>
        <w:tblW w:w="9781" w:type="dxa"/>
        <w:tblInd w:w="55" w:type="dxa"/>
        <w:tblLayout w:type="fixed"/>
        <w:tblCellMar>
          <w:top w:w="55" w:type="dxa"/>
          <w:left w:w="55" w:type="dxa"/>
          <w:bottom w:w="55" w:type="dxa"/>
          <w:right w:w="55" w:type="dxa"/>
        </w:tblCellMar>
        <w:tblLook w:val="0000"/>
      </w:tblPr>
      <w:tblGrid>
        <w:gridCol w:w="3736"/>
        <w:gridCol w:w="2873"/>
        <w:gridCol w:w="3172"/>
      </w:tblGrid>
      <w:tr w:rsidR="001D4BDB" w:rsidRPr="00B82BEC" w:rsidTr="00AC3380">
        <w:tc>
          <w:tcPr>
            <w:tcW w:w="3736" w:type="dxa"/>
            <w:tcBorders>
              <w:top w:val="single" w:sz="1" w:space="0" w:color="000000"/>
              <w:left w:val="single" w:sz="1" w:space="0" w:color="000000"/>
              <w:bottom w:val="single" w:sz="1" w:space="0" w:color="000000"/>
            </w:tcBorders>
            <w:shd w:val="clear" w:color="auto" w:fill="auto"/>
          </w:tcPr>
          <w:p w:rsidR="001D4BDB" w:rsidRPr="00B82BEC" w:rsidRDefault="001D4BDB" w:rsidP="00B82BEC">
            <w:pPr>
              <w:pStyle w:val="ad"/>
              <w:spacing w:line="240" w:lineRule="auto"/>
              <w:ind w:firstLine="709"/>
              <w:jc w:val="both"/>
              <w:rPr>
                <w:rFonts w:ascii="Times New Roman" w:hAnsi="Times New Roman"/>
                <w:b/>
                <w:sz w:val="24"/>
                <w:szCs w:val="24"/>
              </w:rPr>
            </w:pPr>
            <w:r w:rsidRPr="00B82BEC">
              <w:rPr>
                <w:rFonts w:ascii="Times New Roman" w:hAnsi="Times New Roman"/>
                <w:b/>
                <w:sz w:val="24"/>
                <w:szCs w:val="24"/>
              </w:rPr>
              <w:t>Направления</w:t>
            </w:r>
          </w:p>
        </w:tc>
        <w:tc>
          <w:tcPr>
            <w:tcW w:w="2873" w:type="dxa"/>
            <w:tcBorders>
              <w:top w:val="single" w:sz="1" w:space="0" w:color="000000"/>
              <w:left w:val="single" w:sz="1" w:space="0" w:color="000000"/>
              <w:bottom w:val="single" w:sz="1" w:space="0" w:color="000000"/>
            </w:tcBorders>
            <w:shd w:val="clear" w:color="auto" w:fill="auto"/>
          </w:tcPr>
          <w:p w:rsidR="001D4BDB" w:rsidRPr="00B82BEC" w:rsidRDefault="001D4BDB" w:rsidP="00B82BEC">
            <w:pPr>
              <w:pStyle w:val="ad"/>
              <w:spacing w:line="240" w:lineRule="auto"/>
              <w:ind w:firstLine="709"/>
              <w:jc w:val="both"/>
              <w:rPr>
                <w:rFonts w:ascii="Times New Roman" w:hAnsi="Times New Roman"/>
                <w:b/>
                <w:sz w:val="24"/>
                <w:szCs w:val="24"/>
              </w:rPr>
            </w:pPr>
            <w:r w:rsidRPr="00B82BEC">
              <w:rPr>
                <w:rFonts w:ascii="Times New Roman" w:hAnsi="Times New Roman"/>
                <w:b/>
                <w:sz w:val="24"/>
                <w:szCs w:val="24"/>
              </w:rPr>
              <w:t>Мероприятия</w:t>
            </w:r>
          </w:p>
        </w:tc>
        <w:tc>
          <w:tcPr>
            <w:tcW w:w="3172" w:type="dxa"/>
            <w:tcBorders>
              <w:top w:val="single" w:sz="1" w:space="0" w:color="000000"/>
              <w:left w:val="single" w:sz="1" w:space="0" w:color="000000"/>
              <w:bottom w:val="single" w:sz="1" w:space="0" w:color="000000"/>
              <w:right w:val="single" w:sz="1" w:space="0" w:color="000000"/>
            </w:tcBorders>
            <w:shd w:val="clear" w:color="auto" w:fill="auto"/>
          </w:tcPr>
          <w:p w:rsidR="001D4BDB" w:rsidRPr="00B82BEC" w:rsidRDefault="001D4BDB" w:rsidP="00B82BEC">
            <w:pPr>
              <w:pStyle w:val="ad"/>
              <w:spacing w:line="240" w:lineRule="auto"/>
              <w:ind w:firstLine="709"/>
              <w:jc w:val="both"/>
              <w:rPr>
                <w:rFonts w:ascii="Times New Roman" w:hAnsi="Times New Roman"/>
                <w:b/>
                <w:sz w:val="24"/>
                <w:szCs w:val="24"/>
              </w:rPr>
            </w:pPr>
            <w:r w:rsidRPr="00B82BEC">
              <w:rPr>
                <w:rFonts w:ascii="Times New Roman" w:hAnsi="Times New Roman"/>
                <w:b/>
                <w:sz w:val="24"/>
                <w:szCs w:val="24"/>
              </w:rPr>
              <w:t>Результат</w:t>
            </w:r>
          </w:p>
        </w:tc>
      </w:tr>
      <w:tr w:rsidR="001D4BDB" w:rsidRPr="00B82BEC" w:rsidTr="00AC3380">
        <w:tc>
          <w:tcPr>
            <w:tcW w:w="3736" w:type="dxa"/>
            <w:tcBorders>
              <w:left w:val="single" w:sz="1" w:space="0" w:color="000000"/>
              <w:bottom w:val="single" w:sz="4" w:space="0" w:color="000000"/>
            </w:tcBorders>
            <w:shd w:val="clear" w:color="auto" w:fill="auto"/>
          </w:tcPr>
          <w:p w:rsidR="001D4BDB" w:rsidRPr="00B82BEC" w:rsidRDefault="001D4BDB" w:rsidP="00B82BEC">
            <w:pPr>
              <w:pStyle w:val="ad"/>
              <w:spacing w:after="0" w:line="240" w:lineRule="auto"/>
              <w:ind w:firstLine="709"/>
              <w:jc w:val="both"/>
              <w:rPr>
                <w:rFonts w:ascii="Times New Roman" w:hAnsi="Times New Roman"/>
                <w:b/>
                <w:bCs/>
                <w:i/>
                <w:sz w:val="24"/>
                <w:szCs w:val="24"/>
              </w:rPr>
            </w:pPr>
            <w:r w:rsidRPr="00B82BEC">
              <w:rPr>
                <w:rFonts w:ascii="Times New Roman" w:hAnsi="Times New Roman"/>
                <w:b/>
                <w:bCs/>
                <w:i/>
                <w:sz w:val="24"/>
                <w:szCs w:val="24"/>
              </w:rPr>
              <w:t>Повышение  педагогической культуры родителей (законных представителей) учащихся;</w:t>
            </w:r>
          </w:p>
        </w:tc>
        <w:tc>
          <w:tcPr>
            <w:tcW w:w="2873" w:type="dxa"/>
            <w:tcBorders>
              <w:left w:val="single" w:sz="1" w:space="0" w:color="000000"/>
              <w:bottom w:val="single" w:sz="4" w:space="0" w:color="000000"/>
            </w:tcBorders>
            <w:shd w:val="clear" w:color="auto" w:fill="auto"/>
          </w:tcPr>
          <w:p w:rsidR="001D4BDB" w:rsidRPr="00B82BEC" w:rsidRDefault="007E0C25" w:rsidP="007E0C25">
            <w:pPr>
              <w:pStyle w:val="ad"/>
              <w:spacing w:line="240" w:lineRule="auto"/>
              <w:jc w:val="both"/>
              <w:rPr>
                <w:rFonts w:ascii="Times New Roman" w:hAnsi="Times New Roman"/>
                <w:sz w:val="24"/>
                <w:szCs w:val="24"/>
              </w:rPr>
            </w:pPr>
            <w:r>
              <w:rPr>
                <w:rFonts w:ascii="Times New Roman" w:hAnsi="Times New Roman"/>
                <w:sz w:val="24"/>
                <w:szCs w:val="24"/>
              </w:rPr>
              <w:t>1.</w:t>
            </w:r>
            <w:r w:rsidR="001D4BDB" w:rsidRPr="00B82BEC">
              <w:rPr>
                <w:rFonts w:ascii="Times New Roman" w:hAnsi="Times New Roman"/>
                <w:sz w:val="24"/>
                <w:szCs w:val="24"/>
              </w:rPr>
              <w:t>Общешкольные родительские собрания (4 раза в год.)</w:t>
            </w:r>
          </w:p>
          <w:p w:rsidR="001D4BDB" w:rsidRPr="00B82BEC" w:rsidRDefault="001D4BDB" w:rsidP="007E0C25">
            <w:pPr>
              <w:pStyle w:val="ad"/>
              <w:spacing w:line="240" w:lineRule="auto"/>
              <w:jc w:val="both"/>
              <w:rPr>
                <w:rFonts w:ascii="Times New Roman" w:hAnsi="Times New Roman"/>
                <w:sz w:val="24"/>
                <w:szCs w:val="24"/>
              </w:rPr>
            </w:pPr>
            <w:r w:rsidRPr="00B82BEC">
              <w:rPr>
                <w:rFonts w:ascii="Times New Roman" w:hAnsi="Times New Roman"/>
                <w:sz w:val="24"/>
                <w:szCs w:val="24"/>
              </w:rPr>
              <w:t>2. Работа с родительским комитетом (в течение года).</w:t>
            </w:r>
          </w:p>
          <w:p w:rsidR="001D4BDB" w:rsidRPr="00B82BEC" w:rsidRDefault="001D4BDB" w:rsidP="007E0C25">
            <w:pPr>
              <w:pStyle w:val="ad"/>
              <w:spacing w:line="240" w:lineRule="auto"/>
              <w:jc w:val="both"/>
              <w:rPr>
                <w:rFonts w:ascii="Times New Roman" w:hAnsi="Times New Roman"/>
                <w:sz w:val="24"/>
                <w:szCs w:val="24"/>
              </w:rPr>
            </w:pPr>
            <w:r w:rsidRPr="00B82BEC">
              <w:rPr>
                <w:rFonts w:ascii="Times New Roman" w:hAnsi="Times New Roman"/>
                <w:sz w:val="24"/>
                <w:szCs w:val="24"/>
              </w:rPr>
              <w:t>3. Классные родительские собрания(1 раз в четверть).</w:t>
            </w:r>
          </w:p>
          <w:p w:rsidR="001D4BDB" w:rsidRPr="00B82BEC" w:rsidRDefault="001D4BDB" w:rsidP="007E0C25">
            <w:pPr>
              <w:pStyle w:val="ad"/>
              <w:spacing w:line="240" w:lineRule="auto"/>
              <w:jc w:val="both"/>
              <w:rPr>
                <w:rFonts w:ascii="Times New Roman" w:hAnsi="Times New Roman"/>
                <w:sz w:val="24"/>
                <w:szCs w:val="24"/>
              </w:rPr>
            </w:pPr>
            <w:r w:rsidRPr="00B82BEC">
              <w:rPr>
                <w:rFonts w:ascii="Times New Roman" w:hAnsi="Times New Roman"/>
                <w:sz w:val="24"/>
                <w:szCs w:val="24"/>
              </w:rPr>
              <w:t>4. Индивидуальная работа с родителями(в  течение года).</w:t>
            </w:r>
          </w:p>
          <w:p w:rsidR="001D4BDB" w:rsidRPr="00B82BEC" w:rsidRDefault="007E0C25" w:rsidP="007E0C25">
            <w:pPr>
              <w:pStyle w:val="ad"/>
              <w:spacing w:line="240" w:lineRule="auto"/>
              <w:jc w:val="both"/>
              <w:rPr>
                <w:rFonts w:ascii="Times New Roman" w:hAnsi="Times New Roman"/>
                <w:sz w:val="24"/>
                <w:szCs w:val="24"/>
              </w:rPr>
            </w:pPr>
            <w:r>
              <w:rPr>
                <w:rFonts w:ascii="Times New Roman" w:hAnsi="Times New Roman"/>
                <w:sz w:val="24"/>
                <w:szCs w:val="24"/>
              </w:rPr>
              <w:t>5.</w:t>
            </w:r>
            <w:r w:rsidR="001D4BDB" w:rsidRPr="00B82BEC">
              <w:rPr>
                <w:rFonts w:ascii="Times New Roman" w:hAnsi="Times New Roman"/>
                <w:sz w:val="24"/>
                <w:szCs w:val="24"/>
              </w:rPr>
              <w:t>Посещение семей с составлением актов обследования жилищно-бытовых условий (2 раза в год).</w:t>
            </w:r>
          </w:p>
          <w:p w:rsidR="001D4BDB" w:rsidRPr="00B82BEC" w:rsidRDefault="007E0C25" w:rsidP="007E0C25">
            <w:pPr>
              <w:pStyle w:val="ad"/>
              <w:spacing w:line="240" w:lineRule="auto"/>
              <w:jc w:val="both"/>
              <w:rPr>
                <w:rFonts w:ascii="Times New Roman" w:hAnsi="Times New Roman"/>
                <w:sz w:val="24"/>
                <w:szCs w:val="24"/>
              </w:rPr>
            </w:pPr>
            <w:r>
              <w:rPr>
                <w:rFonts w:ascii="Times New Roman" w:hAnsi="Times New Roman"/>
                <w:sz w:val="24"/>
                <w:szCs w:val="24"/>
              </w:rPr>
              <w:t>6.</w:t>
            </w:r>
            <w:r w:rsidR="001D4BDB" w:rsidRPr="00B82BEC">
              <w:rPr>
                <w:rFonts w:ascii="Times New Roman" w:hAnsi="Times New Roman"/>
                <w:sz w:val="24"/>
                <w:szCs w:val="24"/>
              </w:rPr>
              <w:t>Консультации у специалистов (психолог, логопед, ТПМПК) (в течение года и по необходимости).</w:t>
            </w:r>
          </w:p>
          <w:p w:rsidR="001D4BDB" w:rsidRPr="00B82BEC" w:rsidRDefault="007E0C25" w:rsidP="007E0C25">
            <w:pPr>
              <w:pStyle w:val="ad"/>
              <w:spacing w:line="240" w:lineRule="auto"/>
              <w:jc w:val="both"/>
              <w:rPr>
                <w:rFonts w:ascii="Times New Roman" w:hAnsi="Times New Roman"/>
                <w:sz w:val="24"/>
                <w:szCs w:val="24"/>
              </w:rPr>
            </w:pPr>
            <w:r>
              <w:rPr>
                <w:rFonts w:ascii="Times New Roman" w:hAnsi="Times New Roman"/>
                <w:sz w:val="24"/>
                <w:szCs w:val="24"/>
              </w:rPr>
              <w:t>7.</w:t>
            </w:r>
            <w:r w:rsidR="001D4BDB" w:rsidRPr="00B82BEC">
              <w:rPr>
                <w:rFonts w:ascii="Times New Roman" w:hAnsi="Times New Roman"/>
                <w:sz w:val="24"/>
                <w:szCs w:val="24"/>
              </w:rPr>
              <w:t>Работа «Совета профилактики» (1 раз в месяц).</w:t>
            </w:r>
          </w:p>
          <w:p w:rsidR="001D4BDB" w:rsidRPr="00B82BEC" w:rsidRDefault="007E0C25" w:rsidP="007E0C25">
            <w:pPr>
              <w:pStyle w:val="ad"/>
              <w:spacing w:line="240" w:lineRule="auto"/>
              <w:jc w:val="both"/>
              <w:rPr>
                <w:rFonts w:ascii="Times New Roman" w:hAnsi="Times New Roman"/>
                <w:sz w:val="24"/>
                <w:szCs w:val="24"/>
              </w:rPr>
            </w:pPr>
            <w:r>
              <w:rPr>
                <w:rFonts w:ascii="Times New Roman" w:hAnsi="Times New Roman"/>
                <w:sz w:val="24"/>
                <w:szCs w:val="24"/>
              </w:rPr>
              <w:t>8.</w:t>
            </w:r>
            <w:r w:rsidR="001D4BDB" w:rsidRPr="00B82BEC">
              <w:rPr>
                <w:rFonts w:ascii="Times New Roman" w:hAnsi="Times New Roman"/>
                <w:sz w:val="24"/>
                <w:szCs w:val="24"/>
              </w:rPr>
              <w:t>Консультирование и составление рекомендаций в помощь родителям (в течение года).</w:t>
            </w:r>
          </w:p>
          <w:p w:rsidR="001D4BDB" w:rsidRPr="00B82BEC" w:rsidRDefault="001D4BDB" w:rsidP="007E0C25">
            <w:pPr>
              <w:pStyle w:val="ad"/>
              <w:spacing w:line="240" w:lineRule="auto"/>
              <w:jc w:val="both"/>
              <w:rPr>
                <w:rFonts w:ascii="Times New Roman" w:hAnsi="Times New Roman"/>
                <w:sz w:val="24"/>
                <w:szCs w:val="24"/>
              </w:rPr>
            </w:pPr>
            <w:r w:rsidRPr="00B82BEC">
              <w:rPr>
                <w:rFonts w:ascii="Times New Roman" w:hAnsi="Times New Roman"/>
                <w:sz w:val="24"/>
                <w:szCs w:val="24"/>
              </w:rPr>
              <w:t>9. Лектории  и круглые столы для родителей по общим проблемам (в течение года).</w:t>
            </w:r>
          </w:p>
          <w:p w:rsidR="001D4BDB" w:rsidRPr="00B82BEC" w:rsidRDefault="007E0C25" w:rsidP="007E0C25">
            <w:pPr>
              <w:pStyle w:val="ad"/>
              <w:spacing w:line="240" w:lineRule="auto"/>
              <w:jc w:val="both"/>
              <w:rPr>
                <w:rFonts w:ascii="Times New Roman" w:hAnsi="Times New Roman"/>
                <w:sz w:val="24"/>
                <w:szCs w:val="24"/>
              </w:rPr>
            </w:pPr>
            <w:r>
              <w:rPr>
                <w:rFonts w:ascii="Times New Roman" w:hAnsi="Times New Roman"/>
                <w:sz w:val="24"/>
                <w:szCs w:val="24"/>
              </w:rPr>
              <w:t>10.</w:t>
            </w:r>
            <w:r w:rsidR="001D4BDB" w:rsidRPr="00B82BEC">
              <w:rPr>
                <w:rFonts w:ascii="Times New Roman" w:hAnsi="Times New Roman"/>
                <w:sz w:val="24"/>
                <w:szCs w:val="24"/>
              </w:rPr>
              <w:t>Посещение родителями открытых уроков, коррекционных занятий и самоподготовки (в течение года).</w:t>
            </w:r>
          </w:p>
          <w:p w:rsidR="001D4BDB" w:rsidRPr="00B82BEC" w:rsidRDefault="007E0C25" w:rsidP="007E0C25">
            <w:pPr>
              <w:pStyle w:val="ad"/>
              <w:spacing w:line="240" w:lineRule="auto"/>
              <w:jc w:val="both"/>
              <w:rPr>
                <w:rFonts w:ascii="Times New Roman" w:hAnsi="Times New Roman"/>
                <w:sz w:val="24"/>
                <w:szCs w:val="24"/>
              </w:rPr>
            </w:pPr>
            <w:r>
              <w:rPr>
                <w:rFonts w:ascii="Times New Roman" w:hAnsi="Times New Roman"/>
                <w:sz w:val="24"/>
                <w:szCs w:val="24"/>
              </w:rPr>
              <w:t>11.</w:t>
            </w:r>
            <w:r w:rsidR="001D4BDB" w:rsidRPr="00B82BEC">
              <w:rPr>
                <w:rFonts w:ascii="Times New Roman" w:hAnsi="Times New Roman"/>
                <w:sz w:val="24"/>
                <w:szCs w:val="24"/>
              </w:rPr>
              <w:t>Анкетирование родителей по проблемам воспитания и обучения детей.</w:t>
            </w:r>
          </w:p>
        </w:tc>
        <w:tc>
          <w:tcPr>
            <w:tcW w:w="3172" w:type="dxa"/>
            <w:tcBorders>
              <w:left w:val="single" w:sz="1" w:space="0" w:color="000000"/>
              <w:bottom w:val="single" w:sz="4" w:space="0" w:color="000000"/>
              <w:right w:val="single" w:sz="1" w:space="0" w:color="000000"/>
            </w:tcBorders>
            <w:shd w:val="clear" w:color="auto" w:fill="auto"/>
          </w:tcPr>
          <w:p w:rsidR="001D4BDB" w:rsidRPr="00B82BEC" w:rsidRDefault="001D4BDB" w:rsidP="00B82BEC">
            <w:pPr>
              <w:pStyle w:val="ad"/>
              <w:spacing w:line="240" w:lineRule="auto"/>
              <w:ind w:firstLine="709"/>
              <w:jc w:val="both"/>
              <w:rPr>
                <w:rFonts w:ascii="Times New Roman" w:hAnsi="Times New Roman"/>
                <w:sz w:val="24"/>
                <w:szCs w:val="24"/>
              </w:rPr>
            </w:pPr>
            <w:r w:rsidRPr="00B82BEC">
              <w:rPr>
                <w:rFonts w:ascii="Times New Roman" w:hAnsi="Times New Roman"/>
                <w:sz w:val="24"/>
                <w:szCs w:val="24"/>
              </w:rPr>
              <w:t>1. Повышение компетентности</w:t>
            </w:r>
          </w:p>
          <w:p w:rsidR="001D4BDB" w:rsidRPr="00B82BEC" w:rsidRDefault="001D4BDB" w:rsidP="00B82BEC">
            <w:pPr>
              <w:pStyle w:val="ad"/>
              <w:spacing w:line="240" w:lineRule="auto"/>
              <w:ind w:firstLine="709"/>
              <w:jc w:val="both"/>
              <w:rPr>
                <w:rFonts w:ascii="Times New Roman" w:hAnsi="Times New Roman"/>
                <w:sz w:val="24"/>
                <w:szCs w:val="24"/>
              </w:rPr>
            </w:pPr>
            <w:r w:rsidRPr="00B82BEC">
              <w:rPr>
                <w:rFonts w:ascii="Times New Roman" w:hAnsi="Times New Roman"/>
                <w:sz w:val="24"/>
                <w:szCs w:val="24"/>
              </w:rPr>
              <w:t>родителей в области воспитания и обучения детей.</w:t>
            </w:r>
          </w:p>
          <w:p w:rsidR="001D4BDB" w:rsidRPr="00B82BEC" w:rsidRDefault="001D4BDB" w:rsidP="00B82BEC">
            <w:pPr>
              <w:pStyle w:val="ad"/>
              <w:spacing w:line="240" w:lineRule="auto"/>
              <w:ind w:firstLine="709"/>
              <w:jc w:val="both"/>
              <w:rPr>
                <w:rFonts w:ascii="Times New Roman" w:hAnsi="Times New Roman"/>
                <w:sz w:val="24"/>
                <w:szCs w:val="24"/>
              </w:rPr>
            </w:pPr>
            <w:r w:rsidRPr="00B82BEC">
              <w:rPr>
                <w:rFonts w:ascii="Times New Roman" w:hAnsi="Times New Roman"/>
                <w:sz w:val="24"/>
                <w:szCs w:val="24"/>
              </w:rPr>
              <w:t>2. Повышение правовой и юридической культуры родителей.</w:t>
            </w:r>
          </w:p>
          <w:p w:rsidR="001D4BDB" w:rsidRPr="00B82BEC" w:rsidRDefault="001D4BDB" w:rsidP="00B82BEC">
            <w:pPr>
              <w:pStyle w:val="ad"/>
              <w:spacing w:line="240" w:lineRule="auto"/>
              <w:ind w:firstLine="709"/>
              <w:jc w:val="both"/>
              <w:rPr>
                <w:rFonts w:ascii="Times New Roman" w:hAnsi="Times New Roman"/>
                <w:sz w:val="24"/>
                <w:szCs w:val="24"/>
              </w:rPr>
            </w:pPr>
            <w:r w:rsidRPr="00B82BEC">
              <w:rPr>
                <w:rFonts w:ascii="Times New Roman" w:hAnsi="Times New Roman"/>
                <w:sz w:val="24"/>
                <w:szCs w:val="24"/>
              </w:rPr>
              <w:t>3. Повышение родительской ответственности за воспитание своих детей.</w:t>
            </w:r>
          </w:p>
          <w:p w:rsidR="001D4BDB" w:rsidRPr="00B82BEC" w:rsidRDefault="001D4BDB" w:rsidP="00B82BEC">
            <w:pPr>
              <w:pStyle w:val="ad"/>
              <w:spacing w:line="240" w:lineRule="auto"/>
              <w:ind w:firstLine="709"/>
              <w:jc w:val="both"/>
              <w:rPr>
                <w:rFonts w:ascii="Times New Roman" w:hAnsi="Times New Roman"/>
                <w:sz w:val="24"/>
                <w:szCs w:val="24"/>
              </w:rPr>
            </w:pPr>
            <w:r w:rsidRPr="00B82BEC">
              <w:rPr>
                <w:rFonts w:ascii="Times New Roman" w:hAnsi="Times New Roman"/>
                <w:sz w:val="24"/>
                <w:szCs w:val="24"/>
              </w:rPr>
              <w:t>4. Применение комплексного подхода в воспитании для формирования адаптивного  поведения ребенка.</w:t>
            </w:r>
          </w:p>
          <w:p w:rsidR="001D4BDB" w:rsidRPr="00B82BEC" w:rsidRDefault="001D4BDB" w:rsidP="00B82BEC">
            <w:pPr>
              <w:pStyle w:val="ad"/>
              <w:spacing w:line="240" w:lineRule="auto"/>
              <w:ind w:firstLine="709"/>
              <w:jc w:val="both"/>
              <w:rPr>
                <w:rFonts w:ascii="Times New Roman" w:hAnsi="Times New Roman"/>
                <w:sz w:val="24"/>
                <w:szCs w:val="24"/>
              </w:rPr>
            </w:pPr>
          </w:p>
          <w:p w:rsidR="001D4BDB" w:rsidRPr="00B82BEC" w:rsidRDefault="001D4BDB" w:rsidP="00B82BEC">
            <w:pPr>
              <w:pStyle w:val="ad"/>
              <w:spacing w:line="240" w:lineRule="auto"/>
              <w:ind w:firstLine="709"/>
              <w:jc w:val="both"/>
              <w:rPr>
                <w:rFonts w:ascii="Times New Roman" w:hAnsi="Times New Roman"/>
                <w:sz w:val="24"/>
                <w:szCs w:val="24"/>
              </w:rPr>
            </w:pPr>
          </w:p>
          <w:p w:rsidR="001D4BDB" w:rsidRPr="00B82BEC" w:rsidRDefault="001D4BDB" w:rsidP="00B82BEC">
            <w:pPr>
              <w:pStyle w:val="ad"/>
              <w:spacing w:line="240" w:lineRule="auto"/>
              <w:ind w:firstLine="709"/>
              <w:jc w:val="both"/>
              <w:rPr>
                <w:rFonts w:ascii="Times New Roman" w:hAnsi="Times New Roman"/>
                <w:sz w:val="24"/>
                <w:szCs w:val="24"/>
              </w:rPr>
            </w:pPr>
          </w:p>
          <w:p w:rsidR="001D4BDB" w:rsidRPr="00B82BEC" w:rsidRDefault="001D4BDB" w:rsidP="00B82BEC">
            <w:pPr>
              <w:pStyle w:val="ad"/>
              <w:spacing w:line="240" w:lineRule="auto"/>
              <w:ind w:firstLine="709"/>
              <w:jc w:val="both"/>
              <w:rPr>
                <w:rFonts w:ascii="Times New Roman" w:hAnsi="Times New Roman"/>
                <w:sz w:val="24"/>
                <w:szCs w:val="24"/>
              </w:rPr>
            </w:pPr>
          </w:p>
          <w:p w:rsidR="001D4BDB" w:rsidRPr="00B82BEC" w:rsidRDefault="001D4BDB" w:rsidP="00B82BEC">
            <w:pPr>
              <w:pStyle w:val="ad"/>
              <w:spacing w:line="240" w:lineRule="auto"/>
              <w:ind w:firstLine="709"/>
              <w:jc w:val="both"/>
              <w:rPr>
                <w:rFonts w:ascii="Times New Roman" w:hAnsi="Times New Roman"/>
                <w:sz w:val="24"/>
                <w:szCs w:val="24"/>
              </w:rPr>
            </w:pPr>
          </w:p>
          <w:p w:rsidR="001D4BDB" w:rsidRPr="00B82BEC" w:rsidRDefault="001D4BDB" w:rsidP="00B82BEC">
            <w:pPr>
              <w:pStyle w:val="ad"/>
              <w:spacing w:line="240" w:lineRule="auto"/>
              <w:ind w:firstLine="709"/>
              <w:jc w:val="both"/>
              <w:rPr>
                <w:rFonts w:ascii="Times New Roman" w:hAnsi="Times New Roman"/>
                <w:sz w:val="24"/>
                <w:szCs w:val="24"/>
              </w:rPr>
            </w:pPr>
          </w:p>
          <w:p w:rsidR="001D4BDB" w:rsidRPr="00B82BEC" w:rsidRDefault="001D4BDB" w:rsidP="00B82BEC">
            <w:pPr>
              <w:pStyle w:val="ad"/>
              <w:spacing w:line="240" w:lineRule="auto"/>
              <w:ind w:firstLine="709"/>
              <w:jc w:val="both"/>
              <w:rPr>
                <w:rFonts w:ascii="Times New Roman" w:hAnsi="Times New Roman"/>
                <w:sz w:val="24"/>
                <w:szCs w:val="24"/>
              </w:rPr>
            </w:pPr>
          </w:p>
          <w:p w:rsidR="001D4BDB" w:rsidRPr="00B82BEC" w:rsidRDefault="001D4BDB" w:rsidP="00B82BEC">
            <w:pPr>
              <w:pStyle w:val="ad"/>
              <w:spacing w:line="240" w:lineRule="auto"/>
              <w:ind w:firstLine="709"/>
              <w:jc w:val="both"/>
              <w:rPr>
                <w:rFonts w:ascii="Times New Roman" w:hAnsi="Times New Roman"/>
                <w:sz w:val="24"/>
                <w:szCs w:val="24"/>
              </w:rPr>
            </w:pPr>
          </w:p>
          <w:p w:rsidR="001D4BDB" w:rsidRPr="00B82BEC" w:rsidRDefault="001D4BDB" w:rsidP="00B82BEC">
            <w:pPr>
              <w:pStyle w:val="ad"/>
              <w:spacing w:line="240" w:lineRule="auto"/>
              <w:ind w:firstLine="709"/>
              <w:jc w:val="both"/>
              <w:rPr>
                <w:rFonts w:ascii="Times New Roman" w:hAnsi="Times New Roman"/>
                <w:sz w:val="24"/>
                <w:szCs w:val="24"/>
              </w:rPr>
            </w:pPr>
          </w:p>
          <w:p w:rsidR="001D4BDB" w:rsidRPr="00B82BEC" w:rsidRDefault="001D4BDB" w:rsidP="00B82BEC">
            <w:pPr>
              <w:pStyle w:val="ad"/>
              <w:spacing w:line="240" w:lineRule="auto"/>
              <w:ind w:firstLine="709"/>
              <w:jc w:val="both"/>
              <w:rPr>
                <w:rFonts w:ascii="Times New Roman" w:hAnsi="Times New Roman"/>
                <w:sz w:val="24"/>
                <w:szCs w:val="24"/>
              </w:rPr>
            </w:pPr>
          </w:p>
          <w:p w:rsidR="001D4BDB" w:rsidRPr="00B82BEC" w:rsidRDefault="001D4BDB" w:rsidP="00B82BEC">
            <w:pPr>
              <w:pStyle w:val="ad"/>
              <w:spacing w:line="240" w:lineRule="auto"/>
              <w:ind w:firstLine="709"/>
              <w:jc w:val="both"/>
              <w:rPr>
                <w:rFonts w:ascii="Times New Roman" w:hAnsi="Times New Roman"/>
                <w:sz w:val="24"/>
                <w:szCs w:val="24"/>
              </w:rPr>
            </w:pPr>
          </w:p>
          <w:p w:rsidR="001D4BDB" w:rsidRPr="00B82BEC" w:rsidRDefault="001D4BDB" w:rsidP="00B82BEC">
            <w:pPr>
              <w:pStyle w:val="ad"/>
              <w:spacing w:line="240" w:lineRule="auto"/>
              <w:ind w:firstLine="709"/>
              <w:jc w:val="both"/>
              <w:rPr>
                <w:rFonts w:ascii="Times New Roman" w:hAnsi="Times New Roman"/>
                <w:sz w:val="24"/>
                <w:szCs w:val="24"/>
              </w:rPr>
            </w:pPr>
          </w:p>
          <w:p w:rsidR="001D4BDB" w:rsidRPr="00B82BEC" w:rsidRDefault="001D4BDB" w:rsidP="00B82BEC">
            <w:pPr>
              <w:pStyle w:val="ad"/>
              <w:spacing w:line="240" w:lineRule="auto"/>
              <w:ind w:firstLine="709"/>
              <w:jc w:val="both"/>
              <w:rPr>
                <w:rFonts w:ascii="Times New Roman" w:hAnsi="Times New Roman"/>
                <w:sz w:val="24"/>
                <w:szCs w:val="24"/>
              </w:rPr>
            </w:pPr>
          </w:p>
        </w:tc>
      </w:tr>
      <w:tr w:rsidR="001D4BDB" w:rsidRPr="00B82BEC" w:rsidTr="00AC3380">
        <w:tc>
          <w:tcPr>
            <w:tcW w:w="3736" w:type="dxa"/>
            <w:tcBorders>
              <w:top w:val="single" w:sz="4" w:space="0" w:color="000000"/>
              <w:left w:val="single" w:sz="4" w:space="0" w:color="000000"/>
              <w:bottom w:val="single" w:sz="4" w:space="0" w:color="000000"/>
            </w:tcBorders>
            <w:shd w:val="clear" w:color="auto" w:fill="auto"/>
          </w:tcPr>
          <w:p w:rsidR="001D4BDB" w:rsidRPr="00B82BEC" w:rsidRDefault="001D4BDB" w:rsidP="00B82BEC">
            <w:pPr>
              <w:pStyle w:val="ad"/>
              <w:spacing w:after="0" w:line="240" w:lineRule="auto"/>
              <w:ind w:firstLine="709"/>
              <w:jc w:val="both"/>
              <w:rPr>
                <w:rFonts w:ascii="Times New Roman" w:hAnsi="Times New Roman"/>
                <w:b/>
                <w:bCs/>
                <w:sz w:val="24"/>
                <w:szCs w:val="24"/>
              </w:rPr>
            </w:pPr>
            <w:r w:rsidRPr="00B82BEC">
              <w:rPr>
                <w:rFonts w:ascii="Times New Roman" w:hAnsi="Times New Roman"/>
                <w:b/>
                <w:bCs/>
                <w:i/>
                <w:sz w:val="24"/>
                <w:szCs w:val="24"/>
              </w:rPr>
              <w:t>Совершенствование межличностных отношений педагогов, учащихся и родителей путем организации совместных мероприятий</w:t>
            </w:r>
            <w:r w:rsidRPr="00B82BEC">
              <w:rPr>
                <w:rFonts w:ascii="Times New Roman" w:hAnsi="Times New Roman"/>
                <w:b/>
                <w:bCs/>
                <w:sz w:val="24"/>
                <w:szCs w:val="24"/>
              </w:rPr>
              <w:t>;</w:t>
            </w:r>
          </w:p>
        </w:tc>
        <w:tc>
          <w:tcPr>
            <w:tcW w:w="2873" w:type="dxa"/>
            <w:tcBorders>
              <w:top w:val="single" w:sz="4" w:space="0" w:color="000000"/>
              <w:left w:val="single" w:sz="4" w:space="0" w:color="000000"/>
              <w:bottom w:val="single" w:sz="4" w:space="0" w:color="000000"/>
            </w:tcBorders>
            <w:shd w:val="clear" w:color="auto" w:fill="auto"/>
          </w:tcPr>
          <w:p w:rsidR="001D4BDB" w:rsidRPr="00B82BEC" w:rsidRDefault="001D4BDB" w:rsidP="007E0C25">
            <w:pPr>
              <w:pStyle w:val="ad"/>
              <w:spacing w:line="240" w:lineRule="auto"/>
              <w:jc w:val="both"/>
              <w:rPr>
                <w:rFonts w:ascii="Times New Roman" w:hAnsi="Times New Roman"/>
                <w:sz w:val="24"/>
                <w:szCs w:val="24"/>
              </w:rPr>
            </w:pPr>
            <w:r w:rsidRPr="00B82BEC">
              <w:rPr>
                <w:rFonts w:ascii="Times New Roman" w:hAnsi="Times New Roman"/>
                <w:sz w:val="24"/>
                <w:szCs w:val="24"/>
              </w:rPr>
              <w:t>1. Активное участие родителей в общешкольных праздниках:</w:t>
            </w:r>
          </w:p>
          <w:p w:rsidR="001D4BDB" w:rsidRPr="00B82BEC" w:rsidRDefault="001D4BDB" w:rsidP="007E0C25">
            <w:pPr>
              <w:pStyle w:val="ad"/>
              <w:spacing w:line="240" w:lineRule="auto"/>
              <w:jc w:val="both"/>
              <w:rPr>
                <w:rFonts w:ascii="Times New Roman" w:hAnsi="Times New Roman"/>
                <w:sz w:val="24"/>
                <w:szCs w:val="24"/>
              </w:rPr>
            </w:pPr>
            <w:r w:rsidRPr="00B82BEC">
              <w:rPr>
                <w:rFonts w:ascii="Times New Roman" w:hAnsi="Times New Roman"/>
                <w:sz w:val="24"/>
                <w:szCs w:val="24"/>
              </w:rPr>
              <w:t>- День знаний</w:t>
            </w:r>
          </w:p>
          <w:p w:rsidR="001D4BDB" w:rsidRPr="00B82BEC" w:rsidRDefault="001D4BDB" w:rsidP="007E0C25">
            <w:pPr>
              <w:pStyle w:val="ad"/>
              <w:spacing w:line="240" w:lineRule="auto"/>
              <w:jc w:val="both"/>
              <w:rPr>
                <w:rFonts w:ascii="Times New Roman" w:hAnsi="Times New Roman"/>
                <w:sz w:val="24"/>
                <w:szCs w:val="24"/>
              </w:rPr>
            </w:pPr>
            <w:r w:rsidRPr="00B82BEC">
              <w:rPr>
                <w:rFonts w:ascii="Times New Roman" w:hAnsi="Times New Roman"/>
                <w:sz w:val="24"/>
                <w:szCs w:val="24"/>
              </w:rPr>
              <w:t>- День здоровья</w:t>
            </w:r>
          </w:p>
          <w:p w:rsidR="001D4BDB" w:rsidRPr="00B82BEC" w:rsidRDefault="001D4BDB" w:rsidP="007E0C25">
            <w:pPr>
              <w:pStyle w:val="ad"/>
              <w:spacing w:line="240" w:lineRule="auto"/>
              <w:jc w:val="both"/>
              <w:rPr>
                <w:rFonts w:ascii="Times New Roman" w:hAnsi="Times New Roman"/>
                <w:sz w:val="24"/>
                <w:szCs w:val="24"/>
              </w:rPr>
            </w:pPr>
            <w:r w:rsidRPr="00B82BEC">
              <w:rPr>
                <w:rFonts w:ascii="Times New Roman" w:hAnsi="Times New Roman"/>
                <w:sz w:val="24"/>
                <w:szCs w:val="24"/>
              </w:rPr>
              <w:t>-День учителя</w:t>
            </w:r>
          </w:p>
          <w:p w:rsidR="001D4BDB" w:rsidRPr="00B82BEC" w:rsidRDefault="001D4BDB" w:rsidP="007E0C25">
            <w:pPr>
              <w:pStyle w:val="ad"/>
              <w:spacing w:line="240" w:lineRule="auto"/>
              <w:jc w:val="both"/>
              <w:rPr>
                <w:rFonts w:ascii="Times New Roman" w:hAnsi="Times New Roman"/>
                <w:sz w:val="24"/>
                <w:szCs w:val="24"/>
              </w:rPr>
            </w:pPr>
            <w:r w:rsidRPr="00B82BEC">
              <w:rPr>
                <w:rFonts w:ascii="Times New Roman" w:hAnsi="Times New Roman"/>
                <w:sz w:val="24"/>
                <w:szCs w:val="24"/>
              </w:rPr>
              <w:t>- День матери</w:t>
            </w:r>
          </w:p>
          <w:p w:rsidR="001D4BDB" w:rsidRPr="00B82BEC" w:rsidRDefault="001D4BDB" w:rsidP="007E0C25">
            <w:pPr>
              <w:pStyle w:val="ad"/>
              <w:spacing w:line="240" w:lineRule="auto"/>
              <w:jc w:val="both"/>
              <w:rPr>
                <w:rFonts w:ascii="Times New Roman" w:hAnsi="Times New Roman"/>
                <w:sz w:val="24"/>
                <w:szCs w:val="24"/>
              </w:rPr>
            </w:pPr>
            <w:r w:rsidRPr="00B82BEC">
              <w:rPr>
                <w:rFonts w:ascii="Times New Roman" w:hAnsi="Times New Roman"/>
                <w:sz w:val="24"/>
                <w:szCs w:val="24"/>
              </w:rPr>
              <w:t>- Новый год</w:t>
            </w:r>
          </w:p>
          <w:p w:rsidR="001D4BDB" w:rsidRPr="00B82BEC" w:rsidRDefault="001D4BDB" w:rsidP="007E0C25">
            <w:pPr>
              <w:pStyle w:val="ad"/>
              <w:spacing w:line="240" w:lineRule="auto"/>
              <w:jc w:val="both"/>
              <w:rPr>
                <w:rFonts w:ascii="Times New Roman" w:hAnsi="Times New Roman"/>
                <w:sz w:val="24"/>
                <w:szCs w:val="24"/>
              </w:rPr>
            </w:pPr>
            <w:r w:rsidRPr="00B82BEC">
              <w:rPr>
                <w:rFonts w:ascii="Times New Roman" w:hAnsi="Times New Roman"/>
                <w:sz w:val="24"/>
                <w:szCs w:val="24"/>
              </w:rPr>
              <w:t>- 23 февраля</w:t>
            </w:r>
          </w:p>
          <w:p w:rsidR="001D4BDB" w:rsidRPr="00B82BEC" w:rsidRDefault="001D4BDB" w:rsidP="007E0C25">
            <w:pPr>
              <w:pStyle w:val="ad"/>
              <w:spacing w:line="240" w:lineRule="auto"/>
              <w:jc w:val="both"/>
              <w:rPr>
                <w:rFonts w:ascii="Times New Roman" w:hAnsi="Times New Roman"/>
                <w:sz w:val="24"/>
                <w:szCs w:val="24"/>
              </w:rPr>
            </w:pPr>
            <w:r w:rsidRPr="00B82BEC">
              <w:rPr>
                <w:rFonts w:ascii="Times New Roman" w:hAnsi="Times New Roman"/>
                <w:sz w:val="24"/>
                <w:szCs w:val="24"/>
              </w:rPr>
              <w:t>- Масленица</w:t>
            </w:r>
          </w:p>
          <w:p w:rsidR="001D4BDB" w:rsidRPr="00B82BEC" w:rsidRDefault="001D4BDB" w:rsidP="007E0C25">
            <w:pPr>
              <w:pStyle w:val="ad"/>
              <w:spacing w:line="240" w:lineRule="auto"/>
              <w:jc w:val="both"/>
              <w:rPr>
                <w:rFonts w:ascii="Times New Roman" w:hAnsi="Times New Roman"/>
                <w:sz w:val="24"/>
                <w:szCs w:val="24"/>
              </w:rPr>
            </w:pPr>
            <w:r w:rsidRPr="00B82BEC">
              <w:rPr>
                <w:rFonts w:ascii="Times New Roman" w:hAnsi="Times New Roman"/>
                <w:sz w:val="24"/>
                <w:szCs w:val="24"/>
              </w:rPr>
              <w:t>- 8 марта</w:t>
            </w:r>
          </w:p>
          <w:p w:rsidR="001D4BDB" w:rsidRPr="00B82BEC" w:rsidRDefault="001D4BDB" w:rsidP="007E0C25">
            <w:pPr>
              <w:pStyle w:val="ad"/>
              <w:spacing w:line="240" w:lineRule="auto"/>
              <w:jc w:val="both"/>
              <w:rPr>
                <w:rFonts w:ascii="Times New Roman" w:hAnsi="Times New Roman"/>
                <w:sz w:val="24"/>
                <w:szCs w:val="24"/>
              </w:rPr>
            </w:pPr>
            <w:r w:rsidRPr="00B82BEC">
              <w:rPr>
                <w:rFonts w:ascii="Times New Roman" w:hAnsi="Times New Roman"/>
                <w:sz w:val="24"/>
                <w:szCs w:val="24"/>
              </w:rPr>
              <w:t>- День смеха</w:t>
            </w:r>
          </w:p>
          <w:p w:rsidR="001D4BDB" w:rsidRPr="00B82BEC" w:rsidRDefault="001D4BDB" w:rsidP="007E0C25">
            <w:pPr>
              <w:pStyle w:val="ad"/>
              <w:spacing w:line="240" w:lineRule="auto"/>
              <w:jc w:val="both"/>
              <w:rPr>
                <w:rFonts w:ascii="Times New Roman" w:hAnsi="Times New Roman"/>
                <w:sz w:val="24"/>
                <w:szCs w:val="24"/>
              </w:rPr>
            </w:pPr>
            <w:r w:rsidRPr="00B82BEC">
              <w:rPr>
                <w:rFonts w:ascii="Times New Roman" w:hAnsi="Times New Roman"/>
                <w:sz w:val="24"/>
                <w:szCs w:val="24"/>
              </w:rPr>
              <w:t>- 9 мая</w:t>
            </w:r>
          </w:p>
          <w:p w:rsidR="001D4BDB" w:rsidRPr="00B82BEC" w:rsidRDefault="001D4BDB" w:rsidP="00B82BEC">
            <w:pPr>
              <w:pStyle w:val="ad"/>
              <w:spacing w:line="240" w:lineRule="auto"/>
              <w:jc w:val="both"/>
              <w:rPr>
                <w:rFonts w:ascii="Times New Roman" w:hAnsi="Times New Roman"/>
                <w:sz w:val="24"/>
                <w:szCs w:val="24"/>
              </w:rPr>
            </w:pPr>
            <w:r w:rsidRPr="00B82BEC">
              <w:rPr>
                <w:rFonts w:ascii="Times New Roman" w:hAnsi="Times New Roman"/>
                <w:sz w:val="24"/>
                <w:szCs w:val="24"/>
              </w:rPr>
              <w:t>- Прощание с начальной школой и первым классом</w:t>
            </w:r>
          </w:p>
          <w:p w:rsidR="001D4BDB" w:rsidRPr="00B82BEC" w:rsidRDefault="001D4BDB" w:rsidP="00B82BEC">
            <w:pPr>
              <w:pStyle w:val="ad"/>
              <w:spacing w:line="240" w:lineRule="auto"/>
              <w:jc w:val="both"/>
              <w:rPr>
                <w:rFonts w:ascii="Times New Roman" w:hAnsi="Times New Roman"/>
                <w:sz w:val="24"/>
                <w:szCs w:val="24"/>
              </w:rPr>
            </w:pPr>
            <w:r w:rsidRPr="00B82BEC">
              <w:rPr>
                <w:rFonts w:ascii="Times New Roman" w:hAnsi="Times New Roman"/>
                <w:sz w:val="24"/>
                <w:szCs w:val="24"/>
              </w:rPr>
              <w:t>- Акция «Чистый двор»</w:t>
            </w:r>
          </w:p>
          <w:p w:rsidR="001D4BDB" w:rsidRPr="00B82BEC" w:rsidRDefault="007E0C25" w:rsidP="007E0C25">
            <w:pPr>
              <w:pStyle w:val="ad"/>
              <w:spacing w:line="240" w:lineRule="auto"/>
              <w:jc w:val="both"/>
              <w:rPr>
                <w:rFonts w:ascii="Times New Roman" w:hAnsi="Times New Roman"/>
                <w:sz w:val="24"/>
                <w:szCs w:val="24"/>
              </w:rPr>
            </w:pPr>
            <w:r>
              <w:rPr>
                <w:rFonts w:ascii="Times New Roman" w:hAnsi="Times New Roman"/>
                <w:sz w:val="24"/>
                <w:szCs w:val="24"/>
              </w:rPr>
              <w:t>2.</w:t>
            </w:r>
            <w:r w:rsidR="001D4BDB" w:rsidRPr="00B82BEC">
              <w:rPr>
                <w:rFonts w:ascii="Times New Roman" w:hAnsi="Times New Roman"/>
                <w:sz w:val="24"/>
                <w:szCs w:val="24"/>
              </w:rPr>
              <w:t>Активное участие родителей в классных праздниках и мероприятиях:</w:t>
            </w:r>
          </w:p>
          <w:p w:rsidR="001D4BDB" w:rsidRPr="00B82BEC" w:rsidRDefault="001D4BDB" w:rsidP="00B82BEC">
            <w:pPr>
              <w:pStyle w:val="ad"/>
              <w:spacing w:line="240" w:lineRule="auto"/>
              <w:jc w:val="both"/>
              <w:rPr>
                <w:rFonts w:ascii="Times New Roman" w:hAnsi="Times New Roman"/>
                <w:sz w:val="24"/>
                <w:szCs w:val="24"/>
              </w:rPr>
            </w:pPr>
            <w:r w:rsidRPr="00B82BEC">
              <w:rPr>
                <w:rFonts w:ascii="Times New Roman" w:hAnsi="Times New Roman"/>
                <w:sz w:val="24"/>
                <w:szCs w:val="24"/>
              </w:rPr>
              <w:t>- День именинника</w:t>
            </w:r>
          </w:p>
          <w:p w:rsidR="001D4BDB" w:rsidRPr="00B82BEC" w:rsidRDefault="001D4BDB" w:rsidP="00B82BEC">
            <w:pPr>
              <w:pStyle w:val="ad"/>
              <w:spacing w:line="240" w:lineRule="auto"/>
              <w:jc w:val="both"/>
              <w:rPr>
                <w:rFonts w:ascii="Times New Roman" w:hAnsi="Times New Roman"/>
                <w:sz w:val="24"/>
                <w:szCs w:val="24"/>
              </w:rPr>
            </w:pPr>
            <w:r w:rsidRPr="00B82BEC">
              <w:rPr>
                <w:rFonts w:ascii="Times New Roman" w:hAnsi="Times New Roman"/>
                <w:sz w:val="24"/>
                <w:szCs w:val="24"/>
              </w:rPr>
              <w:t>- Поздравляем любимых учителей</w:t>
            </w:r>
          </w:p>
          <w:p w:rsidR="001D4BDB" w:rsidRPr="00B82BEC" w:rsidRDefault="001D4BDB" w:rsidP="00B82BEC">
            <w:pPr>
              <w:pStyle w:val="ad"/>
              <w:spacing w:line="240" w:lineRule="auto"/>
              <w:jc w:val="both"/>
              <w:rPr>
                <w:rFonts w:ascii="Times New Roman" w:hAnsi="Times New Roman"/>
                <w:sz w:val="24"/>
                <w:szCs w:val="24"/>
              </w:rPr>
            </w:pPr>
            <w:r w:rsidRPr="00B82BEC">
              <w:rPr>
                <w:rFonts w:ascii="Times New Roman" w:hAnsi="Times New Roman"/>
                <w:sz w:val="24"/>
                <w:szCs w:val="24"/>
              </w:rPr>
              <w:t>- А ну-ка, девочки</w:t>
            </w:r>
          </w:p>
          <w:p w:rsidR="001D4BDB" w:rsidRPr="00B82BEC" w:rsidRDefault="001D4BDB" w:rsidP="00B82BEC">
            <w:pPr>
              <w:pStyle w:val="ad"/>
              <w:spacing w:line="240" w:lineRule="auto"/>
              <w:jc w:val="both"/>
              <w:rPr>
                <w:rFonts w:ascii="Times New Roman" w:hAnsi="Times New Roman"/>
                <w:sz w:val="24"/>
                <w:szCs w:val="24"/>
              </w:rPr>
            </w:pPr>
            <w:r w:rsidRPr="00B82BEC">
              <w:rPr>
                <w:rFonts w:ascii="Times New Roman" w:hAnsi="Times New Roman"/>
                <w:sz w:val="24"/>
                <w:szCs w:val="24"/>
              </w:rPr>
              <w:t>- А ну-ка, мальчики</w:t>
            </w:r>
          </w:p>
          <w:p w:rsidR="001D4BDB" w:rsidRPr="00B82BEC" w:rsidRDefault="007E0C25" w:rsidP="00B82BEC">
            <w:pPr>
              <w:pStyle w:val="ad"/>
              <w:spacing w:line="240" w:lineRule="auto"/>
              <w:jc w:val="both"/>
              <w:rPr>
                <w:rFonts w:ascii="Times New Roman" w:hAnsi="Times New Roman"/>
                <w:sz w:val="24"/>
                <w:szCs w:val="24"/>
              </w:rPr>
            </w:pPr>
            <w:r>
              <w:rPr>
                <w:rFonts w:ascii="Times New Roman" w:hAnsi="Times New Roman"/>
                <w:sz w:val="24"/>
                <w:szCs w:val="24"/>
              </w:rPr>
              <w:t>-</w:t>
            </w:r>
            <w:r w:rsidR="001D4BDB" w:rsidRPr="00B82BEC">
              <w:rPr>
                <w:rFonts w:ascii="Times New Roman" w:hAnsi="Times New Roman"/>
                <w:sz w:val="24"/>
                <w:szCs w:val="24"/>
              </w:rPr>
              <w:t>Да, здравствуют новогодние  каникулы!</w:t>
            </w:r>
          </w:p>
          <w:p w:rsidR="001D4BDB" w:rsidRPr="00B82BEC" w:rsidRDefault="007E0C25" w:rsidP="00B82BEC">
            <w:pPr>
              <w:pStyle w:val="ad"/>
              <w:spacing w:line="240" w:lineRule="auto"/>
              <w:jc w:val="both"/>
              <w:rPr>
                <w:rFonts w:ascii="Times New Roman" w:hAnsi="Times New Roman"/>
                <w:sz w:val="24"/>
                <w:szCs w:val="24"/>
              </w:rPr>
            </w:pPr>
            <w:r>
              <w:rPr>
                <w:rFonts w:ascii="Times New Roman" w:hAnsi="Times New Roman"/>
                <w:sz w:val="24"/>
                <w:szCs w:val="24"/>
              </w:rPr>
              <w:t>-</w:t>
            </w:r>
            <w:r w:rsidR="001D4BDB" w:rsidRPr="00B82BEC">
              <w:rPr>
                <w:rFonts w:ascii="Times New Roman" w:hAnsi="Times New Roman"/>
                <w:sz w:val="24"/>
                <w:szCs w:val="24"/>
              </w:rPr>
              <w:t>Выходы в театр, кино, музеи, выставки</w:t>
            </w:r>
          </w:p>
          <w:p w:rsidR="001D4BDB" w:rsidRPr="00B82BEC" w:rsidRDefault="007E0C25" w:rsidP="00B82BEC">
            <w:pPr>
              <w:pStyle w:val="ad"/>
              <w:spacing w:line="240" w:lineRule="auto"/>
              <w:jc w:val="both"/>
              <w:rPr>
                <w:rFonts w:ascii="Times New Roman" w:hAnsi="Times New Roman"/>
                <w:sz w:val="24"/>
                <w:szCs w:val="24"/>
              </w:rPr>
            </w:pPr>
            <w:r>
              <w:rPr>
                <w:rFonts w:ascii="Times New Roman" w:hAnsi="Times New Roman"/>
                <w:sz w:val="24"/>
                <w:szCs w:val="24"/>
              </w:rPr>
              <w:t>3.</w:t>
            </w:r>
            <w:r w:rsidR="001D4BDB" w:rsidRPr="00B82BEC">
              <w:rPr>
                <w:rFonts w:ascii="Times New Roman" w:hAnsi="Times New Roman"/>
                <w:sz w:val="24"/>
                <w:szCs w:val="24"/>
              </w:rPr>
              <w:t>Участие родителей в трудовых акциях:</w:t>
            </w:r>
          </w:p>
          <w:p w:rsidR="001D4BDB" w:rsidRPr="00B82BEC" w:rsidRDefault="007E0C25" w:rsidP="007E0C25">
            <w:pPr>
              <w:pStyle w:val="ad"/>
              <w:spacing w:line="240" w:lineRule="auto"/>
              <w:jc w:val="both"/>
              <w:rPr>
                <w:rFonts w:ascii="Times New Roman" w:hAnsi="Times New Roman"/>
                <w:sz w:val="24"/>
                <w:szCs w:val="24"/>
              </w:rPr>
            </w:pPr>
            <w:r>
              <w:rPr>
                <w:rFonts w:ascii="Times New Roman" w:hAnsi="Times New Roman"/>
                <w:sz w:val="24"/>
                <w:szCs w:val="24"/>
              </w:rPr>
              <w:t>-</w:t>
            </w:r>
            <w:r w:rsidR="001D4BDB" w:rsidRPr="00B82BEC">
              <w:rPr>
                <w:rFonts w:ascii="Times New Roman" w:hAnsi="Times New Roman"/>
                <w:sz w:val="24"/>
                <w:szCs w:val="24"/>
              </w:rPr>
              <w:t>трудовые десанты и субботники</w:t>
            </w:r>
          </w:p>
          <w:p w:rsidR="001D4BDB" w:rsidRPr="00B82BEC" w:rsidRDefault="007E0C25" w:rsidP="00B82BEC">
            <w:pPr>
              <w:pStyle w:val="ad"/>
              <w:spacing w:line="240" w:lineRule="auto"/>
              <w:jc w:val="both"/>
              <w:rPr>
                <w:rFonts w:ascii="Times New Roman" w:hAnsi="Times New Roman"/>
                <w:sz w:val="24"/>
                <w:szCs w:val="24"/>
              </w:rPr>
            </w:pPr>
            <w:r>
              <w:rPr>
                <w:rFonts w:ascii="Times New Roman" w:hAnsi="Times New Roman"/>
                <w:sz w:val="24"/>
                <w:szCs w:val="24"/>
              </w:rPr>
              <w:t>-</w:t>
            </w:r>
            <w:r w:rsidR="001D4BDB" w:rsidRPr="00B82BEC">
              <w:rPr>
                <w:rFonts w:ascii="Times New Roman" w:hAnsi="Times New Roman"/>
                <w:sz w:val="24"/>
                <w:szCs w:val="24"/>
              </w:rPr>
              <w:t>генеральная уборка класса и групп</w:t>
            </w:r>
          </w:p>
          <w:p w:rsidR="001D4BDB" w:rsidRPr="00B82BEC" w:rsidRDefault="007E0C25" w:rsidP="007E0C25">
            <w:pPr>
              <w:pStyle w:val="ad"/>
              <w:spacing w:line="240" w:lineRule="auto"/>
              <w:jc w:val="both"/>
              <w:rPr>
                <w:rFonts w:ascii="Times New Roman" w:hAnsi="Times New Roman"/>
                <w:sz w:val="24"/>
                <w:szCs w:val="24"/>
              </w:rPr>
            </w:pPr>
            <w:r>
              <w:rPr>
                <w:rFonts w:ascii="Times New Roman" w:hAnsi="Times New Roman"/>
                <w:sz w:val="24"/>
                <w:szCs w:val="24"/>
              </w:rPr>
              <w:t>-</w:t>
            </w:r>
            <w:r w:rsidR="001D4BDB" w:rsidRPr="00B82BEC">
              <w:rPr>
                <w:rFonts w:ascii="Times New Roman" w:hAnsi="Times New Roman"/>
                <w:sz w:val="24"/>
                <w:szCs w:val="24"/>
              </w:rPr>
              <w:t>участие в ремонте классов и групп</w:t>
            </w:r>
          </w:p>
          <w:p w:rsidR="001D4BDB" w:rsidRPr="00B82BEC" w:rsidRDefault="007E0C25" w:rsidP="00B82BEC">
            <w:pPr>
              <w:pStyle w:val="ad"/>
              <w:spacing w:line="240" w:lineRule="auto"/>
              <w:jc w:val="both"/>
              <w:rPr>
                <w:rFonts w:ascii="Times New Roman" w:hAnsi="Times New Roman"/>
                <w:sz w:val="24"/>
                <w:szCs w:val="24"/>
              </w:rPr>
            </w:pPr>
            <w:r>
              <w:rPr>
                <w:rFonts w:ascii="Times New Roman" w:hAnsi="Times New Roman"/>
                <w:sz w:val="24"/>
                <w:szCs w:val="24"/>
              </w:rPr>
              <w:t>-</w:t>
            </w:r>
            <w:r w:rsidR="001D4BDB" w:rsidRPr="00B82BEC">
              <w:rPr>
                <w:rFonts w:ascii="Times New Roman" w:hAnsi="Times New Roman"/>
                <w:sz w:val="24"/>
                <w:szCs w:val="24"/>
              </w:rPr>
              <w:t>благотворительная помощь родите</w:t>
            </w:r>
            <w:r w:rsidR="00AC3380">
              <w:rPr>
                <w:rFonts w:ascii="Times New Roman" w:hAnsi="Times New Roman"/>
                <w:sz w:val="24"/>
                <w:szCs w:val="24"/>
              </w:rPr>
              <w:t xml:space="preserve">лей в оформлении классов </w:t>
            </w:r>
            <w:r w:rsidR="001D4BDB" w:rsidRPr="00B82BEC">
              <w:rPr>
                <w:rFonts w:ascii="Times New Roman" w:hAnsi="Times New Roman"/>
                <w:sz w:val="24"/>
                <w:szCs w:val="24"/>
              </w:rPr>
              <w:t xml:space="preserve"> и накоплении игрового инвентаря</w:t>
            </w:r>
          </w:p>
          <w:p w:rsidR="001D4BDB" w:rsidRPr="00B82BEC" w:rsidRDefault="001D4BDB" w:rsidP="007E0C25">
            <w:pPr>
              <w:pStyle w:val="ad"/>
              <w:spacing w:line="240" w:lineRule="auto"/>
              <w:jc w:val="both"/>
              <w:rPr>
                <w:rFonts w:ascii="Times New Roman" w:hAnsi="Times New Roman"/>
                <w:sz w:val="24"/>
                <w:szCs w:val="24"/>
              </w:rPr>
            </w:pPr>
            <w:r w:rsidRPr="00B82BEC">
              <w:rPr>
                <w:rFonts w:ascii="Times New Roman" w:hAnsi="Times New Roman"/>
                <w:sz w:val="24"/>
                <w:szCs w:val="24"/>
              </w:rPr>
              <w:t>- помощь родител</w:t>
            </w:r>
            <w:r w:rsidR="00AC3380">
              <w:rPr>
                <w:rFonts w:ascii="Times New Roman" w:hAnsi="Times New Roman"/>
                <w:sz w:val="24"/>
                <w:szCs w:val="24"/>
              </w:rPr>
              <w:t xml:space="preserve">ей в подготовке классов </w:t>
            </w:r>
            <w:r w:rsidRPr="00B82BEC">
              <w:rPr>
                <w:rFonts w:ascii="Times New Roman" w:hAnsi="Times New Roman"/>
                <w:sz w:val="24"/>
                <w:szCs w:val="24"/>
              </w:rPr>
              <w:t xml:space="preserve"> к началу учебного года </w:t>
            </w:r>
          </w:p>
          <w:p w:rsidR="001D4BDB" w:rsidRPr="00B82BEC" w:rsidRDefault="001D4BDB" w:rsidP="00B82BEC">
            <w:pPr>
              <w:pStyle w:val="ad"/>
              <w:spacing w:line="240" w:lineRule="auto"/>
              <w:jc w:val="both"/>
              <w:rPr>
                <w:rFonts w:ascii="Times New Roman" w:hAnsi="Times New Roman"/>
                <w:sz w:val="24"/>
                <w:szCs w:val="24"/>
              </w:rPr>
            </w:pPr>
            <w:r w:rsidRPr="00B82BEC">
              <w:rPr>
                <w:rFonts w:ascii="Times New Roman" w:hAnsi="Times New Roman"/>
                <w:sz w:val="24"/>
                <w:szCs w:val="24"/>
              </w:rPr>
              <w:t>4. Участие родителей в спортивных мероприятиях:</w:t>
            </w:r>
          </w:p>
          <w:p w:rsidR="001D4BDB" w:rsidRPr="00B82BEC" w:rsidRDefault="001D4BDB" w:rsidP="007E0C25">
            <w:pPr>
              <w:pStyle w:val="ad"/>
              <w:spacing w:line="240" w:lineRule="auto"/>
              <w:jc w:val="both"/>
              <w:rPr>
                <w:rFonts w:ascii="Times New Roman" w:hAnsi="Times New Roman"/>
                <w:sz w:val="24"/>
                <w:szCs w:val="24"/>
              </w:rPr>
            </w:pPr>
            <w:r w:rsidRPr="00B82BEC">
              <w:rPr>
                <w:rFonts w:ascii="Times New Roman" w:hAnsi="Times New Roman"/>
                <w:sz w:val="24"/>
                <w:szCs w:val="24"/>
              </w:rPr>
              <w:t>- лыжные соревнования</w:t>
            </w:r>
          </w:p>
          <w:p w:rsidR="001D4BDB" w:rsidRPr="00B82BEC" w:rsidRDefault="001D4BDB" w:rsidP="00B82BEC">
            <w:pPr>
              <w:pStyle w:val="ad"/>
              <w:spacing w:line="240" w:lineRule="auto"/>
              <w:jc w:val="both"/>
              <w:rPr>
                <w:rFonts w:ascii="Times New Roman" w:hAnsi="Times New Roman"/>
                <w:sz w:val="24"/>
                <w:szCs w:val="24"/>
              </w:rPr>
            </w:pPr>
            <w:r w:rsidRPr="00B82BEC">
              <w:rPr>
                <w:rFonts w:ascii="Times New Roman" w:hAnsi="Times New Roman"/>
                <w:sz w:val="24"/>
                <w:szCs w:val="24"/>
              </w:rPr>
              <w:t>- походы</w:t>
            </w:r>
          </w:p>
          <w:p w:rsidR="001D4BDB" w:rsidRPr="00B82BEC" w:rsidRDefault="001D4BDB" w:rsidP="00B82BEC">
            <w:pPr>
              <w:pStyle w:val="ad"/>
              <w:spacing w:line="240" w:lineRule="auto"/>
              <w:jc w:val="both"/>
              <w:rPr>
                <w:rFonts w:ascii="Times New Roman" w:hAnsi="Times New Roman"/>
                <w:sz w:val="24"/>
                <w:szCs w:val="24"/>
              </w:rPr>
            </w:pPr>
            <w:r w:rsidRPr="00B82BEC">
              <w:rPr>
                <w:rFonts w:ascii="Times New Roman" w:hAnsi="Times New Roman"/>
                <w:sz w:val="24"/>
                <w:szCs w:val="24"/>
              </w:rPr>
              <w:t>- соревнования по шашкам и шахматам</w:t>
            </w:r>
          </w:p>
          <w:p w:rsidR="001D4BDB" w:rsidRPr="00B82BEC" w:rsidRDefault="001D4BDB" w:rsidP="007E0C25">
            <w:pPr>
              <w:pStyle w:val="ad"/>
              <w:spacing w:line="240" w:lineRule="auto"/>
              <w:jc w:val="both"/>
              <w:rPr>
                <w:rFonts w:ascii="Times New Roman" w:hAnsi="Times New Roman"/>
                <w:sz w:val="24"/>
                <w:szCs w:val="24"/>
              </w:rPr>
            </w:pPr>
            <w:r w:rsidRPr="00B82BEC">
              <w:rPr>
                <w:rFonts w:ascii="Times New Roman" w:hAnsi="Times New Roman"/>
                <w:sz w:val="24"/>
                <w:szCs w:val="24"/>
              </w:rPr>
              <w:t>- конкурсная программа «Папа, мама и я — спортивная семья»</w:t>
            </w:r>
          </w:p>
          <w:p w:rsidR="001D4BDB" w:rsidRPr="00B82BEC" w:rsidRDefault="001D4BDB" w:rsidP="00B82BEC">
            <w:pPr>
              <w:pStyle w:val="ad"/>
              <w:spacing w:line="240" w:lineRule="auto"/>
              <w:jc w:val="both"/>
              <w:rPr>
                <w:rFonts w:ascii="Times New Roman" w:hAnsi="Times New Roman"/>
                <w:sz w:val="24"/>
                <w:szCs w:val="24"/>
              </w:rPr>
            </w:pPr>
            <w:r w:rsidRPr="00B82BEC">
              <w:rPr>
                <w:rFonts w:ascii="Times New Roman" w:hAnsi="Times New Roman"/>
                <w:sz w:val="24"/>
                <w:szCs w:val="24"/>
              </w:rPr>
              <w:t>- веселые старты</w:t>
            </w:r>
          </w:p>
          <w:p w:rsidR="001D4BDB" w:rsidRPr="00B82BEC" w:rsidRDefault="001D4BDB" w:rsidP="00B82BEC">
            <w:pPr>
              <w:pStyle w:val="ad"/>
              <w:spacing w:line="240" w:lineRule="auto"/>
              <w:jc w:val="both"/>
              <w:rPr>
                <w:rFonts w:ascii="Times New Roman" w:hAnsi="Times New Roman"/>
                <w:sz w:val="24"/>
                <w:szCs w:val="24"/>
              </w:rPr>
            </w:pPr>
            <w:r w:rsidRPr="00B82BEC">
              <w:rPr>
                <w:rFonts w:ascii="Times New Roman" w:hAnsi="Times New Roman"/>
                <w:sz w:val="24"/>
                <w:szCs w:val="24"/>
              </w:rPr>
              <w:t>5. Активное участие в профилактических мероприятиях:</w:t>
            </w:r>
          </w:p>
          <w:p w:rsidR="001D4BDB" w:rsidRPr="00B82BEC" w:rsidRDefault="001D4BDB" w:rsidP="00B82BEC">
            <w:pPr>
              <w:pStyle w:val="ad"/>
              <w:spacing w:line="240" w:lineRule="auto"/>
              <w:jc w:val="both"/>
              <w:rPr>
                <w:rFonts w:ascii="Times New Roman" w:hAnsi="Times New Roman"/>
                <w:sz w:val="24"/>
                <w:szCs w:val="24"/>
              </w:rPr>
            </w:pPr>
            <w:r w:rsidRPr="00B82BEC">
              <w:rPr>
                <w:rFonts w:ascii="Times New Roman" w:hAnsi="Times New Roman"/>
                <w:sz w:val="24"/>
                <w:szCs w:val="24"/>
              </w:rPr>
              <w:t>- против курения</w:t>
            </w:r>
          </w:p>
          <w:p w:rsidR="001D4BDB" w:rsidRPr="00B82BEC" w:rsidRDefault="001D4BDB" w:rsidP="00B82BEC">
            <w:pPr>
              <w:pStyle w:val="ad"/>
              <w:spacing w:line="240" w:lineRule="auto"/>
              <w:jc w:val="both"/>
              <w:rPr>
                <w:rFonts w:ascii="Times New Roman" w:hAnsi="Times New Roman"/>
                <w:sz w:val="24"/>
                <w:szCs w:val="24"/>
              </w:rPr>
            </w:pPr>
            <w:r w:rsidRPr="00B82BEC">
              <w:rPr>
                <w:rFonts w:ascii="Times New Roman" w:hAnsi="Times New Roman"/>
                <w:sz w:val="24"/>
                <w:szCs w:val="24"/>
              </w:rPr>
              <w:t>- против правонарушений</w:t>
            </w:r>
          </w:p>
        </w:tc>
        <w:tc>
          <w:tcPr>
            <w:tcW w:w="3172" w:type="dxa"/>
            <w:tcBorders>
              <w:top w:val="single" w:sz="4" w:space="0" w:color="000000"/>
              <w:left w:val="single" w:sz="4" w:space="0" w:color="000000"/>
              <w:bottom w:val="single" w:sz="4" w:space="0" w:color="000000"/>
              <w:right w:val="single" w:sz="4" w:space="0" w:color="000000"/>
            </w:tcBorders>
            <w:shd w:val="clear" w:color="auto" w:fill="auto"/>
          </w:tcPr>
          <w:p w:rsidR="001D4BDB" w:rsidRPr="00B82BEC" w:rsidRDefault="001D4BDB" w:rsidP="00B82BEC">
            <w:pPr>
              <w:pStyle w:val="ad"/>
              <w:spacing w:line="240" w:lineRule="auto"/>
              <w:ind w:firstLine="709"/>
              <w:jc w:val="both"/>
              <w:rPr>
                <w:rFonts w:ascii="Times New Roman" w:hAnsi="Times New Roman"/>
                <w:sz w:val="24"/>
                <w:szCs w:val="24"/>
              </w:rPr>
            </w:pPr>
            <w:r w:rsidRPr="00B82BEC">
              <w:rPr>
                <w:rFonts w:ascii="Times New Roman" w:hAnsi="Times New Roman"/>
                <w:sz w:val="24"/>
                <w:szCs w:val="24"/>
              </w:rPr>
              <w:t>1. Улучшение детско-родительских отношений.</w:t>
            </w:r>
          </w:p>
          <w:p w:rsidR="001D4BDB" w:rsidRPr="00B82BEC" w:rsidRDefault="001D4BDB" w:rsidP="00B82BEC">
            <w:pPr>
              <w:pStyle w:val="ad"/>
              <w:spacing w:line="240" w:lineRule="auto"/>
              <w:ind w:firstLine="709"/>
              <w:jc w:val="both"/>
              <w:rPr>
                <w:rFonts w:ascii="Times New Roman" w:hAnsi="Times New Roman"/>
                <w:sz w:val="24"/>
                <w:szCs w:val="24"/>
              </w:rPr>
            </w:pPr>
            <w:r w:rsidRPr="00B82BEC">
              <w:rPr>
                <w:rFonts w:ascii="Times New Roman" w:hAnsi="Times New Roman"/>
                <w:sz w:val="24"/>
                <w:szCs w:val="24"/>
              </w:rPr>
              <w:t>2. Повышение ответственности родителей за судьбу своего ребенка.</w:t>
            </w:r>
          </w:p>
          <w:p w:rsidR="001D4BDB" w:rsidRPr="00B82BEC" w:rsidRDefault="001D4BDB" w:rsidP="00B82BEC">
            <w:pPr>
              <w:pStyle w:val="ad"/>
              <w:spacing w:line="240" w:lineRule="auto"/>
              <w:ind w:firstLine="709"/>
              <w:jc w:val="both"/>
              <w:rPr>
                <w:rFonts w:ascii="Times New Roman" w:hAnsi="Times New Roman"/>
                <w:sz w:val="24"/>
                <w:szCs w:val="24"/>
              </w:rPr>
            </w:pPr>
            <w:r w:rsidRPr="00B82BEC">
              <w:rPr>
                <w:rFonts w:ascii="Times New Roman" w:hAnsi="Times New Roman"/>
                <w:sz w:val="24"/>
                <w:szCs w:val="24"/>
              </w:rPr>
              <w:t>3. Повышение нравственного уровня и  самосознания родителей.</w:t>
            </w:r>
          </w:p>
          <w:p w:rsidR="001D4BDB" w:rsidRPr="00B82BEC" w:rsidRDefault="001D4BDB" w:rsidP="00B82BEC">
            <w:pPr>
              <w:pStyle w:val="ad"/>
              <w:spacing w:line="240" w:lineRule="auto"/>
              <w:ind w:firstLine="709"/>
              <w:jc w:val="both"/>
              <w:rPr>
                <w:rFonts w:ascii="Times New Roman" w:hAnsi="Times New Roman"/>
                <w:sz w:val="24"/>
                <w:szCs w:val="24"/>
              </w:rPr>
            </w:pPr>
            <w:r w:rsidRPr="00B82BEC">
              <w:rPr>
                <w:rFonts w:ascii="Times New Roman" w:hAnsi="Times New Roman"/>
                <w:sz w:val="24"/>
                <w:szCs w:val="24"/>
              </w:rPr>
              <w:t>4. Улучшение доверительных отношений между родителями и педагогами школы- интерната.</w:t>
            </w:r>
          </w:p>
          <w:p w:rsidR="001D4BDB" w:rsidRPr="00B82BEC" w:rsidRDefault="001D4BDB" w:rsidP="00B82BEC">
            <w:pPr>
              <w:pStyle w:val="ad"/>
              <w:spacing w:line="240" w:lineRule="auto"/>
              <w:ind w:firstLine="709"/>
              <w:jc w:val="both"/>
              <w:rPr>
                <w:rFonts w:ascii="Times New Roman" w:hAnsi="Times New Roman"/>
                <w:sz w:val="24"/>
                <w:szCs w:val="24"/>
              </w:rPr>
            </w:pPr>
          </w:p>
          <w:p w:rsidR="001D4BDB" w:rsidRPr="00B82BEC" w:rsidRDefault="001D4BDB" w:rsidP="00B82BEC">
            <w:pPr>
              <w:pStyle w:val="ad"/>
              <w:spacing w:line="240" w:lineRule="auto"/>
              <w:ind w:firstLine="709"/>
              <w:jc w:val="both"/>
              <w:rPr>
                <w:rFonts w:ascii="Times New Roman" w:hAnsi="Times New Roman"/>
                <w:sz w:val="24"/>
                <w:szCs w:val="24"/>
              </w:rPr>
            </w:pPr>
          </w:p>
          <w:p w:rsidR="001D4BDB" w:rsidRPr="00B82BEC" w:rsidRDefault="001D4BDB" w:rsidP="00B82BEC">
            <w:pPr>
              <w:pStyle w:val="ad"/>
              <w:spacing w:line="240" w:lineRule="auto"/>
              <w:ind w:firstLine="709"/>
              <w:jc w:val="both"/>
              <w:rPr>
                <w:rFonts w:ascii="Times New Roman" w:hAnsi="Times New Roman"/>
                <w:sz w:val="24"/>
                <w:szCs w:val="24"/>
              </w:rPr>
            </w:pPr>
          </w:p>
          <w:p w:rsidR="001D4BDB" w:rsidRPr="00B82BEC" w:rsidRDefault="001D4BDB" w:rsidP="00B82BEC">
            <w:pPr>
              <w:pStyle w:val="ad"/>
              <w:spacing w:line="240" w:lineRule="auto"/>
              <w:ind w:firstLine="709"/>
              <w:jc w:val="both"/>
              <w:rPr>
                <w:rFonts w:ascii="Times New Roman" w:hAnsi="Times New Roman"/>
                <w:sz w:val="24"/>
                <w:szCs w:val="24"/>
              </w:rPr>
            </w:pPr>
          </w:p>
          <w:p w:rsidR="001D4BDB" w:rsidRPr="00B82BEC" w:rsidRDefault="001D4BDB" w:rsidP="00B82BEC">
            <w:pPr>
              <w:pStyle w:val="ad"/>
              <w:spacing w:line="240" w:lineRule="auto"/>
              <w:ind w:firstLine="709"/>
              <w:jc w:val="both"/>
              <w:rPr>
                <w:rFonts w:ascii="Times New Roman" w:hAnsi="Times New Roman"/>
                <w:sz w:val="24"/>
                <w:szCs w:val="24"/>
              </w:rPr>
            </w:pPr>
          </w:p>
          <w:p w:rsidR="001D4BDB" w:rsidRPr="00B82BEC" w:rsidRDefault="001D4BDB" w:rsidP="00B82BEC">
            <w:pPr>
              <w:pStyle w:val="ad"/>
              <w:spacing w:line="240" w:lineRule="auto"/>
              <w:ind w:firstLine="709"/>
              <w:jc w:val="both"/>
              <w:rPr>
                <w:rFonts w:ascii="Times New Roman" w:hAnsi="Times New Roman"/>
                <w:sz w:val="24"/>
                <w:szCs w:val="24"/>
              </w:rPr>
            </w:pPr>
          </w:p>
          <w:p w:rsidR="001D4BDB" w:rsidRPr="00B82BEC" w:rsidRDefault="001D4BDB" w:rsidP="00B82BEC">
            <w:pPr>
              <w:pStyle w:val="ad"/>
              <w:spacing w:line="240" w:lineRule="auto"/>
              <w:ind w:firstLine="709"/>
              <w:jc w:val="both"/>
              <w:rPr>
                <w:rFonts w:ascii="Times New Roman" w:hAnsi="Times New Roman"/>
                <w:sz w:val="24"/>
                <w:szCs w:val="24"/>
              </w:rPr>
            </w:pPr>
          </w:p>
          <w:p w:rsidR="001D4BDB" w:rsidRPr="00B82BEC" w:rsidRDefault="001D4BDB" w:rsidP="00B82BEC">
            <w:pPr>
              <w:pStyle w:val="ad"/>
              <w:spacing w:line="240" w:lineRule="auto"/>
              <w:ind w:firstLine="709"/>
              <w:jc w:val="both"/>
              <w:rPr>
                <w:rFonts w:ascii="Times New Roman" w:hAnsi="Times New Roman"/>
                <w:sz w:val="24"/>
                <w:szCs w:val="24"/>
              </w:rPr>
            </w:pPr>
          </w:p>
          <w:p w:rsidR="001D4BDB" w:rsidRPr="00B82BEC" w:rsidRDefault="001D4BDB" w:rsidP="00B82BEC">
            <w:pPr>
              <w:pStyle w:val="ad"/>
              <w:spacing w:line="240" w:lineRule="auto"/>
              <w:ind w:firstLine="709"/>
              <w:jc w:val="both"/>
              <w:rPr>
                <w:rFonts w:ascii="Times New Roman" w:hAnsi="Times New Roman"/>
                <w:sz w:val="24"/>
                <w:szCs w:val="24"/>
              </w:rPr>
            </w:pPr>
          </w:p>
          <w:p w:rsidR="001D4BDB" w:rsidRPr="00B82BEC" w:rsidRDefault="001D4BDB" w:rsidP="00B82BEC">
            <w:pPr>
              <w:pStyle w:val="ad"/>
              <w:spacing w:line="240" w:lineRule="auto"/>
              <w:ind w:firstLine="709"/>
              <w:jc w:val="both"/>
              <w:rPr>
                <w:rFonts w:ascii="Times New Roman" w:hAnsi="Times New Roman"/>
                <w:sz w:val="24"/>
                <w:szCs w:val="24"/>
              </w:rPr>
            </w:pPr>
          </w:p>
          <w:p w:rsidR="001D4BDB" w:rsidRPr="00B82BEC" w:rsidRDefault="001D4BDB" w:rsidP="00B82BEC">
            <w:pPr>
              <w:pStyle w:val="ad"/>
              <w:spacing w:line="240" w:lineRule="auto"/>
              <w:ind w:firstLine="709"/>
              <w:jc w:val="both"/>
              <w:rPr>
                <w:rFonts w:ascii="Times New Roman" w:hAnsi="Times New Roman"/>
                <w:sz w:val="24"/>
                <w:szCs w:val="24"/>
              </w:rPr>
            </w:pPr>
          </w:p>
          <w:p w:rsidR="001D4BDB" w:rsidRPr="00B82BEC" w:rsidRDefault="001D4BDB" w:rsidP="00B82BEC">
            <w:pPr>
              <w:pStyle w:val="ad"/>
              <w:spacing w:line="240" w:lineRule="auto"/>
              <w:ind w:firstLine="709"/>
              <w:jc w:val="both"/>
              <w:rPr>
                <w:rFonts w:ascii="Times New Roman" w:hAnsi="Times New Roman"/>
                <w:sz w:val="24"/>
                <w:szCs w:val="24"/>
              </w:rPr>
            </w:pPr>
          </w:p>
        </w:tc>
      </w:tr>
      <w:tr w:rsidR="001D4BDB" w:rsidRPr="00B82BEC" w:rsidTr="00AC3380">
        <w:tc>
          <w:tcPr>
            <w:tcW w:w="3736" w:type="dxa"/>
            <w:tcBorders>
              <w:top w:val="single" w:sz="4" w:space="0" w:color="000000"/>
              <w:left w:val="single" w:sz="4" w:space="0" w:color="000000"/>
              <w:bottom w:val="single" w:sz="4" w:space="0" w:color="000000"/>
            </w:tcBorders>
            <w:shd w:val="clear" w:color="auto" w:fill="auto"/>
          </w:tcPr>
          <w:p w:rsidR="001D4BDB" w:rsidRPr="00B82BEC" w:rsidRDefault="001D4BDB" w:rsidP="00B82BEC">
            <w:pPr>
              <w:pStyle w:val="ad"/>
              <w:spacing w:after="0" w:line="240" w:lineRule="auto"/>
              <w:ind w:firstLine="709"/>
              <w:jc w:val="both"/>
              <w:rPr>
                <w:rFonts w:ascii="Times New Roman" w:hAnsi="Times New Roman"/>
                <w:b/>
                <w:bCs/>
                <w:i/>
                <w:sz w:val="24"/>
                <w:szCs w:val="24"/>
              </w:rPr>
            </w:pPr>
            <w:r w:rsidRPr="00B82BEC">
              <w:rPr>
                <w:rFonts w:ascii="Times New Roman" w:hAnsi="Times New Roman"/>
                <w:b/>
                <w:bCs/>
                <w:i/>
                <w:sz w:val="24"/>
                <w:szCs w:val="24"/>
              </w:rPr>
              <w:t>Расширение партнерских взаимоотношений с родителями</w:t>
            </w:r>
          </w:p>
        </w:tc>
        <w:tc>
          <w:tcPr>
            <w:tcW w:w="2873" w:type="dxa"/>
            <w:tcBorders>
              <w:top w:val="single" w:sz="4" w:space="0" w:color="000000"/>
              <w:left w:val="single" w:sz="4" w:space="0" w:color="000000"/>
              <w:bottom w:val="single" w:sz="4" w:space="0" w:color="000000"/>
            </w:tcBorders>
            <w:shd w:val="clear" w:color="auto" w:fill="auto"/>
          </w:tcPr>
          <w:p w:rsidR="001D4BDB" w:rsidRPr="00B82BEC" w:rsidRDefault="001D4BDB" w:rsidP="007E0C25">
            <w:pPr>
              <w:pStyle w:val="ad"/>
              <w:spacing w:line="240" w:lineRule="auto"/>
              <w:jc w:val="both"/>
              <w:rPr>
                <w:rFonts w:ascii="Times New Roman" w:hAnsi="Times New Roman"/>
                <w:sz w:val="24"/>
                <w:szCs w:val="24"/>
              </w:rPr>
            </w:pPr>
            <w:r w:rsidRPr="00B82BEC">
              <w:rPr>
                <w:rFonts w:ascii="Times New Roman" w:hAnsi="Times New Roman"/>
                <w:sz w:val="24"/>
                <w:szCs w:val="24"/>
              </w:rPr>
              <w:t>1. Участие родителей в самоуправлении школы и класса.</w:t>
            </w:r>
          </w:p>
          <w:p w:rsidR="001D4BDB" w:rsidRPr="00B82BEC" w:rsidRDefault="001D4BDB" w:rsidP="007E0C25">
            <w:pPr>
              <w:pStyle w:val="ad"/>
              <w:spacing w:line="240" w:lineRule="auto"/>
              <w:jc w:val="both"/>
              <w:rPr>
                <w:rFonts w:ascii="Times New Roman" w:hAnsi="Times New Roman"/>
                <w:sz w:val="24"/>
                <w:szCs w:val="24"/>
              </w:rPr>
            </w:pPr>
            <w:r w:rsidRPr="00B82BEC">
              <w:rPr>
                <w:rFonts w:ascii="Times New Roman" w:hAnsi="Times New Roman"/>
                <w:sz w:val="24"/>
                <w:szCs w:val="24"/>
              </w:rPr>
              <w:t>2. Встречи родителей и законных представителей с работниками правоохранительных органов.</w:t>
            </w:r>
          </w:p>
          <w:p w:rsidR="001D4BDB" w:rsidRPr="00B82BEC" w:rsidRDefault="001D4BDB" w:rsidP="007E0C25">
            <w:pPr>
              <w:pStyle w:val="ad"/>
              <w:spacing w:line="240" w:lineRule="auto"/>
              <w:jc w:val="both"/>
              <w:rPr>
                <w:rFonts w:ascii="Times New Roman" w:hAnsi="Times New Roman"/>
                <w:sz w:val="24"/>
                <w:szCs w:val="24"/>
              </w:rPr>
            </w:pPr>
            <w:r w:rsidRPr="00B82BEC">
              <w:rPr>
                <w:rFonts w:ascii="Times New Roman" w:hAnsi="Times New Roman"/>
                <w:sz w:val="24"/>
                <w:szCs w:val="24"/>
              </w:rPr>
              <w:t xml:space="preserve">3. Патронаж семей, находящихся в трудной жизненной ситуации и оказание своевременной помощи. </w:t>
            </w:r>
          </w:p>
          <w:p w:rsidR="001D4BDB" w:rsidRPr="00B82BEC" w:rsidRDefault="00AC3380" w:rsidP="00AC3380">
            <w:pPr>
              <w:pStyle w:val="ad"/>
              <w:spacing w:line="240" w:lineRule="auto"/>
              <w:jc w:val="both"/>
              <w:rPr>
                <w:rFonts w:ascii="Times New Roman" w:hAnsi="Times New Roman"/>
                <w:sz w:val="24"/>
                <w:szCs w:val="24"/>
              </w:rPr>
            </w:pPr>
            <w:r>
              <w:rPr>
                <w:rFonts w:ascii="Times New Roman" w:hAnsi="Times New Roman"/>
                <w:sz w:val="24"/>
                <w:szCs w:val="24"/>
              </w:rPr>
              <w:t>4. Оказание помощи социально-</w:t>
            </w:r>
            <w:r w:rsidR="001D4BDB" w:rsidRPr="00B82BEC">
              <w:rPr>
                <w:rFonts w:ascii="Times New Roman" w:hAnsi="Times New Roman"/>
                <w:sz w:val="24"/>
                <w:szCs w:val="24"/>
              </w:rPr>
              <w:t xml:space="preserve">незащищенным </w:t>
            </w:r>
            <w:r>
              <w:rPr>
                <w:rFonts w:ascii="Times New Roman" w:hAnsi="Times New Roman"/>
                <w:sz w:val="24"/>
                <w:szCs w:val="24"/>
              </w:rPr>
              <w:t>с</w:t>
            </w:r>
            <w:r w:rsidR="001D4BDB" w:rsidRPr="00B82BEC">
              <w:rPr>
                <w:rFonts w:ascii="Times New Roman" w:hAnsi="Times New Roman"/>
                <w:sz w:val="24"/>
                <w:szCs w:val="24"/>
              </w:rPr>
              <w:t>емьям.</w:t>
            </w:r>
          </w:p>
          <w:p w:rsidR="001D4BDB" w:rsidRPr="00B82BEC" w:rsidRDefault="001D4BDB" w:rsidP="007E0C25">
            <w:pPr>
              <w:pStyle w:val="ad"/>
              <w:spacing w:line="240" w:lineRule="auto"/>
              <w:jc w:val="both"/>
              <w:rPr>
                <w:rFonts w:ascii="Times New Roman" w:hAnsi="Times New Roman"/>
                <w:sz w:val="24"/>
                <w:szCs w:val="24"/>
              </w:rPr>
            </w:pPr>
            <w:r w:rsidRPr="00B82BEC">
              <w:rPr>
                <w:rFonts w:ascii="Times New Roman" w:hAnsi="Times New Roman"/>
                <w:sz w:val="24"/>
                <w:szCs w:val="24"/>
              </w:rPr>
              <w:t>5. Расширенное заседание «Совета Профилактики» по вопросам организации летнего отдыха детей.</w:t>
            </w:r>
          </w:p>
          <w:p w:rsidR="001D4BDB" w:rsidRPr="00B82BEC" w:rsidRDefault="001D4BDB" w:rsidP="007E0C25">
            <w:pPr>
              <w:pStyle w:val="ad"/>
              <w:spacing w:line="240" w:lineRule="auto"/>
              <w:jc w:val="both"/>
              <w:rPr>
                <w:rFonts w:ascii="Times New Roman" w:hAnsi="Times New Roman"/>
                <w:sz w:val="24"/>
                <w:szCs w:val="24"/>
              </w:rPr>
            </w:pPr>
            <w:r w:rsidRPr="00B82BEC">
              <w:rPr>
                <w:rFonts w:ascii="Times New Roman" w:hAnsi="Times New Roman"/>
                <w:sz w:val="24"/>
                <w:szCs w:val="24"/>
              </w:rPr>
              <w:t>6. Круглые столы для родителей выпускников с целью определения дальнейшего образова-тельного маршрута.</w:t>
            </w:r>
          </w:p>
        </w:tc>
        <w:tc>
          <w:tcPr>
            <w:tcW w:w="3172" w:type="dxa"/>
            <w:tcBorders>
              <w:top w:val="single" w:sz="4" w:space="0" w:color="000000"/>
              <w:left w:val="single" w:sz="4" w:space="0" w:color="000000"/>
              <w:bottom w:val="single" w:sz="4" w:space="0" w:color="000000"/>
              <w:right w:val="single" w:sz="4" w:space="0" w:color="000000"/>
            </w:tcBorders>
            <w:shd w:val="clear" w:color="auto" w:fill="auto"/>
          </w:tcPr>
          <w:p w:rsidR="001D4BDB" w:rsidRPr="00B82BEC" w:rsidRDefault="001D4BDB" w:rsidP="00B82BEC">
            <w:pPr>
              <w:pStyle w:val="ad"/>
              <w:spacing w:line="240" w:lineRule="auto"/>
              <w:ind w:firstLine="709"/>
              <w:jc w:val="both"/>
              <w:rPr>
                <w:rFonts w:ascii="Times New Roman" w:hAnsi="Times New Roman"/>
                <w:sz w:val="24"/>
                <w:szCs w:val="24"/>
              </w:rPr>
            </w:pPr>
            <w:r w:rsidRPr="00B82BEC">
              <w:rPr>
                <w:rFonts w:ascii="Times New Roman" w:hAnsi="Times New Roman"/>
                <w:sz w:val="24"/>
                <w:szCs w:val="24"/>
              </w:rPr>
              <w:t>1. Повышение ответственности родителей за соблюдение прав ребенка.</w:t>
            </w:r>
          </w:p>
          <w:p w:rsidR="001D4BDB" w:rsidRPr="00B82BEC" w:rsidRDefault="001D4BDB" w:rsidP="00B82BEC">
            <w:pPr>
              <w:pStyle w:val="ad"/>
              <w:spacing w:line="240" w:lineRule="auto"/>
              <w:ind w:firstLine="709"/>
              <w:jc w:val="both"/>
              <w:rPr>
                <w:rFonts w:ascii="Times New Roman" w:hAnsi="Times New Roman"/>
                <w:sz w:val="24"/>
                <w:szCs w:val="24"/>
              </w:rPr>
            </w:pPr>
            <w:r w:rsidRPr="00B82BEC">
              <w:rPr>
                <w:rFonts w:ascii="Times New Roman" w:hAnsi="Times New Roman"/>
                <w:sz w:val="24"/>
                <w:szCs w:val="24"/>
              </w:rPr>
              <w:t>2. Вовлечение большего числа родителей в совместную школьную деятельность.</w:t>
            </w:r>
          </w:p>
          <w:p w:rsidR="001D4BDB" w:rsidRPr="00B82BEC" w:rsidRDefault="001D4BDB" w:rsidP="00B82BEC">
            <w:pPr>
              <w:pStyle w:val="ad"/>
              <w:spacing w:line="240" w:lineRule="auto"/>
              <w:ind w:firstLine="709"/>
              <w:jc w:val="both"/>
              <w:rPr>
                <w:rFonts w:ascii="Times New Roman" w:hAnsi="Times New Roman"/>
                <w:sz w:val="24"/>
                <w:szCs w:val="24"/>
              </w:rPr>
            </w:pPr>
            <w:r w:rsidRPr="00B82BEC">
              <w:rPr>
                <w:rFonts w:ascii="Times New Roman" w:hAnsi="Times New Roman"/>
                <w:sz w:val="24"/>
                <w:szCs w:val="24"/>
              </w:rPr>
              <w:t>3. Оказание помощи социально-незащищенным семьям.</w:t>
            </w:r>
          </w:p>
          <w:p w:rsidR="001D4BDB" w:rsidRPr="00B82BEC" w:rsidRDefault="001D4BDB" w:rsidP="00B82BEC">
            <w:pPr>
              <w:pStyle w:val="ad"/>
              <w:spacing w:line="240" w:lineRule="auto"/>
              <w:ind w:firstLine="709"/>
              <w:jc w:val="both"/>
              <w:rPr>
                <w:rFonts w:ascii="Times New Roman" w:hAnsi="Times New Roman"/>
                <w:sz w:val="24"/>
                <w:szCs w:val="24"/>
              </w:rPr>
            </w:pPr>
          </w:p>
          <w:p w:rsidR="001D4BDB" w:rsidRPr="00B82BEC" w:rsidRDefault="001D4BDB" w:rsidP="00B82BEC">
            <w:pPr>
              <w:pStyle w:val="ad"/>
              <w:spacing w:line="240" w:lineRule="auto"/>
              <w:ind w:firstLine="709"/>
              <w:jc w:val="both"/>
              <w:rPr>
                <w:rFonts w:ascii="Times New Roman" w:hAnsi="Times New Roman"/>
                <w:sz w:val="24"/>
                <w:szCs w:val="24"/>
              </w:rPr>
            </w:pPr>
          </w:p>
          <w:p w:rsidR="001D4BDB" w:rsidRPr="00B82BEC" w:rsidRDefault="001D4BDB" w:rsidP="00B82BEC">
            <w:pPr>
              <w:pStyle w:val="ad"/>
              <w:spacing w:line="240" w:lineRule="auto"/>
              <w:ind w:firstLine="709"/>
              <w:jc w:val="both"/>
              <w:rPr>
                <w:rFonts w:ascii="Times New Roman" w:hAnsi="Times New Roman"/>
                <w:sz w:val="24"/>
                <w:szCs w:val="24"/>
              </w:rPr>
            </w:pPr>
          </w:p>
          <w:p w:rsidR="001D4BDB" w:rsidRPr="00B82BEC" w:rsidRDefault="001D4BDB" w:rsidP="00B82BEC">
            <w:pPr>
              <w:pStyle w:val="ad"/>
              <w:spacing w:line="240" w:lineRule="auto"/>
              <w:ind w:firstLine="709"/>
              <w:jc w:val="both"/>
              <w:rPr>
                <w:rFonts w:ascii="Times New Roman" w:hAnsi="Times New Roman"/>
                <w:sz w:val="24"/>
                <w:szCs w:val="24"/>
              </w:rPr>
            </w:pPr>
          </w:p>
        </w:tc>
      </w:tr>
    </w:tbl>
    <w:p w:rsidR="001D4BDB" w:rsidRPr="00B82BEC" w:rsidRDefault="001D4BDB" w:rsidP="00B82BEC">
      <w:pPr>
        <w:pStyle w:val="ad"/>
        <w:spacing w:line="240" w:lineRule="auto"/>
        <w:ind w:firstLine="709"/>
        <w:jc w:val="both"/>
        <w:rPr>
          <w:rFonts w:ascii="Times New Roman" w:hAnsi="Times New Roman"/>
          <w:sz w:val="24"/>
          <w:szCs w:val="24"/>
        </w:rPr>
      </w:pPr>
    </w:p>
    <w:p w:rsidR="001D4BDB" w:rsidRPr="00B82BEC" w:rsidRDefault="001D4BDB" w:rsidP="00B82BEC">
      <w:pPr>
        <w:pStyle w:val="ad"/>
        <w:spacing w:line="240" w:lineRule="auto"/>
        <w:ind w:firstLine="709"/>
        <w:jc w:val="both"/>
        <w:rPr>
          <w:rFonts w:ascii="Times New Roman" w:hAnsi="Times New Roman"/>
          <w:b/>
          <w:sz w:val="24"/>
          <w:szCs w:val="24"/>
        </w:rPr>
      </w:pPr>
    </w:p>
    <w:p w:rsidR="001D4BDB" w:rsidRPr="00B82BEC" w:rsidRDefault="001D4BDB" w:rsidP="00B82BEC">
      <w:pPr>
        <w:pStyle w:val="ad"/>
        <w:spacing w:line="240" w:lineRule="auto"/>
        <w:ind w:firstLine="709"/>
        <w:jc w:val="both"/>
        <w:rPr>
          <w:rFonts w:ascii="Times New Roman" w:hAnsi="Times New Roman"/>
          <w:b/>
          <w:sz w:val="24"/>
          <w:szCs w:val="24"/>
        </w:rPr>
      </w:pPr>
      <w:r w:rsidRPr="00B82BEC">
        <w:rPr>
          <w:rFonts w:ascii="Times New Roman" w:hAnsi="Times New Roman"/>
          <w:b/>
          <w:sz w:val="24"/>
          <w:szCs w:val="24"/>
        </w:rPr>
        <w:t>Планируемые результаты духовно-нравственного развития и воспитания детей с ЗПР на ступени начального общего образования</w:t>
      </w:r>
    </w:p>
    <w:p w:rsidR="001D4BDB" w:rsidRPr="00B82BEC" w:rsidRDefault="001D4BDB" w:rsidP="00B82BEC">
      <w:pPr>
        <w:pStyle w:val="ad"/>
        <w:spacing w:line="240" w:lineRule="auto"/>
        <w:ind w:firstLine="709"/>
        <w:jc w:val="both"/>
        <w:rPr>
          <w:rFonts w:ascii="Times New Roman" w:hAnsi="Times New Roman"/>
          <w:b/>
          <w:sz w:val="24"/>
          <w:szCs w:val="24"/>
        </w:rPr>
      </w:pPr>
    </w:p>
    <w:tbl>
      <w:tblPr>
        <w:tblW w:w="9639" w:type="dxa"/>
        <w:tblInd w:w="55" w:type="dxa"/>
        <w:tblLayout w:type="fixed"/>
        <w:tblCellMar>
          <w:top w:w="55" w:type="dxa"/>
          <w:left w:w="55" w:type="dxa"/>
          <w:bottom w:w="55" w:type="dxa"/>
          <w:right w:w="55" w:type="dxa"/>
        </w:tblCellMar>
        <w:tblLook w:val="0000"/>
      </w:tblPr>
      <w:tblGrid>
        <w:gridCol w:w="2478"/>
        <w:gridCol w:w="2479"/>
        <w:gridCol w:w="2479"/>
        <w:gridCol w:w="2203"/>
      </w:tblGrid>
      <w:tr w:rsidR="001D4BDB" w:rsidRPr="00B82BEC" w:rsidTr="00AC3380">
        <w:trPr>
          <w:trHeight w:val="550"/>
        </w:trPr>
        <w:tc>
          <w:tcPr>
            <w:tcW w:w="2478" w:type="dxa"/>
            <w:tcBorders>
              <w:top w:val="single" w:sz="1" w:space="0" w:color="000000"/>
              <w:left w:val="single" w:sz="1" w:space="0" w:color="000000"/>
              <w:bottom w:val="single" w:sz="1" w:space="0" w:color="000000"/>
            </w:tcBorders>
            <w:shd w:val="clear" w:color="auto" w:fill="auto"/>
          </w:tcPr>
          <w:p w:rsidR="001D4BDB" w:rsidRPr="00B82BEC" w:rsidRDefault="001D4BDB" w:rsidP="00B82BEC">
            <w:pPr>
              <w:pStyle w:val="ad"/>
              <w:spacing w:line="240" w:lineRule="auto"/>
              <w:ind w:firstLine="709"/>
              <w:jc w:val="both"/>
              <w:rPr>
                <w:rFonts w:ascii="Times New Roman" w:hAnsi="Times New Roman"/>
                <w:b/>
                <w:sz w:val="24"/>
                <w:szCs w:val="24"/>
              </w:rPr>
            </w:pPr>
            <w:r w:rsidRPr="00B82BEC">
              <w:rPr>
                <w:rFonts w:ascii="Times New Roman" w:hAnsi="Times New Roman"/>
                <w:b/>
                <w:sz w:val="24"/>
                <w:szCs w:val="24"/>
              </w:rPr>
              <w:t>Направления</w:t>
            </w:r>
          </w:p>
        </w:tc>
        <w:tc>
          <w:tcPr>
            <w:tcW w:w="2479" w:type="dxa"/>
            <w:tcBorders>
              <w:top w:val="single" w:sz="1" w:space="0" w:color="000000"/>
              <w:left w:val="single" w:sz="1" w:space="0" w:color="000000"/>
              <w:bottom w:val="single" w:sz="1" w:space="0" w:color="000000"/>
            </w:tcBorders>
            <w:shd w:val="clear" w:color="auto" w:fill="auto"/>
          </w:tcPr>
          <w:p w:rsidR="001D4BDB" w:rsidRPr="00B82BEC" w:rsidRDefault="001D4BDB" w:rsidP="00B82BEC">
            <w:pPr>
              <w:pStyle w:val="ad"/>
              <w:spacing w:line="240" w:lineRule="auto"/>
              <w:ind w:firstLine="709"/>
              <w:jc w:val="both"/>
              <w:rPr>
                <w:rFonts w:ascii="Times New Roman" w:hAnsi="Times New Roman"/>
                <w:b/>
                <w:sz w:val="24"/>
                <w:szCs w:val="24"/>
              </w:rPr>
            </w:pPr>
            <w:r w:rsidRPr="00B82BEC">
              <w:rPr>
                <w:rFonts w:ascii="Times New Roman" w:hAnsi="Times New Roman"/>
                <w:b/>
                <w:sz w:val="24"/>
                <w:szCs w:val="24"/>
              </w:rPr>
              <w:t>Первый уровень</w:t>
            </w:r>
          </w:p>
        </w:tc>
        <w:tc>
          <w:tcPr>
            <w:tcW w:w="2479" w:type="dxa"/>
            <w:tcBorders>
              <w:top w:val="single" w:sz="1" w:space="0" w:color="000000"/>
              <w:left w:val="single" w:sz="1" w:space="0" w:color="000000"/>
              <w:bottom w:val="single" w:sz="1" w:space="0" w:color="000000"/>
            </w:tcBorders>
            <w:shd w:val="clear" w:color="auto" w:fill="auto"/>
          </w:tcPr>
          <w:p w:rsidR="001D4BDB" w:rsidRPr="00B82BEC" w:rsidRDefault="001D4BDB" w:rsidP="00B82BEC">
            <w:pPr>
              <w:pStyle w:val="ad"/>
              <w:spacing w:line="240" w:lineRule="auto"/>
              <w:ind w:firstLine="709"/>
              <w:jc w:val="both"/>
              <w:rPr>
                <w:rFonts w:ascii="Times New Roman" w:hAnsi="Times New Roman"/>
                <w:b/>
                <w:sz w:val="24"/>
                <w:szCs w:val="24"/>
              </w:rPr>
            </w:pPr>
            <w:r w:rsidRPr="00B82BEC">
              <w:rPr>
                <w:rFonts w:ascii="Times New Roman" w:hAnsi="Times New Roman"/>
                <w:b/>
                <w:sz w:val="24"/>
                <w:szCs w:val="24"/>
              </w:rPr>
              <w:t>Второй уровень</w:t>
            </w:r>
          </w:p>
        </w:tc>
        <w:tc>
          <w:tcPr>
            <w:tcW w:w="2203" w:type="dxa"/>
            <w:tcBorders>
              <w:top w:val="single" w:sz="1" w:space="0" w:color="000000"/>
              <w:left w:val="single" w:sz="1" w:space="0" w:color="000000"/>
              <w:bottom w:val="single" w:sz="1" w:space="0" w:color="000000"/>
              <w:right w:val="single" w:sz="1" w:space="0" w:color="000000"/>
            </w:tcBorders>
            <w:shd w:val="clear" w:color="auto" w:fill="auto"/>
          </w:tcPr>
          <w:p w:rsidR="001D4BDB" w:rsidRPr="00B82BEC" w:rsidRDefault="001D4BDB" w:rsidP="00B82BEC">
            <w:pPr>
              <w:pStyle w:val="ad"/>
              <w:spacing w:line="240" w:lineRule="auto"/>
              <w:ind w:firstLine="709"/>
              <w:jc w:val="both"/>
              <w:rPr>
                <w:rFonts w:ascii="Times New Roman" w:hAnsi="Times New Roman"/>
                <w:b/>
                <w:sz w:val="24"/>
                <w:szCs w:val="24"/>
              </w:rPr>
            </w:pPr>
            <w:r w:rsidRPr="00B82BEC">
              <w:rPr>
                <w:rFonts w:ascii="Times New Roman" w:hAnsi="Times New Roman"/>
                <w:b/>
                <w:sz w:val="24"/>
                <w:szCs w:val="24"/>
              </w:rPr>
              <w:t>Третий уровень</w:t>
            </w:r>
          </w:p>
        </w:tc>
      </w:tr>
      <w:tr w:rsidR="001D4BDB" w:rsidRPr="00B82BEC" w:rsidTr="00AC3380">
        <w:tc>
          <w:tcPr>
            <w:tcW w:w="2478" w:type="dxa"/>
            <w:tcBorders>
              <w:left w:val="single" w:sz="1" w:space="0" w:color="000000"/>
              <w:bottom w:val="single" w:sz="4" w:space="0" w:color="000000"/>
            </w:tcBorders>
            <w:shd w:val="clear" w:color="auto" w:fill="auto"/>
          </w:tcPr>
          <w:p w:rsidR="001D4BDB" w:rsidRPr="00B82BEC" w:rsidRDefault="001D4BDB" w:rsidP="00B82BEC">
            <w:pPr>
              <w:pStyle w:val="ad"/>
              <w:spacing w:line="240" w:lineRule="auto"/>
              <w:ind w:firstLine="709"/>
              <w:jc w:val="both"/>
              <w:rPr>
                <w:rFonts w:ascii="Times New Roman" w:hAnsi="Times New Roman"/>
                <w:b/>
                <w:i/>
                <w:sz w:val="24"/>
                <w:szCs w:val="24"/>
              </w:rPr>
            </w:pPr>
            <w:r w:rsidRPr="00B82BEC">
              <w:rPr>
                <w:rFonts w:ascii="Times New Roman" w:hAnsi="Times New Roman"/>
                <w:b/>
                <w:i/>
                <w:sz w:val="24"/>
                <w:szCs w:val="24"/>
              </w:rPr>
              <w:t>Воспитание нравственных чувств и этического сознания</w:t>
            </w:r>
          </w:p>
        </w:tc>
        <w:tc>
          <w:tcPr>
            <w:tcW w:w="2479" w:type="dxa"/>
            <w:tcBorders>
              <w:left w:val="single" w:sz="1" w:space="0" w:color="000000"/>
              <w:bottom w:val="single" w:sz="4" w:space="0" w:color="000000"/>
            </w:tcBorders>
            <w:shd w:val="clear" w:color="auto" w:fill="auto"/>
          </w:tcPr>
          <w:p w:rsidR="001D4BDB" w:rsidRPr="00B82BEC" w:rsidRDefault="001D4BDB" w:rsidP="00B82BEC">
            <w:pPr>
              <w:pStyle w:val="ad"/>
              <w:spacing w:line="240" w:lineRule="auto"/>
              <w:ind w:firstLine="709"/>
              <w:jc w:val="both"/>
              <w:rPr>
                <w:rFonts w:ascii="Times New Roman" w:hAnsi="Times New Roman"/>
                <w:sz w:val="24"/>
                <w:szCs w:val="24"/>
              </w:rPr>
            </w:pPr>
            <w:r w:rsidRPr="00B82BEC">
              <w:rPr>
                <w:rFonts w:ascii="Times New Roman" w:hAnsi="Times New Roman"/>
                <w:sz w:val="24"/>
                <w:szCs w:val="24"/>
              </w:rPr>
              <w:t>- получение первоначальных представлений о моральных нормах и правилах нравственного поведения</w:t>
            </w:r>
          </w:p>
          <w:p w:rsidR="001D4BDB" w:rsidRPr="00B82BEC" w:rsidRDefault="001D4BDB" w:rsidP="00B82BEC">
            <w:pPr>
              <w:pStyle w:val="ad"/>
              <w:spacing w:line="240" w:lineRule="auto"/>
              <w:ind w:firstLine="709"/>
              <w:jc w:val="both"/>
              <w:rPr>
                <w:rFonts w:ascii="Times New Roman" w:hAnsi="Times New Roman"/>
                <w:sz w:val="24"/>
                <w:szCs w:val="24"/>
              </w:rPr>
            </w:pPr>
            <w:r w:rsidRPr="00B82BEC">
              <w:rPr>
                <w:rFonts w:ascii="Times New Roman" w:hAnsi="Times New Roman"/>
                <w:sz w:val="24"/>
                <w:szCs w:val="24"/>
              </w:rPr>
              <w:t>(взаимоотношения в семье,</w:t>
            </w:r>
          </w:p>
          <w:p w:rsidR="001D4BDB" w:rsidRPr="00B82BEC" w:rsidRDefault="001D4BDB" w:rsidP="00B82BEC">
            <w:pPr>
              <w:pStyle w:val="ad"/>
              <w:spacing w:line="240" w:lineRule="auto"/>
              <w:ind w:firstLine="709"/>
              <w:jc w:val="both"/>
              <w:rPr>
                <w:rFonts w:ascii="Times New Roman" w:hAnsi="Times New Roman"/>
                <w:sz w:val="24"/>
                <w:szCs w:val="24"/>
              </w:rPr>
            </w:pPr>
            <w:r w:rsidRPr="00B82BEC">
              <w:rPr>
                <w:rFonts w:ascii="Times New Roman" w:hAnsi="Times New Roman"/>
                <w:sz w:val="24"/>
                <w:szCs w:val="24"/>
              </w:rPr>
              <w:t>между поколениями, в различных социальных группах).</w:t>
            </w:r>
          </w:p>
          <w:p w:rsidR="001D4BDB" w:rsidRPr="00B82BEC" w:rsidRDefault="001D4BDB" w:rsidP="00B82BEC">
            <w:pPr>
              <w:pStyle w:val="ad"/>
              <w:spacing w:line="240" w:lineRule="auto"/>
              <w:ind w:firstLine="709"/>
              <w:jc w:val="both"/>
              <w:rPr>
                <w:rFonts w:ascii="Times New Roman" w:hAnsi="Times New Roman"/>
                <w:sz w:val="24"/>
                <w:szCs w:val="24"/>
              </w:rPr>
            </w:pPr>
          </w:p>
        </w:tc>
        <w:tc>
          <w:tcPr>
            <w:tcW w:w="2479" w:type="dxa"/>
            <w:tcBorders>
              <w:left w:val="single" w:sz="1" w:space="0" w:color="000000"/>
              <w:bottom w:val="single" w:sz="4" w:space="0" w:color="000000"/>
            </w:tcBorders>
            <w:shd w:val="clear" w:color="auto" w:fill="auto"/>
          </w:tcPr>
          <w:p w:rsidR="001D4BDB" w:rsidRPr="00B82BEC" w:rsidRDefault="001D4BDB" w:rsidP="00B82BEC">
            <w:pPr>
              <w:pStyle w:val="ad"/>
              <w:spacing w:line="240" w:lineRule="auto"/>
              <w:ind w:firstLine="709"/>
              <w:jc w:val="both"/>
              <w:rPr>
                <w:rFonts w:ascii="Times New Roman" w:hAnsi="Times New Roman"/>
                <w:sz w:val="24"/>
                <w:szCs w:val="24"/>
              </w:rPr>
            </w:pPr>
            <w:r w:rsidRPr="00B82BEC">
              <w:rPr>
                <w:rFonts w:ascii="Times New Roman" w:hAnsi="Times New Roman"/>
                <w:sz w:val="24"/>
                <w:szCs w:val="24"/>
              </w:rPr>
              <w:t>- нравственно-этический опыт взаимодействия со сверстниками, старшими и младшими детьми, взрослыми;</w:t>
            </w:r>
          </w:p>
          <w:p w:rsidR="001D4BDB" w:rsidRPr="00B82BEC" w:rsidRDefault="001D4BDB" w:rsidP="00B82BEC">
            <w:pPr>
              <w:pStyle w:val="ad"/>
              <w:spacing w:line="240" w:lineRule="auto"/>
              <w:ind w:firstLine="709"/>
              <w:jc w:val="both"/>
              <w:rPr>
                <w:rFonts w:ascii="Times New Roman" w:hAnsi="Times New Roman"/>
                <w:sz w:val="24"/>
                <w:szCs w:val="24"/>
              </w:rPr>
            </w:pPr>
            <w:r w:rsidRPr="00B82BEC">
              <w:rPr>
                <w:rFonts w:ascii="Times New Roman" w:hAnsi="Times New Roman"/>
                <w:sz w:val="24"/>
                <w:szCs w:val="24"/>
              </w:rPr>
              <w:t>- способность эмоционально реагировать на негативные проявления в обществе, анализировать свои поступки и поступки других людей;</w:t>
            </w:r>
          </w:p>
          <w:p w:rsidR="001D4BDB" w:rsidRPr="00B82BEC" w:rsidRDefault="001D4BDB" w:rsidP="00B82BEC">
            <w:pPr>
              <w:pStyle w:val="ad"/>
              <w:spacing w:line="240" w:lineRule="auto"/>
              <w:ind w:firstLine="709"/>
              <w:jc w:val="both"/>
              <w:rPr>
                <w:rFonts w:ascii="Times New Roman" w:hAnsi="Times New Roman"/>
                <w:sz w:val="24"/>
                <w:szCs w:val="24"/>
              </w:rPr>
            </w:pPr>
            <w:r w:rsidRPr="00B82BEC">
              <w:rPr>
                <w:rFonts w:ascii="Times New Roman" w:hAnsi="Times New Roman"/>
                <w:sz w:val="24"/>
                <w:szCs w:val="24"/>
              </w:rPr>
              <w:t>- расширение опыта взаимодействия в семье, укрепляющих связь и  преемственность поколений;</w:t>
            </w:r>
          </w:p>
          <w:p w:rsidR="001D4BDB" w:rsidRPr="00B82BEC" w:rsidRDefault="001D4BDB" w:rsidP="00B82BEC">
            <w:pPr>
              <w:pStyle w:val="ad"/>
              <w:spacing w:line="240" w:lineRule="auto"/>
              <w:ind w:firstLine="709"/>
              <w:jc w:val="both"/>
              <w:rPr>
                <w:rFonts w:ascii="Times New Roman" w:hAnsi="Times New Roman"/>
                <w:sz w:val="24"/>
                <w:szCs w:val="24"/>
              </w:rPr>
            </w:pPr>
            <w:r w:rsidRPr="00B82BEC">
              <w:rPr>
                <w:rFonts w:ascii="Times New Roman" w:hAnsi="Times New Roman"/>
                <w:sz w:val="24"/>
                <w:szCs w:val="24"/>
              </w:rPr>
              <w:t>- уважительное отношение к традиционным религиям</w:t>
            </w:r>
          </w:p>
          <w:p w:rsidR="001D4BDB" w:rsidRPr="00B82BEC" w:rsidRDefault="001D4BDB" w:rsidP="00B82BEC">
            <w:pPr>
              <w:pStyle w:val="ad"/>
              <w:spacing w:line="240" w:lineRule="auto"/>
              <w:ind w:firstLine="709"/>
              <w:jc w:val="both"/>
              <w:rPr>
                <w:rFonts w:ascii="Times New Roman" w:hAnsi="Times New Roman"/>
                <w:sz w:val="24"/>
                <w:szCs w:val="24"/>
              </w:rPr>
            </w:pPr>
          </w:p>
        </w:tc>
        <w:tc>
          <w:tcPr>
            <w:tcW w:w="2203" w:type="dxa"/>
            <w:tcBorders>
              <w:left w:val="single" w:sz="1" w:space="0" w:color="000000"/>
              <w:bottom w:val="single" w:sz="4" w:space="0" w:color="000000"/>
              <w:right w:val="single" w:sz="1" w:space="0" w:color="000000"/>
            </w:tcBorders>
            <w:shd w:val="clear" w:color="auto" w:fill="auto"/>
          </w:tcPr>
          <w:p w:rsidR="001D4BDB" w:rsidRPr="00B82BEC" w:rsidRDefault="001D4BDB" w:rsidP="00B82BEC">
            <w:pPr>
              <w:pStyle w:val="ad"/>
              <w:spacing w:line="240" w:lineRule="auto"/>
              <w:ind w:firstLine="709"/>
              <w:jc w:val="both"/>
              <w:rPr>
                <w:rFonts w:ascii="Times New Roman" w:hAnsi="Times New Roman"/>
                <w:sz w:val="24"/>
                <w:szCs w:val="24"/>
              </w:rPr>
            </w:pPr>
            <w:r w:rsidRPr="00B82BEC">
              <w:rPr>
                <w:rFonts w:ascii="Times New Roman" w:hAnsi="Times New Roman"/>
                <w:sz w:val="24"/>
                <w:szCs w:val="24"/>
              </w:rPr>
              <w:t>- посильное участие в делах благотворительности, милосердия, в оказании помощи нуждающимся - старшему поколению, инвалидам; забота о животных, природе.</w:t>
            </w:r>
          </w:p>
          <w:p w:rsidR="001D4BDB" w:rsidRPr="00B82BEC" w:rsidRDefault="001D4BDB" w:rsidP="00B82BEC">
            <w:pPr>
              <w:pStyle w:val="ad"/>
              <w:spacing w:line="240" w:lineRule="auto"/>
              <w:ind w:firstLine="709"/>
              <w:jc w:val="both"/>
              <w:rPr>
                <w:rFonts w:ascii="Times New Roman" w:hAnsi="Times New Roman"/>
                <w:sz w:val="24"/>
                <w:szCs w:val="24"/>
              </w:rPr>
            </w:pPr>
          </w:p>
        </w:tc>
      </w:tr>
      <w:tr w:rsidR="001D4BDB" w:rsidRPr="00B82BEC" w:rsidTr="00AC3380">
        <w:tc>
          <w:tcPr>
            <w:tcW w:w="2478" w:type="dxa"/>
            <w:tcBorders>
              <w:top w:val="single" w:sz="4" w:space="0" w:color="000000"/>
              <w:left w:val="single" w:sz="4" w:space="0" w:color="000000"/>
              <w:bottom w:val="single" w:sz="4" w:space="0" w:color="000000"/>
            </w:tcBorders>
            <w:shd w:val="clear" w:color="auto" w:fill="auto"/>
          </w:tcPr>
          <w:p w:rsidR="001D4BDB" w:rsidRPr="00B82BEC" w:rsidRDefault="001D4BDB" w:rsidP="00B82BEC">
            <w:pPr>
              <w:pStyle w:val="ad"/>
              <w:spacing w:line="240" w:lineRule="auto"/>
              <w:ind w:firstLine="709"/>
              <w:jc w:val="both"/>
              <w:rPr>
                <w:rFonts w:ascii="Times New Roman" w:hAnsi="Times New Roman"/>
                <w:b/>
                <w:i/>
                <w:sz w:val="24"/>
                <w:szCs w:val="24"/>
              </w:rPr>
            </w:pPr>
            <w:r w:rsidRPr="00B82BEC">
              <w:rPr>
                <w:rFonts w:ascii="Times New Roman" w:hAnsi="Times New Roman"/>
                <w:b/>
                <w:i/>
                <w:sz w:val="24"/>
                <w:szCs w:val="24"/>
              </w:rPr>
              <w:t>Воспитание трудолюбия, творческого отношения к учению, труду, жизни</w:t>
            </w:r>
          </w:p>
        </w:tc>
        <w:tc>
          <w:tcPr>
            <w:tcW w:w="2479" w:type="dxa"/>
            <w:tcBorders>
              <w:top w:val="single" w:sz="4" w:space="0" w:color="000000"/>
              <w:left w:val="single" w:sz="4" w:space="0" w:color="000000"/>
              <w:bottom w:val="single" w:sz="4" w:space="0" w:color="000000"/>
            </w:tcBorders>
            <w:shd w:val="clear" w:color="auto" w:fill="auto"/>
          </w:tcPr>
          <w:p w:rsidR="001D4BDB" w:rsidRPr="00B82BEC" w:rsidRDefault="007E0C25" w:rsidP="007E0C25">
            <w:pPr>
              <w:pStyle w:val="ad"/>
              <w:spacing w:line="240" w:lineRule="auto"/>
              <w:jc w:val="both"/>
              <w:rPr>
                <w:rFonts w:ascii="Times New Roman" w:hAnsi="Times New Roman"/>
                <w:sz w:val="24"/>
                <w:szCs w:val="24"/>
              </w:rPr>
            </w:pPr>
            <w:r>
              <w:rPr>
                <w:rFonts w:ascii="Times New Roman" w:hAnsi="Times New Roman"/>
                <w:sz w:val="24"/>
                <w:szCs w:val="24"/>
              </w:rPr>
              <w:t>-</w:t>
            </w:r>
            <w:r w:rsidR="001D4BDB" w:rsidRPr="00B82BEC">
              <w:rPr>
                <w:rFonts w:ascii="Times New Roman" w:hAnsi="Times New Roman"/>
                <w:sz w:val="24"/>
                <w:szCs w:val="24"/>
              </w:rPr>
              <w:t>ценностное отношение к труду и творчеству, человеку труда, трудовым достижениям России и человечества, трудолюбие;</w:t>
            </w:r>
          </w:p>
          <w:p w:rsidR="001D4BDB" w:rsidRPr="00B82BEC" w:rsidRDefault="007E0C25" w:rsidP="007E0C25">
            <w:pPr>
              <w:pStyle w:val="ad"/>
              <w:spacing w:line="240" w:lineRule="auto"/>
              <w:jc w:val="both"/>
              <w:rPr>
                <w:rFonts w:ascii="Times New Roman" w:hAnsi="Times New Roman"/>
                <w:sz w:val="24"/>
                <w:szCs w:val="24"/>
              </w:rPr>
            </w:pPr>
            <w:r>
              <w:rPr>
                <w:rFonts w:ascii="Times New Roman" w:hAnsi="Times New Roman"/>
                <w:sz w:val="24"/>
                <w:szCs w:val="24"/>
              </w:rPr>
              <w:t>-</w:t>
            </w:r>
            <w:r w:rsidR="001D4BDB" w:rsidRPr="00B82BEC">
              <w:rPr>
                <w:rFonts w:ascii="Times New Roman" w:hAnsi="Times New Roman"/>
                <w:sz w:val="24"/>
                <w:szCs w:val="24"/>
              </w:rPr>
              <w:t>элементарные представления о различных профессиях.</w:t>
            </w:r>
          </w:p>
        </w:tc>
        <w:tc>
          <w:tcPr>
            <w:tcW w:w="2479" w:type="dxa"/>
            <w:tcBorders>
              <w:top w:val="single" w:sz="4" w:space="0" w:color="000000"/>
              <w:left w:val="single" w:sz="4" w:space="0" w:color="000000"/>
              <w:bottom w:val="single" w:sz="4" w:space="0" w:color="000000"/>
            </w:tcBorders>
            <w:shd w:val="clear" w:color="auto" w:fill="auto"/>
          </w:tcPr>
          <w:p w:rsidR="001D4BDB" w:rsidRPr="00B82BEC" w:rsidRDefault="007E0C25" w:rsidP="007E0C25">
            <w:pPr>
              <w:pStyle w:val="ad"/>
              <w:spacing w:line="240" w:lineRule="auto"/>
              <w:jc w:val="both"/>
              <w:rPr>
                <w:rFonts w:ascii="Times New Roman" w:hAnsi="Times New Roman"/>
                <w:sz w:val="24"/>
                <w:szCs w:val="24"/>
              </w:rPr>
            </w:pPr>
            <w:r>
              <w:rPr>
                <w:rFonts w:ascii="Times New Roman" w:hAnsi="Times New Roman"/>
                <w:sz w:val="24"/>
                <w:szCs w:val="24"/>
              </w:rPr>
              <w:t>-</w:t>
            </w:r>
            <w:r w:rsidR="001D4BDB" w:rsidRPr="00B82BEC">
              <w:rPr>
                <w:rFonts w:ascii="Times New Roman" w:hAnsi="Times New Roman"/>
                <w:sz w:val="24"/>
                <w:szCs w:val="24"/>
              </w:rPr>
              <w:t>осознание приоритета нравственных основ труда, творчества, создания нового;</w:t>
            </w:r>
          </w:p>
          <w:p w:rsidR="001D4BDB" w:rsidRPr="00B82BEC" w:rsidRDefault="001D4BDB" w:rsidP="007E0C25">
            <w:pPr>
              <w:pStyle w:val="ad"/>
              <w:spacing w:line="240" w:lineRule="auto"/>
              <w:jc w:val="both"/>
              <w:rPr>
                <w:rFonts w:ascii="Times New Roman" w:hAnsi="Times New Roman"/>
                <w:sz w:val="24"/>
                <w:szCs w:val="24"/>
              </w:rPr>
            </w:pPr>
            <w:r w:rsidRPr="00B82BEC">
              <w:rPr>
                <w:rFonts w:ascii="Times New Roman" w:hAnsi="Times New Roman"/>
                <w:sz w:val="24"/>
                <w:szCs w:val="24"/>
              </w:rPr>
              <w:t>- получают перво- начальные навыки сотрудничества, ролевого взаимодействия со сверстниками, старшими детьми, взрослыми в учебно - трудовой деятельности;</w:t>
            </w:r>
          </w:p>
          <w:p w:rsidR="001D4BDB" w:rsidRPr="00B82BEC" w:rsidRDefault="001D4BDB" w:rsidP="007E0C25">
            <w:pPr>
              <w:pStyle w:val="ad"/>
              <w:spacing w:line="240" w:lineRule="auto"/>
              <w:jc w:val="both"/>
              <w:rPr>
                <w:rFonts w:ascii="Times New Roman" w:hAnsi="Times New Roman"/>
                <w:sz w:val="24"/>
                <w:szCs w:val="24"/>
              </w:rPr>
            </w:pPr>
            <w:r w:rsidRPr="00B82BEC">
              <w:rPr>
                <w:rFonts w:ascii="Times New Roman" w:hAnsi="Times New Roman"/>
                <w:sz w:val="24"/>
                <w:szCs w:val="24"/>
              </w:rPr>
              <w:t>- ценностное и творческое отношение к учебному труду;</w:t>
            </w:r>
          </w:p>
          <w:p w:rsidR="001D4BDB" w:rsidRPr="00B82BEC" w:rsidRDefault="001D4BDB" w:rsidP="007E0C25">
            <w:pPr>
              <w:pStyle w:val="ad"/>
              <w:spacing w:line="240" w:lineRule="auto"/>
              <w:jc w:val="both"/>
              <w:rPr>
                <w:rFonts w:ascii="Times New Roman" w:hAnsi="Times New Roman"/>
                <w:sz w:val="24"/>
                <w:szCs w:val="24"/>
              </w:rPr>
            </w:pPr>
            <w:r w:rsidRPr="00B82BEC">
              <w:rPr>
                <w:rFonts w:ascii="Times New Roman" w:hAnsi="Times New Roman"/>
                <w:sz w:val="24"/>
                <w:szCs w:val="24"/>
              </w:rPr>
              <w:t>- приобретают умения и навыки самообслуживания в школе и дома</w:t>
            </w:r>
          </w:p>
        </w:tc>
        <w:tc>
          <w:tcPr>
            <w:tcW w:w="2203" w:type="dxa"/>
            <w:tcBorders>
              <w:top w:val="single" w:sz="4" w:space="0" w:color="000000"/>
              <w:left w:val="single" w:sz="4" w:space="0" w:color="000000"/>
              <w:bottom w:val="single" w:sz="4" w:space="0" w:color="000000"/>
              <w:right w:val="single" w:sz="4" w:space="0" w:color="000000"/>
            </w:tcBorders>
            <w:shd w:val="clear" w:color="auto" w:fill="auto"/>
          </w:tcPr>
          <w:p w:rsidR="001D4BDB" w:rsidRPr="00B82BEC" w:rsidRDefault="001D4BDB" w:rsidP="00B82BEC">
            <w:pPr>
              <w:pStyle w:val="ad"/>
              <w:spacing w:line="240" w:lineRule="auto"/>
              <w:ind w:firstLine="709"/>
              <w:jc w:val="both"/>
              <w:rPr>
                <w:rFonts w:ascii="Times New Roman" w:hAnsi="Times New Roman"/>
                <w:sz w:val="24"/>
                <w:szCs w:val="24"/>
              </w:rPr>
            </w:pPr>
            <w:r w:rsidRPr="00B82BEC">
              <w:rPr>
                <w:rFonts w:ascii="Times New Roman" w:hAnsi="Times New Roman"/>
                <w:sz w:val="24"/>
                <w:szCs w:val="24"/>
              </w:rPr>
              <w:t xml:space="preserve"> - первоначальный опыт участия в различных видах общественно полезной и личностно значимой деятельности;</w:t>
            </w:r>
          </w:p>
          <w:p w:rsidR="001D4BDB" w:rsidRPr="00B82BEC" w:rsidRDefault="001D4BDB" w:rsidP="00B82BEC">
            <w:pPr>
              <w:pStyle w:val="ad"/>
              <w:spacing w:line="240" w:lineRule="auto"/>
              <w:ind w:firstLine="709"/>
              <w:jc w:val="both"/>
              <w:rPr>
                <w:rFonts w:ascii="Times New Roman" w:hAnsi="Times New Roman"/>
                <w:sz w:val="24"/>
                <w:szCs w:val="24"/>
              </w:rPr>
            </w:pPr>
            <w:r w:rsidRPr="00B82BEC">
              <w:rPr>
                <w:rFonts w:ascii="Times New Roman" w:hAnsi="Times New Roman"/>
                <w:sz w:val="24"/>
                <w:szCs w:val="24"/>
              </w:rPr>
              <w:t>- мотивация к самореализации в социальном творчестве, познавательной и практической, общественно полезной деятельности</w:t>
            </w:r>
          </w:p>
        </w:tc>
      </w:tr>
      <w:tr w:rsidR="001D4BDB" w:rsidRPr="00B82BEC" w:rsidTr="00AC3380">
        <w:tc>
          <w:tcPr>
            <w:tcW w:w="2478" w:type="dxa"/>
            <w:tcBorders>
              <w:top w:val="single" w:sz="4" w:space="0" w:color="000000"/>
              <w:left w:val="single" w:sz="1" w:space="0" w:color="000000"/>
              <w:bottom w:val="single" w:sz="1" w:space="0" w:color="000000"/>
            </w:tcBorders>
            <w:shd w:val="clear" w:color="auto" w:fill="auto"/>
          </w:tcPr>
          <w:p w:rsidR="001D4BDB" w:rsidRPr="00B82BEC" w:rsidRDefault="001D4BDB" w:rsidP="00B82BEC">
            <w:pPr>
              <w:pStyle w:val="ad"/>
              <w:spacing w:line="240" w:lineRule="auto"/>
              <w:ind w:firstLine="709"/>
              <w:jc w:val="both"/>
              <w:rPr>
                <w:rFonts w:ascii="Times New Roman" w:hAnsi="Times New Roman"/>
                <w:b/>
                <w:i/>
                <w:sz w:val="24"/>
                <w:szCs w:val="24"/>
              </w:rPr>
            </w:pPr>
            <w:r w:rsidRPr="00B82BEC">
              <w:rPr>
                <w:rFonts w:ascii="Times New Roman" w:hAnsi="Times New Roman"/>
                <w:b/>
                <w:i/>
                <w:sz w:val="24"/>
                <w:szCs w:val="24"/>
              </w:rPr>
              <w:t>Воспитание гражданственности, патриотизма, уважение к правам, свободам и обязанностям человека</w:t>
            </w:r>
          </w:p>
        </w:tc>
        <w:tc>
          <w:tcPr>
            <w:tcW w:w="2479" w:type="dxa"/>
            <w:tcBorders>
              <w:top w:val="single" w:sz="4" w:space="0" w:color="000000"/>
              <w:left w:val="single" w:sz="1" w:space="0" w:color="000000"/>
              <w:bottom w:val="single" w:sz="1" w:space="0" w:color="000000"/>
            </w:tcBorders>
            <w:shd w:val="clear" w:color="auto" w:fill="auto"/>
          </w:tcPr>
          <w:p w:rsidR="001D4BDB" w:rsidRPr="00B82BEC" w:rsidRDefault="007E0C25" w:rsidP="007E0C25">
            <w:pPr>
              <w:pStyle w:val="ad"/>
              <w:spacing w:line="240" w:lineRule="auto"/>
              <w:jc w:val="both"/>
              <w:rPr>
                <w:rFonts w:ascii="Times New Roman" w:hAnsi="Times New Roman"/>
                <w:sz w:val="24"/>
                <w:szCs w:val="24"/>
              </w:rPr>
            </w:pPr>
            <w:r>
              <w:rPr>
                <w:rFonts w:ascii="Times New Roman" w:hAnsi="Times New Roman"/>
                <w:sz w:val="24"/>
                <w:szCs w:val="24"/>
              </w:rPr>
              <w:t>-</w:t>
            </w:r>
            <w:r w:rsidR="001D4BDB" w:rsidRPr="00B82BEC">
              <w:rPr>
                <w:rFonts w:ascii="Times New Roman" w:hAnsi="Times New Roman"/>
                <w:sz w:val="24"/>
                <w:szCs w:val="24"/>
              </w:rPr>
              <w:t xml:space="preserve">ценностное отношение к России, своему народу, своему краю, культурно- историческому наследию, государственной символике Российской Федерации, законам РФ, русскому и родному языку, традициям, старшему поколению. </w:t>
            </w:r>
          </w:p>
        </w:tc>
        <w:tc>
          <w:tcPr>
            <w:tcW w:w="2479" w:type="dxa"/>
            <w:tcBorders>
              <w:top w:val="single" w:sz="4" w:space="0" w:color="000000"/>
              <w:left w:val="single" w:sz="1" w:space="0" w:color="000000"/>
              <w:bottom w:val="single" w:sz="1" w:space="0" w:color="000000"/>
            </w:tcBorders>
            <w:shd w:val="clear" w:color="auto" w:fill="auto"/>
          </w:tcPr>
          <w:p w:rsidR="001D4BDB" w:rsidRPr="00B82BEC" w:rsidRDefault="007E0C25" w:rsidP="00AC3380">
            <w:pPr>
              <w:pStyle w:val="ad"/>
              <w:spacing w:line="240" w:lineRule="auto"/>
              <w:jc w:val="both"/>
              <w:rPr>
                <w:rFonts w:ascii="Times New Roman" w:hAnsi="Times New Roman"/>
                <w:sz w:val="24"/>
                <w:szCs w:val="24"/>
              </w:rPr>
            </w:pPr>
            <w:r>
              <w:rPr>
                <w:rFonts w:ascii="Times New Roman" w:hAnsi="Times New Roman"/>
                <w:sz w:val="24"/>
                <w:szCs w:val="24"/>
              </w:rPr>
              <w:t>-</w:t>
            </w:r>
            <w:r w:rsidR="001D4BDB" w:rsidRPr="00B82BEC">
              <w:rPr>
                <w:rFonts w:ascii="Times New Roman" w:hAnsi="Times New Roman"/>
                <w:sz w:val="24"/>
                <w:szCs w:val="24"/>
              </w:rPr>
              <w:t>начальные представления о правах и обязан-ностях человека, учащегося, гражданина, семьянина, товарища;</w:t>
            </w:r>
          </w:p>
          <w:p w:rsidR="001D4BDB" w:rsidRPr="00B82BEC" w:rsidRDefault="007E0C25" w:rsidP="00AC3380">
            <w:pPr>
              <w:pStyle w:val="ad"/>
              <w:spacing w:line="240" w:lineRule="auto"/>
              <w:jc w:val="both"/>
              <w:rPr>
                <w:rFonts w:ascii="Times New Roman" w:hAnsi="Times New Roman"/>
                <w:sz w:val="24"/>
                <w:szCs w:val="24"/>
              </w:rPr>
            </w:pPr>
            <w:r>
              <w:rPr>
                <w:rFonts w:ascii="Times New Roman" w:hAnsi="Times New Roman"/>
                <w:sz w:val="24"/>
                <w:szCs w:val="24"/>
              </w:rPr>
              <w:t>-</w:t>
            </w:r>
            <w:r w:rsidR="001D4BDB" w:rsidRPr="00B82BEC">
              <w:rPr>
                <w:rFonts w:ascii="Times New Roman" w:hAnsi="Times New Roman"/>
                <w:sz w:val="24"/>
                <w:szCs w:val="24"/>
              </w:rPr>
              <w:t>получение первоначального опыта межкультурной коммуникации с детьми и взрослыми – представителями разных народов России, знакомство с особенностями их культур и образа жизни;</w:t>
            </w:r>
          </w:p>
          <w:p w:rsidR="001D4BDB" w:rsidRPr="00B82BEC" w:rsidRDefault="001D4BDB" w:rsidP="00AC3380">
            <w:pPr>
              <w:pStyle w:val="ad"/>
              <w:spacing w:line="240" w:lineRule="auto"/>
              <w:jc w:val="both"/>
              <w:rPr>
                <w:rFonts w:ascii="Times New Roman" w:hAnsi="Times New Roman"/>
                <w:sz w:val="24"/>
                <w:szCs w:val="24"/>
              </w:rPr>
            </w:pPr>
            <w:r w:rsidRPr="00B82BEC">
              <w:rPr>
                <w:rFonts w:ascii="Times New Roman" w:hAnsi="Times New Roman"/>
                <w:sz w:val="24"/>
                <w:szCs w:val="24"/>
              </w:rPr>
              <w:t>- знакомство с важнейшими событиями в истории нашей страны, содержанием и значением государственных праздников;</w:t>
            </w:r>
          </w:p>
          <w:p w:rsidR="001D4BDB" w:rsidRPr="00B82BEC" w:rsidRDefault="001D4BDB" w:rsidP="00AC3380">
            <w:pPr>
              <w:pStyle w:val="ad"/>
              <w:spacing w:line="240" w:lineRule="auto"/>
              <w:jc w:val="both"/>
              <w:rPr>
                <w:rFonts w:ascii="Times New Roman" w:hAnsi="Times New Roman"/>
                <w:sz w:val="24"/>
                <w:szCs w:val="24"/>
              </w:rPr>
            </w:pPr>
            <w:r w:rsidRPr="00B82BEC">
              <w:rPr>
                <w:rFonts w:ascii="Times New Roman" w:hAnsi="Times New Roman"/>
                <w:sz w:val="24"/>
                <w:szCs w:val="24"/>
              </w:rPr>
              <w:t>- знакомство с традициями и культурных достижениях своего края.</w:t>
            </w:r>
          </w:p>
        </w:tc>
        <w:tc>
          <w:tcPr>
            <w:tcW w:w="2203" w:type="dxa"/>
            <w:tcBorders>
              <w:top w:val="single" w:sz="4" w:space="0" w:color="000000"/>
              <w:left w:val="single" w:sz="1" w:space="0" w:color="000000"/>
              <w:bottom w:val="single" w:sz="1" w:space="0" w:color="000000"/>
              <w:right w:val="single" w:sz="1" w:space="0" w:color="000000"/>
            </w:tcBorders>
            <w:shd w:val="clear" w:color="auto" w:fill="auto"/>
          </w:tcPr>
          <w:p w:rsidR="001D4BDB" w:rsidRPr="00B82BEC" w:rsidRDefault="001D4BDB" w:rsidP="00B82BEC">
            <w:pPr>
              <w:pStyle w:val="ad"/>
              <w:spacing w:line="240" w:lineRule="auto"/>
              <w:ind w:firstLine="709"/>
              <w:jc w:val="both"/>
              <w:rPr>
                <w:rFonts w:ascii="Times New Roman" w:hAnsi="Times New Roman"/>
                <w:sz w:val="24"/>
                <w:szCs w:val="24"/>
              </w:rPr>
            </w:pPr>
            <w:r w:rsidRPr="00B82BEC">
              <w:rPr>
                <w:rFonts w:ascii="Times New Roman" w:hAnsi="Times New Roman"/>
                <w:sz w:val="24"/>
                <w:szCs w:val="24"/>
              </w:rPr>
              <w:t>- посильное участие в социальных проектах общественных организаций патриотической и гражданской направленности, детско - юношеских движений.</w:t>
            </w:r>
          </w:p>
        </w:tc>
      </w:tr>
      <w:tr w:rsidR="001D4BDB" w:rsidRPr="00B82BEC" w:rsidTr="00AC3380">
        <w:tc>
          <w:tcPr>
            <w:tcW w:w="2478" w:type="dxa"/>
            <w:tcBorders>
              <w:left w:val="single" w:sz="1" w:space="0" w:color="000000"/>
              <w:bottom w:val="single" w:sz="4" w:space="0" w:color="000000"/>
            </w:tcBorders>
            <w:shd w:val="clear" w:color="auto" w:fill="auto"/>
          </w:tcPr>
          <w:p w:rsidR="001D4BDB" w:rsidRPr="00B82BEC" w:rsidRDefault="001D4BDB" w:rsidP="00B82BEC">
            <w:pPr>
              <w:pStyle w:val="ad"/>
              <w:spacing w:line="240" w:lineRule="auto"/>
              <w:ind w:firstLine="709"/>
              <w:jc w:val="both"/>
              <w:rPr>
                <w:rFonts w:ascii="Times New Roman" w:hAnsi="Times New Roman"/>
                <w:b/>
                <w:i/>
                <w:sz w:val="24"/>
                <w:szCs w:val="24"/>
              </w:rPr>
            </w:pPr>
            <w:r w:rsidRPr="00B82BEC">
              <w:rPr>
                <w:rFonts w:ascii="Times New Roman" w:hAnsi="Times New Roman"/>
                <w:b/>
                <w:i/>
                <w:sz w:val="24"/>
                <w:szCs w:val="24"/>
              </w:rPr>
              <w:t xml:space="preserve">Воспитание ценностного отношения к природе, окружающей среде </w:t>
            </w:r>
          </w:p>
          <w:p w:rsidR="001D4BDB" w:rsidRPr="00B82BEC" w:rsidRDefault="001D4BDB" w:rsidP="00AC3380">
            <w:pPr>
              <w:pStyle w:val="ad"/>
              <w:spacing w:line="240" w:lineRule="auto"/>
              <w:jc w:val="both"/>
              <w:rPr>
                <w:rFonts w:ascii="Times New Roman" w:hAnsi="Times New Roman"/>
                <w:b/>
                <w:sz w:val="24"/>
                <w:szCs w:val="24"/>
              </w:rPr>
            </w:pPr>
            <w:r w:rsidRPr="00B82BEC">
              <w:rPr>
                <w:rFonts w:ascii="Times New Roman" w:hAnsi="Times New Roman"/>
                <w:b/>
                <w:i/>
                <w:sz w:val="24"/>
                <w:szCs w:val="24"/>
              </w:rPr>
              <w:t>(экологическое воспитание</w:t>
            </w:r>
            <w:r w:rsidRPr="00B82BEC">
              <w:rPr>
                <w:rFonts w:ascii="Times New Roman" w:hAnsi="Times New Roman"/>
                <w:b/>
                <w:sz w:val="24"/>
                <w:szCs w:val="24"/>
              </w:rPr>
              <w:t>)</w:t>
            </w:r>
          </w:p>
        </w:tc>
        <w:tc>
          <w:tcPr>
            <w:tcW w:w="2479" w:type="dxa"/>
            <w:tcBorders>
              <w:left w:val="single" w:sz="1" w:space="0" w:color="000000"/>
              <w:bottom w:val="single" w:sz="4" w:space="0" w:color="000000"/>
            </w:tcBorders>
            <w:shd w:val="clear" w:color="auto" w:fill="auto"/>
          </w:tcPr>
          <w:p w:rsidR="001D4BDB" w:rsidRPr="00B82BEC" w:rsidRDefault="00AC3380" w:rsidP="00AC3380">
            <w:pPr>
              <w:pStyle w:val="ad"/>
              <w:spacing w:line="240" w:lineRule="auto"/>
              <w:jc w:val="both"/>
              <w:rPr>
                <w:rFonts w:ascii="Times New Roman" w:hAnsi="Times New Roman"/>
                <w:sz w:val="24"/>
                <w:szCs w:val="24"/>
              </w:rPr>
            </w:pPr>
            <w:r>
              <w:rPr>
                <w:rFonts w:ascii="Times New Roman" w:hAnsi="Times New Roman"/>
                <w:sz w:val="24"/>
                <w:szCs w:val="24"/>
              </w:rPr>
              <w:t>-</w:t>
            </w:r>
            <w:r w:rsidR="001D4BDB" w:rsidRPr="00B82BEC">
              <w:rPr>
                <w:rFonts w:ascii="Times New Roman" w:hAnsi="Times New Roman"/>
                <w:sz w:val="24"/>
                <w:szCs w:val="24"/>
              </w:rPr>
              <w:t>ценностное отношение к природе;</w:t>
            </w:r>
          </w:p>
          <w:p w:rsidR="001D4BDB" w:rsidRPr="00B82BEC" w:rsidRDefault="00AC3380" w:rsidP="00AC3380">
            <w:pPr>
              <w:pStyle w:val="ad"/>
              <w:spacing w:line="240" w:lineRule="auto"/>
              <w:jc w:val="both"/>
              <w:rPr>
                <w:rFonts w:ascii="Times New Roman" w:hAnsi="Times New Roman"/>
                <w:sz w:val="24"/>
                <w:szCs w:val="24"/>
              </w:rPr>
            </w:pPr>
            <w:r>
              <w:rPr>
                <w:rFonts w:ascii="Times New Roman" w:hAnsi="Times New Roman"/>
                <w:sz w:val="24"/>
                <w:szCs w:val="24"/>
              </w:rPr>
              <w:t>-</w:t>
            </w:r>
            <w:r w:rsidR="001D4BDB" w:rsidRPr="00B82BEC">
              <w:rPr>
                <w:rFonts w:ascii="Times New Roman" w:hAnsi="Times New Roman"/>
                <w:sz w:val="24"/>
                <w:szCs w:val="24"/>
              </w:rPr>
              <w:t>усвоение элементарных представлений об экологически грамотном взаимодействии человека с природой.</w:t>
            </w:r>
          </w:p>
        </w:tc>
        <w:tc>
          <w:tcPr>
            <w:tcW w:w="2479" w:type="dxa"/>
            <w:tcBorders>
              <w:left w:val="single" w:sz="1" w:space="0" w:color="000000"/>
              <w:bottom w:val="single" w:sz="4" w:space="0" w:color="000000"/>
            </w:tcBorders>
            <w:shd w:val="clear" w:color="auto" w:fill="auto"/>
          </w:tcPr>
          <w:p w:rsidR="001D4BDB" w:rsidRPr="00B82BEC" w:rsidRDefault="001D4BDB" w:rsidP="00AC3380">
            <w:pPr>
              <w:pStyle w:val="ad"/>
              <w:spacing w:line="240" w:lineRule="auto"/>
              <w:jc w:val="both"/>
              <w:rPr>
                <w:rFonts w:ascii="Times New Roman" w:hAnsi="Times New Roman"/>
                <w:sz w:val="24"/>
                <w:szCs w:val="24"/>
              </w:rPr>
            </w:pPr>
            <w:r w:rsidRPr="00B82BEC">
              <w:rPr>
                <w:rFonts w:ascii="Times New Roman" w:hAnsi="Times New Roman"/>
                <w:sz w:val="24"/>
                <w:szCs w:val="24"/>
              </w:rPr>
              <w:t>- элементарные знания о традициях  нравственно-этического отношения к природе в культуре народов России, нормах экологической этики.</w:t>
            </w:r>
          </w:p>
          <w:p w:rsidR="001D4BDB" w:rsidRPr="00B82BEC" w:rsidRDefault="001D4BDB" w:rsidP="00AC3380">
            <w:pPr>
              <w:pStyle w:val="ad"/>
              <w:spacing w:line="240" w:lineRule="auto"/>
              <w:ind w:firstLine="709"/>
              <w:jc w:val="both"/>
              <w:rPr>
                <w:rFonts w:ascii="Times New Roman" w:hAnsi="Times New Roman"/>
                <w:sz w:val="24"/>
                <w:szCs w:val="24"/>
              </w:rPr>
            </w:pPr>
          </w:p>
        </w:tc>
        <w:tc>
          <w:tcPr>
            <w:tcW w:w="2203" w:type="dxa"/>
            <w:tcBorders>
              <w:left w:val="single" w:sz="1" w:space="0" w:color="000000"/>
              <w:bottom w:val="single" w:sz="1" w:space="0" w:color="000000"/>
              <w:right w:val="single" w:sz="1" w:space="0" w:color="000000"/>
            </w:tcBorders>
            <w:shd w:val="clear" w:color="auto" w:fill="auto"/>
          </w:tcPr>
          <w:p w:rsidR="001D4BDB" w:rsidRPr="00B82BEC" w:rsidRDefault="001D4BDB" w:rsidP="00B82BEC">
            <w:pPr>
              <w:pStyle w:val="ad"/>
              <w:spacing w:line="240" w:lineRule="auto"/>
              <w:ind w:firstLine="709"/>
              <w:jc w:val="both"/>
              <w:rPr>
                <w:rFonts w:ascii="Times New Roman" w:hAnsi="Times New Roman"/>
                <w:sz w:val="24"/>
                <w:szCs w:val="24"/>
              </w:rPr>
            </w:pPr>
            <w:r w:rsidRPr="00B82BEC">
              <w:rPr>
                <w:rFonts w:ascii="Times New Roman" w:hAnsi="Times New Roman"/>
                <w:sz w:val="24"/>
                <w:szCs w:val="24"/>
              </w:rPr>
              <w:t>- посильное участие в природоохранительной деятельности в школе, на пришкольном участке, в парках, по месту жительства;</w:t>
            </w:r>
          </w:p>
          <w:p w:rsidR="001D4BDB" w:rsidRPr="00B82BEC" w:rsidRDefault="001D4BDB" w:rsidP="00B82BEC">
            <w:pPr>
              <w:pStyle w:val="ad"/>
              <w:spacing w:line="240" w:lineRule="auto"/>
              <w:ind w:firstLine="709"/>
              <w:jc w:val="both"/>
              <w:rPr>
                <w:rFonts w:ascii="Times New Roman" w:hAnsi="Times New Roman"/>
                <w:sz w:val="24"/>
                <w:szCs w:val="24"/>
              </w:rPr>
            </w:pPr>
            <w:r w:rsidRPr="00B82BEC">
              <w:rPr>
                <w:rFonts w:ascii="Times New Roman" w:hAnsi="Times New Roman"/>
                <w:sz w:val="24"/>
                <w:szCs w:val="24"/>
              </w:rPr>
              <w:t>- личный опыт участия в экологических инициативах, проектах, туристических походах и т. д.;</w:t>
            </w:r>
          </w:p>
          <w:p w:rsidR="001D4BDB" w:rsidRPr="00B82BEC" w:rsidRDefault="001D4BDB" w:rsidP="00B82BEC">
            <w:pPr>
              <w:pStyle w:val="ad"/>
              <w:spacing w:line="240" w:lineRule="auto"/>
              <w:ind w:firstLine="709"/>
              <w:jc w:val="both"/>
              <w:rPr>
                <w:rFonts w:ascii="Times New Roman" w:hAnsi="Times New Roman"/>
                <w:sz w:val="24"/>
                <w:szCs w:val="24"/>
              </w:rPr>
            </w:pPr>
            <w:r w:rsidRPr="00B82BEC">
              <w:rPr>
                <w:rFonts w:ascii="Times New Roman" w:hAnsi="Times New Roman"/>
                <w:sz w:val="24"/>
                <w:szCs w:val="24"/>
              </w:rPr>
              <w:t>- уход и забота за животными и растениями.</w:t>
            </w:r>
          </w:p>
        </w:tc>
      </w:tr>
      <w:tr w:rsidR="001D4BDB" w:rsidRPr="00B82BEC" w:rsidTr="00AC3380">
        <w:tc>
          <w:tcPr>
            <w:tcW w:w="2478" w:type="dxa"/>
            <w:tcBorders>
              <w:top w:val="single" w:sz="4" w:space="0" w:color="000000"/>
              <w:left w:val="single" w:sz="4" w:space="0" w:color="000000"/>
              <w:bottom w:val="single" w:sz="4" w:space="0" w:color="000000"/>
            </w:tcBorders>
            <w:shd w:val="clear" w:color="auto" w:fill="auto"/>
          </w:tcPr>
          <w:p w:rsidR="001D4BDB" w:rsidRPr="00B82BEC" w:rsidRDefault="001D4BDB" w:rsidP="00B82BEC">
            <w:pPr>
              <w:pStyle w:val="ad"/>
              <w:spacing w:line="240" w:lineRule="auto"/>
              <w:ind w:firstLine="709"/>
              <w:jc w:val="both"/>
              <w:rPr>
                <w:rFonts w:ascii="Times New Roman" w:hAnsi="Times New Roman"/>
                <w:b/>
                <w:i/>
                <w:sz w:val="24"/>
                <w:szCs w:val="24"/>
              </w:rPr>
            </w:pPr>
            <w:r w:rsidRPr="00B82BEC">
              <w:rPr>
                <w:rFonts w:ascii="Times New Roman" w:hAnsi="Times New Roman"/>
                <w:b/>
                <w:i/>
                <w:sz w:val="24"/>
                <w:szCs w:val="24"/>
              </w:rPr>
              <w:t>Воспитание ценностного отношения к прекрасному, формирование представлений об эстетических идеалах и ценностях</w:t>
            </w:r>
          </w:p>
          <w:p w:rsidR="001D4BDB" w:rsidRPr="00B82BEC" w:rsidRDefault="001D4BDB" w:rsidP="00AC3380">
            <w:pPr>
              <w:pStyle w:val="ad"/>
              <w:spacing w:line="240" w:lineRule="auto"/>
              <w:jc w:val="both"/>
              <w:rPr>
                <w:rFonts w:ascii="Times New Roman" w:hAnsi="Times New Roman"/>
                <w:b/>
                <w:sz w:val="24"/>
                <w:szCs w:val="24"/>
              </w:rPr>
            </w:pPr>
            <w:r w:rsidRPr="00B82BEC">
              <w:rPr>
                <w:rFonts w:ascii="Times New Roman" w:hAnsi="Times New Roman"/>
                <w:b/>
                <w:i/>
                <w:sz w:val="24"/>
                <w:szCs w:val="24"/>
              </w:rPr>
              <w:t>(эстетическое воспитание</w:t>
            </w:r>
            <w:r w:rsidRPr="00B82BEC">
              <w:rPr>
                <w:rFonts w:ascii="Times New Roman" w:hAnsi="Times New Roman"/>
                <w:b/>
                <w:sz w:val="24"/>
                <w:szCs w:val="24"/>
              </w:rPr>
              <w:t>)</w:t>
            </w:r>
          </w:p>
        </w:tc>
        <w:tc>
          <w:tcPr>
            <w:tcW w:w="2479" w:type="dxa"/>
            <w:tcBorders>
              <w:top w:val="single" w:sz="4" w:space="0" w:color="000000"/>
              <w:left w:val="single" w:sz="4" w:space="0" w:color="000000"/>
              <w:bottom w:val="single" w:sz="4" w:space="0" w:color="000000"/>
            </w:tcBorders>
            <w:shd w:val="clear" w:color="auto" w:fill="auto"/>
          </w:tcPr>
          <w:p w:rsidR="001D4BDB" w:rsidRPr="00B82BEC" w:rsidRDefault="00AC3380" w:rsidP="00AC3380">
            <w:pPr>
              <w:pStyle w:val="ad"/>
              <w:spacing w:line="240" w:lineRule="auto"/>
              <w:jc w:val="both"/>
              <w:rPr>
                <w:rFonts w:ascii="Times New Roman" w:hAnsi="Times New Roman"/>
                <w:sz w:val="24"/>
                <w:szCs w:val="24"/>
              </w:rPr>
            </w:pPr>
            <w:r>
              <w:rPr>
                <w:rFonts w:ascii="Times New Roman" w:hAnsi="Times New Roman"/>
                <w:sz w:val="24"/>
                <w:szCs w:val="24"/>
              </w:rPr>
              <w:t>-</w:t>
            </w:r>
            <w:r w:rsidR="001D4BDB" w:rsidRPr="00B82BEC">
              <w:rPr>
                <w:rFonts w:ascii="Times New Roman" w:hAnsi="Times New Roman"/>
                <w:sz w:val="24"/>
                <w:szCs w:val="24"/>
              </w:rPr>
              <w:t>первоначальные умения видеть красоту в окружающем мире;</w:t>
            </w:r>
          </w:p>
          <w:p w:rsidR="001D4BDB" w:rsidRPr="00B82BEC" w:rsidRDefault="00AC3380" w:rsidP="00AC3380">
            <w:pPr>
              <w:pStyle w:val="ad"/>
              <w:spacing w:line="240" w:lineRule="auto"/>
              <w:jc w:val="both"/>
              <w:rPr>
                <w:rFonts w:ascii="Times New Roman" w:hAnsi="Times New Roman"/>
                <w:sz w:val="24"/>
                <w:szCs w:val="24"/>
              </w:rPr>
            </w:pPr>
            <w:r>
              <w:rPr>
                <w:rFonts w:ascii="Times New Roman" w:hAnsi="Times New Roman"/>
                <w:sz w:val="24"/>
                <w:szCs w:val="24"/>
              </w:rPr>
              <w:t>-</w:t>
            </w:r>
            <w:r w:rsidR="001D4BDB" w:rsidRPr="00B82BEC">
              <w:rPr>
                <w:rFonts w:ascii="Times New Roman" w:hAnsi="Times New Roman"/>
                <w:sz w:val="24"/>
                <w:szCs w:val="24"/>
              </w:rPr>
              <w:t>элементарные представления об этических и художественных ценностях отечественной культуре;</w:t>
            </w:r>
          </w:p>
          <w:p w:rsidR="001D4BDB" w:rsidRPr="00B82BEC" w:rsidRDefault="001D4BDB" w:rsidP="00AC3380">
            <w:pPr>
              <w:pStyle w:val="ad"/>
              <w:spacing w:line="240" w:lineRule="auto"/>
              <w:jc w:val="both"/>
              <w:rPr>
                <w:rFonts w:ascii="Times New Roman" w:hAnsi="Times New Roman"/>
                <w:sz w:val="24"/>
                <w:szCs w:val="24"/>
              </w:rPr>
            </w:pPr>
            <w:r w:rsidRPr="00B82BEC">
              <w:rPr>
                <w:rFonts w:ascii="Times New Roman" w:hAnsi="Times New Roman"/>
                <w:sz w:val="24"/>
                <w:szCs w:val="24"/>
              </w:rPr>
              <w:t>получение элементарных представлений о культуре ношения одежды</w:t>
            </w:r>
          </w:p>
        </w:tc>
        <w:tc>
          <w:tcPr>
            <w:tcW w:w="2479" w:type="dxa"/>
            <w:tcBorders>
              <w:top w:val="single" w:sz="4" w:space="0" w:color="000000"/>
              <w:left w:val="single" w:sz="4" w:space="0" w:color="000000"/>
              <w:bottom w:val="single" w:sz="4" w:space="0" w:color="000000"/>
            </w:tcBorders>
            <w:shd w:val="clear" w:color="auto" w:fill="auto"/>
          </w:tcPr>
          <w:p w:rsidR="001D4BDB" w:rsidRPr="00B82BEC" w:rsidRDefault="001D4BDB" w:rsidP="007E0C25">
            <w:pPr>
              <w:pStyle w:val="ad"/>
              <w:spacing w:line="240" w:lineRule="auto"/>
              <w:jc w:val="both"/>
              <w:rPr>
                <w:rFonts w:ascii="Times New Roman" w:hAnsi="Times New Roman"/>
                <w:sz w:val="24"/>
                <w:szCs w:val="24"/>
              </w:rPr>
            </w:pPr>
            <w:r w:rsidRPr="00B82BEC">
              <w:rPr>
                <w:rFonts w:ascii="Times New Roman" w:hAnsi="Times New Roman"/>
                <w:sz w:val="24"/>
                <w:szCs w:val="24"/>
              </w:rPr>
              <w:t>первоначальный опыт эмоционального постижения народного творчества, культурных традиций, фольклора народов России;</w:t>
            </w:r>
          </w:p>
          <w:p w:rsidR="001D4BDB" w:rsidRPr="00B82BEC" w:rsidRDefault="007E0C25" w:rsidP="007E0C25">
            <w:pPr>
              <w:pStyle w:val="ad"/>
              <w:spacing w:line="240" w:lineRule="auto"/>
              <w:jc w:val="both"/>
              <w:rPr>
                <w:rFonts w:ascii="Times New Roman" w:hAnsi="Times New Roman"/>
                <w:sz w:val="24"/>
                <w:szCs w:val="24"/>
              </w:rPr>
            </w:pPr>
            <w:r>
              <w:rPr>
                <w:rFonts w:ascii="Times New Roman" w:hAnsi="Times New Roman"/>
                <w:sz w:val="24"/>
                <w:szCs w:val="24"/>
              </w:rPr>
              <w:t>-</w:t>
            </w:r>
            <w:r w:rsidR="001D4BDB" w:rsidRPr="00B82BEC">
              <w:rPr>
                <w:rFonts w:ascii="Times New Roman" w:hAnsi="Times New Roman"/>
                <w:sz w:val="24"/>
                <w:szCs w:val="24"/>
              </w:rPr>
              <w:t>первоначальный опыт эстетических переживаний, наблюдений в природе и социуме, эстетического отношения к окружающему миру и самому себе;</w:t>
            </w:r>
          </w:p>
          <w:p w:rsidR="001D4BDB" w:rsidRPr="00B82BEC" w:rsidRDefault="001D4BDB" w:rsidP="007E0C25">
            <w:pPr>
              <w:pStyle w:val="ad"/>
              <w:spacing w:line="240" w:lineRule="auto"/>
              <w:jc w:val="both"/>
              <w:rPr>
                <w:rFonts w:ascii="Times New Roman" w:hAnsi="Times New Roman"/>
                <w:sz w:val="24"/>
                <w:szCs w:val="24"/>
              </w:rPr>
            </w:pPr>
            <w:r w:rsidRPr="00B82BEC">
              <w:rPr>
                <w:rFonts w:ascii="Times New Roman" w:hAnsi="Times New Roman"/>
                <w:sz w:val="24"/>
                <w:szCs w:val="24"/>
              </w:rPr>
              <w:t>- обучение видеть прекрасное в поведении и труде людей</w:t>
            </w:r>
          </w:p>
        </w:tc>
        <w:tc>
          <w:tcPr>
            <w:tcW w:w="2203" w:type="dxa"/>
            <w:tcBorders>
              <w:left w:val="single" w:sz="4" w:space="0" w:color="000000"/>
              <w:bottom w:val="single" w:sz="1" w:space="0" w:color="000000"/>
              <w:right w:val="single" w:sz="1" w:space="0" w:color="000000"/>
            </w:tcBorders>
            <w:shd w:val="clear" w:color="auto" w:fill="auto"/>
          </w:tcPr>
          <w:p w:rsidR="001D4BDB" w:rsidRPr="00B82BEC" w:rsidRDefault="001D4BDB" w:rsidP="00B82BEC">
            <w:pPr>
              <w:pStyle w:val="ad"/>
              <w:spacing w:line="240" w:lineRule="auto"/>
              <w:ind w:firstLine="709"/>
              <w:jc w:val="both"/>
              <w:rPr>
                <w:rFonts w:ascii="Times New Roman" w:hAnsi="Times New Roman"/>
                <w:sz w:val="24"/>
                <w:szCs w:val="24"/>
              </w:rPr>
            </w:pPr>
            <w:r w:rsidRPr="00B82BEC">
              <w:rPr>
                <w:rFonts w:ascii="Times New Roman" w:hAnsi="Times New Roman"/>
                <w:sz w:val="24"/>
                <w:szCs w:val="24"/>
              </w:rPr>
              <w:t xml:space="preserve">- первоначальный опыт самореализации в различных видах творческой деятельности;      </w:t>
            </w:r>
          </w:p>
          <w:p w:rsidR="001D4BDB" w:rsidRPr="00B82BEC" w:rsidRDefault="001D4BDB" w:rsidP="00B82BEC">
            <w:pPr>
              <w:pStyle w:val="ad"/>
              <w:spacing w:line="240" w:lineRule="auto"/>
              <w:ind w:firstLine="709"/>
              <w:jc w:val="both"/>
              <w:rPr>
                <w:rFonts w:ascii="Times New Roman" w:hAnsi="Times New Roman"/>
                <w:sz w:val="24"/>
                <w:szCs w:val="24"/>
              </w:rPr>
            </w:pPr>
            <w:r w:rsidRPr="00B82BEC">
              <w:rPr>
                <w:rFonts w:ascii="Times New Roman" w:hAnsi="Times New Roman"/>
                <w:sz w:val="24"/>
                <w:szCs w:val="24"/>
              </w:rPr>
              <w:t>- формирование</w:t>
            </w:r>
          </w:p>
          <w:p w:rsidR="001D4BDB" w:rsidRPr="00B82BEC" w:rsidRDefault="001D4BDB" w:rsidP="00B82BEC">
            <w:pPr>
              <w:pStyle w:val="ad"/>
              <w:spacing w:line="240" w:lineRule="auto"/>
              <w:ind w:firstLine="709"/>
              <w:jc w:val="both"/>
              <w:rPr>
                <w:rFonts w:ascii="Times New Roman" w:hAnsi="Times New Roman"/>
                <w:sz w:val="24"/>
                <w:szCs w:val="24"/>
              </w:rPr>
            </w:pPr>
            <w:r w:rsidRPr="00B82BEC">
              <w:rPr>
                <w:rFonts w:ascii="Times New Roman" w:hAnsi="Times New Roman"/>
                <w:sz w:val="24"/>
                <w:szCs w:val="24"/>
              </w:rPr>
              <w:t>потребности и умения выражать себя в доступных видах и формах художественного творчества</w:t>
            </w:r>
          </w:p>
        </w:tc>
      </w:tr>
    </w:tbl>
    <w:p w:rsidR="001D4BDB" w:rsidRPr="00B82BEC" w:rsidRDefault="001D4BDB" w:rsidP="00B82BEC">
      <w:pPr>
        <w:pStyle w:val="ad"/>
        <w:spacing w:line="240" w:lineRule="auto"/>
        <w:ind w:firstLine="709"/>
        <w:jc w:val="both"/>
        <w:rPr>
          <w:rFonts w:ascii="Times New Roman" w:hAnsi="Times New Roman"/>
          <w:sz w:val="24"/>
          <w:szCs w:val="24"/>
        </w:rPr>
      </w:pPr>
    </w:p>
    <w:p w:rsidR="00F5026A" w:rsidRPr="00B82BEC" w:rsidRDefault="00815D58" w:rsidP="00B82BEC">
      <w:pPr>
        <w:pStyle w:val="14TexstOSNOVA1012"/>
        <w:spacing w:before="120" w:after="120" w:line="240" w:lineRule="auto"/>
        <w:ind w:firstLine="0"/>
        <w:jc w:val="center"/>
        <w:outlineLvl w:val="2"/>
        <w:rPr>
          <w:rFonts w:ascii="Times New Roman" w:hAnsi="Times New Roman" w:cs="Times New Roman"/>
          <w:sz w:val="24"/>
          <w:szCs w:val="24"/>
        </w:rPr>
      </w:pPr>
      <w:bookmarkStart w:id="16" w:name="_Toc415833132"/>
      <w:r w:rsidRPr="00B82BEC">
        <w:rPr>
          <w:rFonts w:ascii="Times New Roman" w:hAnsi="Times New Roman" w:cs="Times New Roman"/>
          <w:b/>
          <w:sz w:val="24"/>
          <w:szCs w:val="24"/>
        </w:rPr>
        <w:t>2</w:t>
      </w:r>
      <w:r w:rsidR="00F5026A" w:rsidRPr="00B82BEC">
        <w:rPr>
          <w:rFonts w:ascii="Times New Roman" w:hAnsi="Times New Roman" w:cs="Times New Roman"/>
          <w:b/>
          <w:sz w:val="24"/>
          <w:szCs w:val="24"/>
        </w:rPr>
        <w:t xml:space="preserve">.2.4.Программа формирования экологической культуры, здорового </w:t>
      </w:r>
      <w:r w:rsidR="00F5026A" w:rsidRPr="00B82BEC">
        <w:rPr>
          <w:rFonts w:ascii="Times New Roman" w:hAnsi="Times New Roman" w:cs="Times New Roman"/>
          <w:b/>
          <w:sz w:val="24"/>
          <w:szCs w:val="24"/>
        </w:rPr>
        <w:br/>
        <w:t>и безопасного образа жизни</w:t>
      </w:r>
      <w:bookmarkEnd w:id="16"/>
    </w:p>
    <w:p w:rsidR="00B82BEC" w:rsidRPr="00B82BEC" w:rsidRDefault="00B82BEC" w:rsidP="00B82BEC">
      <w:pPr>
        <w:pStyle w:val="ad"/>
        <w:spacing w:after="0" w:line="240" w:lineRule="auto"/>
        <w:ind w:firstLine="709"/>
        <w:jc w:val="both"/>
        <w:rPr>
          <w:rFonts w:ascii="Times New Roman" w:hAnsi="Times New Roman"/>
          <w:sz w:val="24"/>
          <w:szCs w:val="24"/>
        </w:rPr>
      </w:pPr>
    </w:p>
    <w:p w:rsidR="00B82BEC" w:rsidRPr="00B82BEC" w:rsidRDefault="00B82BEC" w:rsidP="00B82BEC">
      <w:pPr>
        <w:widowControl w:val="0"/>
        <w:overflowPunct w:val="0"/>
        <w:autoSpaceDE w:val="0"/>
        <w:spacing w:after="0" w:line="240" w:lineRule="auto"/>
        <w:ind w:firstLine="709"/>
        <w:jc w:val="both"/>
        <w:rPr>
          <w:rFonts w:ascii="Times New Roman" w:eastAsia="SimSun" w:hAnsi="Times New Roman" w:cs="Times New Roman"/>
          <w:color w:val="auto"/>
          <w:sz w:val="24"/>
          <w:szCs w:val="24"/>
          <w:lang w:eastAsia="hi-IN" w:bidi="hi-IN"/>
        </w:rPr>
      </w:pPr>
      <w:r w:rsidRPr="00B82BEC">
        <w:rPr>
          <w:rFonts w:ascii="Times New Roman" w:eastAsia="Times New Roman" w:hAnsi="Times New Roman" w:cs="Times New Roman"/>
          <w:b/>
          <w:color w:val="auto"/>
          <w:sz w:val="24"/>
          <w:szCs w:val="24"/>
          <w:lang w:eastAsia="ar-SA"/>
        </w:rPr>
        <w:t>Программа формирования экологической культуры, здорового и безопасного образа жизни</w:t>
      </w:r>
      <w:r w:rsidRPr="00B82BEC">
        <w:rPr>
          <w:rFonts w:ascii="Times New Roman" w:eastAsia="Times New Roman" w:hAnsi="Times New Roman" w:cs="Times New Roman"/>
          <w:color w:val="auto"/>
          <w:sz w:val="24"/>
          <w:szCs w:val="24"/>
          <w:lang w:eastAsia="ar-SA"/>
        </w:rPr>
        <w:t xml:space="preserve"> – это </w:t>
      </w:r>
      <w:r w:rsidRPr="00B82BEC">
        <w:rPr>
          <w:rFonts w:ascii="Times New Roman" w:eastAsia="Times New Roman" w:hAnsi="Times New Roman" w:cs="Times New Roman"/>
          <w:i/>
          <w:color w:val="auto"/>
          <w:sz w:val="24"/>
          <w:szCs w:val="24"/>
          <w:lang w:eastAsia="ar-SA"/>
        </w:rPr>
        <w:t>комплексная программа</w:t>
      </w:r>
      <w:r w:rsidRPr="00B82BEC">
        <w:rPr>
          <w:rFonts w:ascii="Times New Roman" w:eastAsia="Times New Roman" w:hAnsi="Times New Roman" w:cs="Times New Roman"/>
          <w:color w:val="auto"/>
          <w:sz w:val="24"/>
          <w:szCs w:val="24"/>
          <w:lang w:eastAsia="ar-SA"/>
        </w:rPr>
        <w:t xml:space="preserve"> формирования знаний, установок, личностных ориентиров и норм поведения, обеспечивающих сохранение и укрепление физического и психического здоровья как одного из ценностных составляющих, способствующих познавательному и эмоциональному развитию ребенка. Она</w:t>
      </w:r>
      <w:r w:rsidRPr="00B82BEC">
        <w:rPr>
          <w:rFonts w:ascii="Times New Roman" w:eastAsia="SimSun" w:hAnsi="Times New Roman" w:cs="Times New Roman"/>
          <w:color w:val="auto"/>
          <w:sz w:val="24"/>
          <w:szCs w:val="24"/>
          <w:lang w:eastAsia="hi-IN" w:bidi="hi-IN"/>
        </w:rPr>
        <w:t xml:space="preserve"> вносит  вклад в достижение требований к личностным результатам освоения АООП НОО обучающихся с ЗПР</w:t>
      </w:r>
      <w:r w:rsidRPr="00B82BEC">
        <w:rPr>
          <w:rFonts w:ascii="Times New Roman" w:eastAsia="Times New Roman" w:hAnsi="Times New Roman" w:cs="Times New Roman"/>
          <w:color w:val="auto"/>
          <w:sz w:val="24"/>
          <w:szCs w:val="24"/>
          <w:lang w:eastAsia="ar-SA"/>
        </w:rPr>
        <w:t xml:space="preserve">: </w:t>
      </w:r>
      <w:r w:rsidRPr="00B82BEC">
        <w:rPr>
          <w:rFonts w:ascii="Times New Roman" w:eastAsia="SimSun" w:hAnsi="Times New Roman" w:cs="Times New Roman"/>
          <w:color w:val="auto"/>
          <w:sz w:val="24"/>
          <w:szCs w:val="24"/>
          <w:lang w:eastAsia="hi-IN" w:bidi="hi-IN"/>
        </w:rPr>
        <w:t>формирование представлений о мире в его органичном единстве и разнообразии природы, народов, культур и религий; овладение начальными навыками адаптации в окружающем мире; 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p w:rsidR="00B82BEC" w:rsidRPr="00B82BEC" w:rsidRDefault="00B82BEC" w:rsidP="00B82BEC">
      <w:pPr>
        <w:widowControl w:val="0"/>
        <w:overflowPunct w:val="0"/>
        <w:autoSpaceDE w:val="0"/>
        <w:spacing w:after="0" w:line="240" w:lineRule="auto"/>
        <w:jc w:val="both"/>
        <w:rPr>
          <w:rFonts w:ascii="Times New Roman" w:eastAsia="SimSun" w:hAnsi="Times New Roman" w:cs="Times New Roman"/>
          <w:color w:val="auto"/>
          <w:sz w:val="24"/>
          <w:szCs w:val="24"/>
          <w:lang w:eastAsia="hi-IN" w:bidi="hi-IN"/>
        </w:rPr>
      </w:pPr>
      <w:r w:rsidRPr="00B82BEC">
        <w:rPr>
          <w:rFonts w:ascii="Times New Roman" w:eastAsia="SimSun" w:hAnsi="Times New Roman" w:cs="Times New Roman"/>
          <w:color w:val="auto"/>
          <w:sz w:val="24"/>
          <w:szCs w:val="24"/>
          <w:lang w:eastAsia="hi-IN" w:bidi="hi-IN"/>
        </w:rPr>
        <w:t>Программа формирования экологической культуры разработана на основе системно-деятельностного и культурно-исторического подходов, с учётом этнических, социально-экономических, природно-территориальных и иных особенностей региона, запросов семей и других субъектов образовательного процесса и подразумевает конкретизацию задач, содержания, условий,планируемых результатов, а также форм ее реализации, взаимодействия с семьёй, учреждениями дополнительного образования и другими общественными организациями.</w:t>
      </w:r>
    </w:p>
    <w:p w:rsidR="00B82BEC" w:rsidRPr="00B82BEC" w:rsidRDefault="00B82BEC" w:rsidP="00B82BEC">
      <w:pPr>
        <w:widowControl w:val="0"/>
        <w:overflowPunct w:val="0"/>
        <w:autoSpaceDE w:val="0"/>
        <w:spacing w:after="0" w:line="240" w:lineRule="auto"/>
        <w:ind w:firstLine="709"/>
        <w:jc w:val="both"/>
        <w:rPr>
          <w:rFonts w:ascii="Times New Roman" w:eastAsia="SimSun" w:hAnsi="Times New Roman" w:cs="Times New Roman"/>
          <w:color w:val="auto"/>
          <w:sz w:val="24"/>
          <w:szCs w:val="24"/>
          <w:lang w:eastAsia="hi-IN" w:bidi="hi-IN"/>
        </w:rPr>
      </w:pPr>
      <w:r w:rsidRPr="00B82BEC">
        <w:rPr>
          <w:rFonts w:ascii="Times New Roman" w:eastAsia="SimSun" w:hAnsi="Times New Roman" w:cs="Times New Roman"/>
          <w:color w:val="auto"/>
          <w:sz w:val="24"/>
          <w:szCs w:val="24"/>
          <w:lang w:eastAsia="hi-IN" w:bidi="hi-IN"/>
        </w:rPr>
        <w:t>Программа построена на основе общенациональных ценностей российского общества, таких, как гражданственность, здоровье, природа, экологическая культура, безопасность человека и государства. Направлена на развитие мотивации и готовности обучающихся с ЗПР действовать предусмотрительно, придерживаться здорового и экологически безопасного образа жизни, ценить природу как источник духовного развития, информации, красоты, здоровья, материального благополучия.</w:t>
      </w:r>
    </w:p>
    <w:p w:rsidR="00B82BEC" w:rsidRPr="00B82BEC" w:rsidRDefault="00B82BEC" w:rsidP="00B82BEC">
      <w:pPr>
        <w:suppressAutoHyphens w:val="0"/>
        <w:spacing w:after="0" w:line="240" w:lineRule="auto"/>
        <w:jc w:val="both"/>
        <w:rPr>
          <w:rFonts w:ascii="Times New Roman" w:eastAsia="Times New Roman" w:hAnsi="Times New Roman" w:cs="Times New Roman"/>
          <w:color w:val="auto"/>
          <w:sz w:val="24"/>
          <w:szCs w:val="24"/>
          <w:lang w:eastAsia="ar-SA"/>
        </w:rPr>
      </w:pPr>
      <w:r w:rsidRPr="00B82BEC">
        <w:rPr>
          <w:rFonts w:ascii="Times New Roman" w:eastAsia="Times New Roman" w:hAnsi="Times New Roman" w:cs="Times New Roman"/>
          <w:color w:val="auto"/>
          <w:sz w:val="24"/>
          <w:szCs w:val="24"/>
          <w:lang w:eastAsia="ar-SA"/>
        </w:rPr>
        <w:t xml:space="preserve">         Данная программа на ступени начального общего образования сформирована для обучающихся с задержкой психического развития с учётом факторов</w:t>
      </w:r>
      <w:r w:rsidRPr="00B82BEC">
        <w:rPr>
          <w:rFonts w:ascii="Times New Roman" w:eastAsia="Times New Roman" w:hAnsi="Times New Roman" w:cs="Times New Roman"/>
          <w:b/>
          <w:color w:val="auto"/>
          <w:sz w:val="24"/>
          <w:szCs w:val="24"/>
          <w:lang w:eastAsia="ar-SA"/>
        </w:rPr>
        <w:t>, оказывающих существенное влияние на состояние здоровья детей:</w:t>
      </w:r>
    </w:p>
    <w:p w:rsidR="00B82BEC" w:rsidRPr="00B82BEC" w:rsidRDefault="00B82BEC" w:rsidP="00D121B8">
      <w:pPr>
        <w:widowControl w:val="0"/>
        <w:numPr>
          <w:ilvl w:val="0"/>
          <w:numId w:val="30"/>
        </w:numPr>
        <w:suppressAutoHyphens w:val="0"/>
        <w:spacing w:after="0" w:line="240" w:lineRule="auto"/>
        <w:ind w:left="0" w:firstLine="709"/>
        <w:jc w:val="both"/>
        <w:rPr>
          <w:rFonts w:ascii="Times New Roman" w:eastAsia="Times New Roman" w:hAnsi="Times New Roman" w:cs="Times New Roman"/>
          <w:color w:val="auto"/>
          <w:sz w:val="24"/>
          <w:szCs w:val="24"/>
          <w:lang w:eastAsia="ar-SA"/>
        </w:rPr>
      </w:pPr>
      <w:r w:rsidRPr="00B82BEC">
        <w:rPr>
          <w:rFonts w:ascii="Times New Roman" w:eastAsia="Times New Roman" w:hAnsi="Times New Roman" w:cs="Times New Roman"/>
          <w:color w:val="auto"/>
          <w:sz w:val="24"/>
          <w:szCs w:val="24"/>
          <w:lang w:eastAsia="ar-SA"/>
        </w:rPr>
        <w:t xml:space="preserve">неблагоприятные социальные, экономические и экологические условия; </w:t>
      </w:r>
    </w:p>
    <w:p w:rsidR="00B82BEC" w:rsidRPr="00B82BEC" w:rsidRDefault="00B82BEC" w:rsidP="00D121B8">
      <w:pPr>
        <w:widowControl w:val="0"/>
        <w:numPr>
          <w:ilvl w:val="0"/>
          <w:numId w:val="30"/>
        </w:numPr>
        <w:suppressAutoHyphens w:val="0"/>
        <w:spacing w:after="0" w:line="240" w:lineRule="auto"/>
        <w:ind w:left="0" w:firstLine="709"/>
        <w:jc w:val="both"/>
        <w:rPr>
          <w:rFonts w:ascii="Times New Roman" w:eastAsia="Times New Roman" w:hAnsi="Times New Roman" w:cs="Times New Roman"/>
          <w:color w:val="auto"/>
          <w:sz w:val="24"/>
          <w:szCs w:val="24"/>
          <w:lang w:eastAsia="ar-SA"/>
        </w:rPr>
      </w:pPr>
      <w:r w:rsidRPr="00B82BEC">
        <w:rPr>
          <w:rFonts w:ascii="Times New Roman" w:eastAsia="Times New Roman" w:hAnsi="Times New Roman" w:cs="Times New Roman"/>
          <w:color w:val="auto"/>
          <w:sz w:val="24"/>
          <w:szCs w:val="24"/>
          <w:lang w:eastAsia="ar-SA"/>
        </w:rPr>
        <w:t xml:space="preserve">факторы риска, имеющие место в образовательных учреждениях, которые приводят к дальнейшему ухудшению здоровья детей и подростков от первого к последнему году обучения; </w:t>
      </w:r>
    </w:p>
    <w:p w:rsidR="00B82BEC" w:rsidRPr="00B82BEC" w:rsidRDefault="00B82BEC" w:rsidP="00D121B8">
      <w:pPr>
        <w:widowControl w:val="0"/>
        <w:numPr>
          <w:ilvl w:val="0"/>
          <w:numId w:val="30"/>
        </w:numPr>
        <w:suppressAutoHyphens w:val="0"/>
        <w:spacing w:after="0" w:line="240" w:lineRule="auto"/>
        <w:ind w:left="0" w:firstLine="709"/>
        <w:jc w:val="both"/>
        <w:rPr>
          <w:rFonts w:ascii="Times New Roman" w:eastAsia="Times New Roman" w:hAnsi="Times New Roman" w:cs="Times New Roman"/>
          <w:color w:val="auto"/>
          <w:sz w:val="24"/>
          <w:szCs w:val="24"/>
          <w:lang w:eastAsia="ar-SA"/>
        </w:rPr>
      </w:pPr>
      <w:r w:rsidRPr="00B82BEC">
        <w:rPr>
          <w:rFonts w:ascii="Times New Roman" w:eastAsia="Times New Roman" w:hAnsi="Times New Roman" w:cs="Times New Roman"/>
          <w:color w:val="auto"/>
          <w:sz w:val="24"/>
          <w:szCs w:val="24"/>
          <w:lang w:eastAsia="ar-SA"/>
        </w:rPr>
        <w:t xml:space="preserve">активно формируемые в младшем школьном возрасте комплексы знаний, установок, правил поведения, привычек; </w:t>
      </w:r>
    </w:p>
    <w:p w:rsidR="00B82BEC" w:rsidRPr="00B82BEC" w:rsidRDefault="00B82BEC" w:rsidP="00D121B8">
      <w:pPr>
        <w:widowControl w:val="0"/>
        <w:numPr>
          <w:ilvl w:val="0"/>
          <w:numId w:val="30"/>
        </w:numPr>
        <w:suppressAutoHyphens w:val="0"/>
        <w:spacing w:after="0" w:line="240" w:lineRule="auto"/>
        <w:ind w:left="0" w:firstLine="709"/>
        <w:jc w:val="both"/>
        <w:rPr>
          <w:rFonts w:ascii="Times New Roman" w:eastAsia="SimSun" w:hAnsi="Times New Roman" w:cs="Times New Roman"/>
          <w:color w:val="auto"/>
          <w:sz w:val="24"/>
          <w:szCs w:val="24"/>
          <w:lang w:eastAsia="hi-IN" w:bidi="hi-IN"/>
        </w:rPr>
      </w:pPr>
      <w:r w:rsidRPr="00B82BEC">
        <w:rPr>
          <w:rFonts w:ascii="Times New Roman" w:eastAsia="Times New Roman" w:hAnsi="Times New Roman" w:cs="Times New Roman"/>
          <w:color w:val="auto"/>
          <w:sz w:val="24"/>
          <w:szCs w:val="24"/>
          <w:lang w:eastAsia="ar-SA"/>
        </w:rPr>
        <w:t>особенности отношения обучающихся младшего школьного возраста к своему здоровью, что связано с отсутствием у детей опыта «нездоровья» (за исключением детей с серьёзными хроническими заболеваниями) и восприятием ребёнком состояния болезни главным образом как ограничения свободы, неспособностью прогнозировать последствия своего отношения к здоровью,</w:t>
      </w:r>
      <w:r w:rsidRPr="00B82BEC">
        <w:rPr>
          <w:rFonts w:ascii="Times New Roman" w:eastAsia="SimSun" w:hAnsi="Times New Roman" w:cs="Times New Roman"/>
          <w:color w:val="auto"/>
          <w:sz w:val="24"/>
          <w:szCs w:val="24"/>
          <w:lang w:eastAsia="hi-IN" w:bidi="hi-IN"/>
        </w:rPr>
        <w:t xml:space="preserve"> неблагоприятные социальные, экономические и экологические условия; </w:t>
      </w:r>
    </w:p>
    <w:p w:rsidR="00B82BEC" w:rsidRPr="00B82BEC" w:rsidRDefault="00B82BEC" w:rsidP="00D121B8">
      <w:pPr>
        <w:widowControl w:val="0"/>
        <w:numPr>
          <w:ilvl w:val="0"/>
          <w:numId w:val="30"/>
        </w:numPr>
        <w:suppressAutoHyphens w:val="0"/>
        <w:spacing w:after="0" w:line="240" w:lineRule="auto"/>
        <w:ind w:left="0" w:firstLine="709"/>
        <w:jc w:val="both"/>
        <w:rPr>
          <w:rFonts w:ascii="Times New Roman" w:eastAsia="SimSun" w:hAnsi="Times New Roman" w:cs="Times New Roman"/>
          <w:color w:val="auto"/>
          <w:sz w:val="24"/>
          <w:szCs w:val="24"/>
          <w:lang w:eastAsia="hi-IN" w:bidi="hi-IN"/>
        </w:rPr>
      </w:pPr>
      <w:r w:rsidRPr="00B82BEC">
        <w:rPr>
          <w:rFonts w:ascii="Times New Roman" w:eastAsia="SimSun" w:hAnsi="Times New Roman" w:cs="Times New Roman"/>
          <w:color w:val="auto"/>
          <w:sz w:val="24"/>
          <w:szCs w:val="24"/>
          <w:lang w:eastAsia="hi-IN" w:bidi="hi-IN"/>
        </w:rPr>
        <w:t>чувствительность к различным воздействиям при одновременной инертности реакции на них, обусловливающей временной разрыв между воздействием и результатом, между начальным и существенным проявлением неблагополучных сдвигов в здоровье обучающихся.</w:t>
      </w:r>
    </w:p>
    <w:p w:rsidR="00B82BEC" w:rsidRPr="00B82BEC" w:rsidRDefault="00B82BEC" w:rsidP="00B82BEC">
      <w:pPr>
        <w:widowControl w:val="0"/>
        <w:overflowPunct w:val="0"/>
        <w:autoSpaceDE w:val="0"/>
        <w:spacing w:after="0" w:line="240" w:lineRule="auto"/>
        <w:ind w:firstLine="709"/>
        <w:jc w:val="both"/>
        <w:rPr>
          <w:rFonts w:ascii="Times New Roman" w:eastAsia="Times New Roman" w:hAnsi="Times New Roman" w:cs="Times New Roman"/>
          <w:color w:val="auto"/>
          <w:sz w:val="24"/>
          <w:szCs w:val="24"/>
          <w:lang w:eastAsia="ar-SA"/>
        </w:rPr>
      </w:pPr>
      <w:r w:rsidRPr="00B82BEC">
        <w:rPr>
          <w:rFonts w:ascii="Times New Roman" w:eastAsia="Times New Roman" w:hAnsi="Times New Roman" w:cs="Times New Roman"/>
          <w:b/>
          <w:color w:val="auto"/>
          <w:sz w:val="24"/>
          <w:szCs w:val="24"/>
          <w:lang w:eastAsia="ar-SA"/>
        </w:rPr>
        <w:t xml:space="preserve">Цель программы: </w:t>
      </w:r>
      <w:r w:rsidRPr="00B82BEC">
        <w:rPr>
          <w:rFonts w:ascii="Times New Roman" w:eastAsia="Times New Roman" w:hAnsi="Times New Roman" w:cs="Times New Roman"/>
          <w:color w:val="auto"/>
          <w:sz w:val="24"/>
          <w:szCs w:val="24"/>
          <w:lang w:eastAsia="ar-SA"/>
        </w:rPr>
        <w:t xml:space="preserve">совместная работа всех субъектов образовательного процесса,  направленная на </w:t>
      </w:r>
      <w:r w:rsidRPr="00B82BEC">
        <w:rPr>
          <w:rFonts w:ascii="Times New Roman" w:eastAsia="SimSun" w:hAnsi="Times New Roman" w:cs="Times New Roman"/>
          <w:color w:val="auto"/>
          <w:sz w:val="24"/>
          <w:szCs w:val="24"/>
          <w:lang w:eastAsia="hi-IN" w:bidi="hi-IN"/>
        </w:rPr>
        <w:t xml:space="preserve">создание соответствующей инфраструктуры, благоприятного психологического климата, обеспечение рациональной организации учебного процесса, создание </w:t>
      </w:r>
      <w:r w:rsidRPr="00B82BEC">
        <w:rPr>
          <w:rFonts w:ascii="Times New Roman" w:eastAsia="Times New Roman" w:hAnsi="Times New Roman" w:cs="Times New Roman"/>
          <w:color w:val="auto"/>
          <w:sz w:val="24"/>
          <w:szCs w:val="24"/>
          <w:lang w:eastAsia="ar-SA"/>
        </w:rPr>
        <w:t>условий, гарантирующих охрану и укрепление физического, психического и социального здоровья детей с ЗПР.</w:t>
      </w:r>
    </w:p>
    <w:p w:rsidR="00B82BEC" w:rsidRPr="00B82BEC" w:rsidRDefault="00B82BEC" w:rsidP="00B82BEC">
      <w:pPr>
        <w:widowControl w:val="0"/>
        <w:overflowPunct w:val="0"/>
        <w:autoSpaceDE w:val="0"/>
        <w:spacing w:after="0" w:line="240" w:lineRule="auto"/>
        <w:ind w:firstLine="709"/>
        <w:jc w:val="both"/>
        <w:rPr>
          <w:rFonts w:ascii="Times New Roman" w:eastAsia="Times New Roman" w:hAnsi="Times New Roman" w:cs="Times New Roman"/>
          <w:color w:val="auto"/>
          <w:sz w:val="24"/>
          <w:szCs w:val="24"/>
          <w:lang w:eastAsia="ar-SA"/>
        </w:rPr>
      </w:pPr>
    </w:p>
    <w:p w:rsidR="00B82BEC" w:rsidRPr="00B82BEC" w:rsidRDefault="00B82BEC" w:rsidP="00B82BEC">
      <w:pPr>
        <w:widowControl w:val="0"/>
        <w:overflowPunct w:val="0"/>
        <w:autoSpaceDE w:val="0"/>
        <w:spacing w:after="0" w:line="240" w:lineRule="auto"/>
        <w:ind w:firstLine="709"/>
        <w:jc w:val="both"/>
        <w:rPr>
          <w:rFonts w:ascii="Times New Roman" w:eastAsia="SimSun" w:hAnsi="Times New Roman" w:cs="Times New Roman"/>
          <w:color w:val="auto"/>
          <w:sz w:val="24"/>
          <w:szCs w:val="24"/>
          <w:lang w:eastAsia="hi-IN" w:bidi="hi-IN"/>
        </w:rPr>
      </w:pPr>
      <w:r w:rsidRPr="00B82BEC">
        <w:rPr>
          <w:rFonts w:ascii="Times New Roman" w:eastAsia="Times New Roman" w:hAnsi="Times New Roman" w:cs="Times New Roman"/>
          <w:b/>
          <w:color w:val="auto"/>
          <w:sz w:val="24"/>
          <w:szCs w:val="24"/>
          <w:lang w:eastAsia="ar-SA"/>
        </w:rPr>
        <w:t>Задачи программы:</w:t>
      </w:r>
    </w:p>
    <w:p w:rsidR="00B82BEC" w:rsidRPr="00B82BEC" w:rsidRDefault="00B82BEC" w:rsidP="00B82BEC">
      <w:pPr>
        <w:widowControl w:val="0"/>
        <w:overflowPunct w:val="0"/>
        <w:autoSpaceDE w:val="0"/>
        <w:spacing w:after="0" w:line="240" w:lineRule="auto"/>
        <w:ind w:firstLine="709"/>
        <w:jc w:val="both"/>
        <w:rPr>
          <w:rFonts w:ascii="Times New Roman" w:eastAsia="SimSun" w:hAnsi="Times New Roman" w:cs="Times New Roman"/>
          <w:color w:val="auto"/>
          <w:sz w:val="24"/>
          <w:szCs w:val="24"/>
          <w:lang w:eastAsia="hi-IN" w:bidi="hi-IN"/>
        </w:rPr>
      </w:pPr>
      <w:r w:rsidRPr="00B82BEC">
        <w:rPr>
          <w:rFonts w:ascii="Times New Roman" w:eastAsia="SimSun" w:hAnsi="Times New Roman" w:cs="Times New Roman"/>
          <w:color w:val="auto"/>
          <w:sz w:val="24"/>
          <w:szCs w:val="24"/>
          <w:lang w:eastAsia="hi-IN" w:bidi="hi-IN"/>
        </w:rPr>
        <w:t>- сформировать представления об основах экологической культуры на примере экологически сообразного поведения в быту и в природе, безопасного для человека и окружающей среды;</w:t>
      </w:r>
    </w:p>
    <w:p w:rsidR="00B82BEC" w:rsidRPr="00B82BEC" w:rsidRDefault="00B82BEC" w:rsidP="00B82BEC">
      <w:pPr>
        <w:widowControl w:val="0"/>
        <w:overflowPunct w:val="0"/>
        <w:autoSpaceDE w:val="0"/>
        <w:spacing w:after="0" w:line="240" w:lineRule="auto"/>
        <w:ind w:firstLine="709"/>
        <w:jc w:val="both"/>
        <w:rPr>
          <w:rFonts w:ascii="Times New Roman" w:eastAsia="SimSun" w:hAnsi="Times New Roman" w:cs="Times New Roman"/>
          <w:color w:val="auto"/>
          <w:sz w:val="24"/>
          <w:szCs w:val="24"/>
          <w:lang w:eastAsia="hi-IN" w:bidi="hi-IN"/>
        </w:rPr>
      </w:pPr>
      <w:r w:rsidRPr="00B82BEC">
        <w:rPr>
          <w:rFonts w:ascii="Times New Roman" w:eastAsia="SimSun" w:hAnsi="Times New Roman" w:cs="Times New Roman"/>
          <w:color w:val="auto"/>
          <w:sz w:val="24"/>
          <w:szCs w:val="24"/>
          <w:lang w:eastAsia="hi-IN" w:bidi="hi-IN"/>
        </w:rPr>
        <w:t>- сформировать познавательный интерес и бережное отношение к природе;</w:t>
      </w:r>
    </w:p>
    <w:p w:rsidR="00B82BEC" w:rsidRPr="00B82BEC" w:rsidRDefault="00B82BEC" w:rsidP="00D121B8">
      <w:pPr>
        <w:widowControl w:val="0"/>
        <w:numPr>
          <w:ilvl w:val="0"/>
          <w:numId w:val="10"/>
        </w:numPr>
        <w:tabs>
          <w:tab w:val="clear" w:pos="1165"/>
          <w:tab w:val="num" w:pos="0"/>
        </w:tabs>
        <w:suppressAutoHyphens w:val="0"/>
        <w:spacing w:after="0" w:line="240" w:lineRule="auto"/>
        <w:ind w:left="0" w:firstLine="709"/>
        <w:jc w:val="both"/>
        <w:rPr>
          <w:rFonts w:ascii="Times New Roman" w:eastAsia="Times New Roman" w:hAnsi="Times New Roman" w:cs="Times New Roman"/>
          <w:color w:val="auto"/>
          <w:sz w:val="24"/>
          <w:szCs w:val="24"/>
          <w:lang w:eastAsia="ar-SA"/>
        </w:rPr>
      </w:pPr>
      <w:r w:rsidRPr="00B82BEC">
        <w:rPr>
          <w:rFonts w:ascii="Times New Roman" w:eastAsia="Times New Roman" w:hAnsi="Times New Roman" w:cs="Times New Roman"/>
          <w:color w:val="auto"/>
          <w:sz w:val="24"/>
          <w:szCs w:val="24"/>
          <w:lang w:eastAsia="ar-SA"/>
        </w:rPr>
        <w:t xml:space="preserve">сформировать электронную базу данных о состоянии здоровья, индивидуальных психофизиологических особенностях здоровья и резервных возможностях организма детей с ЗПР;  </w:t>
      </w:r>
    </w:p>
    <w:p w:rsidR="00B82BEC" w:rsidRPr="00B82BEC" w:rsidRDefault="00B82BEC" w:rsidP="00D121B8">
      <w:pPr>
        <w:widowControl w:val="0"/>
        <w:numPr>
          <w:ilvl w:val="0"/>
          <w:numId w:val="10"/>
        </w:numPr>
        <w:tabs>
          <w:tab w:val="clear" w:pos="1165"/>
          <w:tab w:val="num" w:pos="0"/>
        </w:tabs>
        <w:suppressAutoHyphens w:val="0"/>
        <w:spacing w:after="0" w:line="240" w:lineRule="auto"/>
        <w:ind w:left="0" w:firstLine="709"/>
        <w:jc w:val="both"/>
        <w:rPr>
          <w:rFonts w:ascii="Times New Roman" w:eastAsia="Times New Roman" w:hAnsi="Times New Roman" w:cs="Times New Roman"/>
          <w:color w:val="auto"/>
          <w:sz w:val="24"/>
          <w:szCs w:val="24"/>
          <w:lang w:eastAsia="ar-SA"/>
        </w:rPr>
      </w:pPr>
      <w:r w:rsidRPr="00B82BEC">
        <w:rPr>
          <w:rFonts w:ascii="Times New Roman" w:eastAsia="Times New Roman" w:hAnsi="Times New Roman" w:cs="Times New Roman"/>
          <w:color w:val="auto"/>
          <w:sz w:val="24"/>
          <w:szCs w:val="24"/>
          <w:lang w:eastAsia="ar-SA"/>
        </w:rPr>
        <w:t xml:space="preserve">научить детей с ЗПР осознанно выбирать поступки, поведение, позволяющие сохранять и укреплять здоровье; </w:t>
      </w:r>
    </w:p>
    <w:p w:rsidR="00B82BEC" w:rsidRPr="00B82BEC" w:rsidRDefault="00B82BEC" w:rsidP="00D121B8">
      <w:pPr>
        <w:widowControl w:val="0"/>
        <w:numPr>
          <w:ilvl w:val="0"/>
          <w:numId w:val="10"/>
        </w:numPr>
        <w:tabs>
          <w:tab w:val="clear" w:pos="1165"/>
          <w:tab w:val="num" w:pos="0"/>
        </w:tabs>
        <w:suppressAutoHyphens w:val="0"/>
        <w:spacing w:after="0" w:line="240" w:lineRule="auto"/>
        <w:ind w:left="0" w:firstLine="709"/>
        <w:jc w:val="both"/>
        <w:rPr>
          <w:rFonts w:ascii="Times New Roman" w:eastAsia="Times New Roman" w:hAnsi="Times New Roman" w:cs="Times New Roman"/>
          <w:color w:val="auto"/>
          <w:sz w:val="24"/>
          <w:szCs w:val="24"/>
          <w:lang w:eastAsia="ar-SA"/>
        </w:rPr>
      </w:pPr>
      <w:r w:rsidRPr="00B82BEC">
        <w:rPr>
          <w:rFonts w:ascii="Times New Roman" w:eastAsia="Times New Roman" w:hAnsi="Times New Roman" w:cs="Times New Roman"/>
          <w:color w:val="auto"/>
          <w:sz w:val="24"/>
          <w:szCs w:val="24"/>
          <w:lang w:eastAsia="ar-SA"/>
        </w:rPr>
        <w:t xml:space="preserve">научить выполнять правила личной гигиены и развить готовность на основе её использования самостоятельно поддерживать своё здоровье; </w:t>
      </w:r>
    </w:p>
    <w:p w:rsidR="00B82BEC" w:rsidRPr="00B82BEC" w:rsidRDefault="00B82BEC" w:rsidP="00D121B8">
      <w:pPr>
        <w:widowControl w:val="0"/>
        <w:numPr>
          <w:ilvl w:val="0"/>
          <w:numId w:val="10"/>
        </w:numPr>
        <w:tabs>
          <w:tab w:val="clear" w:pos="1165"/>
          <w:tab w:val="num" w:pos="0"/>
        </w:tabs>
        <w:suppressAutoHyphens w:val="0"/>
        <w:spacing w:after="0" w:line="240" w:lineRule="auto"/>
        <w:ind w:left="0" w:firstLine="709"/>
        <w:jc w:val="both"/>
        <w:rPr>
          <w:rFonts w:ascii="Times New Roman" w:eastAsia="Times New Roman" w:hAnsi="Times New Roman" w:cs="Times New Roman"/>
          <w:color w:val="auto"/>
          <w:sz w:val="24"/>
          <w:szCs w:val="24"/>
          <w:lang w:eastAsia="ar-SA"/>
        </w:rPr>
      </w:pPr>
      <w:r w:rsidRPr="00B82BEC">
        <w:rPr>
          <w:rFonts w:ascii="Times New Roman" w:eastAsia="Times New Roman" w:hAnsi="Times New Roman" w:cs="Times New Roman"/>
          <w:color w:val="auto"/>
          <w:sz w:val="24"/>
          <w:szCs w:val="24"/>
          <w:lang w:eastAsia="ar-SA"/>
        </w:rPr>
        <w:t>сформировать представление о правильном (здоровом) питании, его режиме, структуре, полезных продуктах;</w:t>
      </w:r>
    </w:p>
    <w:p w:rsidR="00B82BEC" w:rsidRPr="00B82BEC" w:rsidRDefault="00B82BEC" w:rsidP="00D121B8">
      <w:pPr>
        <w:widowControl w:val="0"/>
        <w:numPr>
          <w:ilvl w:val="0"/>
          <w:numId w:val="10"/>
        </w:numPr>
        <w:tabs>
          <w:tab w:val="clear" w:pos="1165"/>
          <w:tab w:val="num" w:pos="0"/>
        </w:tabs>
        <w:suppressAutoHyphens w:val="0"/>
        <w:spacing w:after="0" w:line="240" w:lineRule="auto"/>
        <w:ind w:left="0" w:firstLine="709"/>
        <w:jc w:val="both"/>
        <w:rPr>
          <w:rFonts w:ascii="Times New Roman" w:eastAsia="Times New Roman" w:hAnsi="Times New Roman" w:cs="Times New Roman"/>
          <w:color w:val="auto"/>
          <w:sz w:val="24"/>
          <w:szCs w:val="24"/>
          <w:lang w:eastAsia="ar-SA"/>
        </w:rPr>
      </w:pPr>
      <w:r w:rsidRPr="00B82BEC">
        <w:rPr>
          <w:rFonts w:ascii="Times New Roman" w:eastAsia="Times New Roman" w:hAnsi="Times New Roman" w:cs="Times New Roman"/>
          <w:color w:val="auto"/>
          <w:sz w:val="24"/>
          <w:szCs w:val="24"/>
          <w:lang w:eastAsia="ar-SA"/>
        </w:rPr>
        <w:t xml:space="preserve">сформировать представление о рациональной организации режима дня, учёбы и отдыха, двигательной активности, научить ребёнка с ЗПР составлять, анализировать и контролировать свой режим дня; </w:t>
      </w:r>
    </w:p>
    <w:p w:rsidR="00B82BEC" w:rsidRPr="00B82BEC" w:rsidRDefault="00B82BEC" w:rsidP="00D121B8">
      <w:pPr>
        <w:widowControl w:val="0"/>
        <w:numPr>
          <w:ilvl w:val="0"/>
          <w:numId w:val="10"/>
        </w:numPr>
        <w:tabs>
          <w:tab w:val="clear" w:pos="1165"/>
          <w:tab w:val="num" w:pos="0"/>
        </w:tabs>
        <w:suppressAutoHyphens w:val="0"/>
        <w:spacing w:after="0" w:line="240" w:lineRule="auto"/>
        <w:ind w:left="0" w:firstLine="709"/>
        <w:jc w:val="both"/>
        <w:rPr>
          <w:rFonts w:ascii="Times New Roman" w:eastAsia="Times New Roman" w:hAnsi="Times New Roman" w:cs="Times New Roman"/>
          <w:color w:val="auto"/>
          <w:sz w:val="24"/>
          <w:szCs w:val="24"/>
          <w:lang w:eastAsia="ar-SA"/>
        </w:rPr>
      </w:pPr>
      <w:r w:rsidRPr="00B82BEC">
        <w:rPr>
          <w:rFonts w:ascii="Times New Roman" w:eastAsia="Times New Roman" w:hAnsi="Times New Roman" w:cs="Times New Roman"/>
          <w:color w:val="auto"/>
          <w:sz w:val="24"/>
          <w:szCs w:val="24"/>
          <w:lang w:eastAsia="ar-SA"/>
        </w:rPr>
        <w:t xml:space="preserve">дать представление о влиянии позитивных и негативных эмоций на здоровье, в том числе получаемых от общения с компьютером, просмотра телепередач, участия в азартных играх; </w:t>
      </w:r>
    </w:p>
    <w:p w:rsidR="00B82BEC" w:rsidRPr="00B82BEC" w:rsidRDefault="00B82BEC" w:rsidP="00D121B8">
      <w:pPr>
        <w:widowControl w:val="0"/>
        <w:numPr>
          <w:ilvl w:val="0"/>
          <w:numId w:val="10"/>
        </w:numPr>
        <w:tabs>
          <w:tab w:val="clear" w:pos="1165"/>
          <w:tab w:val="num" w:pos="0"/>
        </w:tabs>
        <w:suppressAutoHyphens w:val="0"/>
        <w:spacing w:after="0" w:line="240" w:lineRule="auto"/>
        <w:ind w:left="0" w:firstLine="709"/>
        <w:jc w:val="both"/>
        <w:rPr>
          <w:rFonts w:ascii="Times New Roman" w:eastAsia="Times New Roman" w:hAnsi="Times New Roman" w:cs="Times New Roman"/>
          <w:color w:val="auto"/>
          <w:sz w:val="24"/>
          <w:szCs w:val="24"/>
          <w:lang w:eastAsia="ar-SA"/>
        </w:rPr>
      </w:pPr>
      <w:r w:rsidRPr="00B82BEC">
        <w:rPr>
          <w:rFonts w:ascii="Times New Roman" w:eastAsia="Times New Roman" w:hAnsi="Times New Roman" w:cs="Times New Roman"/>
          <w:color w:val="auto"/>
          <w:sz w:val="24"/>
          <w:szCs w:val="24"/>
          <w:lang w:eastAsia="ar-SA"/>
        </w:rPr>
        <w:t xml:space="preserve">обучить элементарным навыкам эмоциональной разгрузки (релаксации); </w:t>
      </w:r>
    </w:p>
    <w:p w:rsidR="00B82BEC" w:rsidRPr="00B82BEC" w:rsidRDefault="00B82BEC" w:rsidP="00D121B8">
      <w:pPr>
        <w:widowControl w:val="0"/>
        <w:numPr>
          <w:ilvl w:val="0"/>
          <w:numId w:val="10"/>
        </w:numPr>
        <w:tabs>
          <w:tab w:val="clear" w:pos="1165"/>
          <w:tab w:val="num" w:pos="0"/>
        </w:tabs>
        <w:suppressAutoHyphens w:val="0"/>
        <w:spacing w:after="0" w:line="240" w:lineRule="auto"/>
        <w:ind w:left="0" w:firstLine="709"/>
        <w:jc w:val="both"/>
        <w:rPr>
          <w:rFonts w:ascii="Times New Roman" w:eastAsia="Times New Roman" w:hAnsi="Times New Roman" w:cs="Times New Roman"/>
          <w:color w:val="auto"/>
          <w:sz w:val="24"/>
          <w:szCs w:val="24"/>
          <w:lang w:eastAsia="ar-SA"/>
        </w:rPr>
      </w:pPr>
      <w:r w:rsidRPr="00B82BEC">
        <w:rPr>
          <w:rFonts w:ascii="Times New Roman" w:eastAsia="Times New Roman" w:hAnsi="Times New Roman" w:cs="Times New Roman"/>
          <w:color w:val="auto"/>
          <w:sz w:val="24"/>
          <w:szCs w:val="24"/>
          <w:lang w:eastAsia="ar-SA"/>
        </w:rPr>
        <w:t xml:space="preserve">сформировать навыки позитивного коммуникативного общения; </w:t>
      </w:r>
    </w:p>
    <w:p w:rsidR="00B82BEC" w:rsidRPr="00B82BEC" w:rsidRDefault="00B82BEC" w:rsidP="00B82BEC">
      <w:pPr>
        <w:widowControl w:val="0"/>
        <w:overflowPunct w:val="0"/>
        <w:autoSpaceDE w:val="0"/>
        <w:spacing w:after="0" w:line="240" w:lineRule="auto"/>
        <w:ind w:firstLine="709"/>
        <w:jc w:val="both"/>
        <w:rPr>
          <w:rFonts w:ascii="Times New Roman" w:eastAsia="Times New Roman" w:hAnsi="Times New Roman" w:cs="Times New Roman"/>
          <w:color w:val="auto"/>
          <w:sz w:val="24"/>
          <w:szCs w:val="24"/>
          <w:lang w:eastAsia="ar-SA"/>
        </w:rPr>
      </w:pPr>
      <w:r w:rsidRPr="00B82BEC">
        <w:rPr>
          <w:rFonts w:ascii="Times New Roman" w:eastAsia="Times New Roman" w:hAnsi="Times New Roman" w:cs="Times New Roman"/>
          <w:color w:val="auto"/>
          <w:sz w:val="24"/>
          <w:szCs w:val="24"/>
          <w:lang w:eastAsia="ar-SA"/>
        </w:rPr>
        <w:t xml:space="preserve">-      сформировать представление об основных компонентах культуры здоровья и здорового образа жизни; </w:t>
      </w:r>
    </w:p>
    <w:p w:rsidR="00B82BEC" w:rsidRPr="00B82BEC" w:rsidRDefault="00B82BEC" w:rsidP="00B82BEC">
      <w:pPr>
        <w:widowControl w:val="0"/>
        <w:overflowPunct w:val="0"/>
        <w:autoSpaceDE w:val="0"/>
        <w:spacing w:after="0" w:line="240" w:lineRule="auto"/>
        <w:ind w:firstLine="709"/>
        <w:jc w:val="both"/>
        <w:rPr>
          <w:rFonts w:ascii="Times New Roman" w:eastAsia="SimSun" w:hAnsi="Times New Roman" w:cs="Times New Roman"/>
          <w:color w:val="auto"/>
          <w:sz w:val="24"/>
          <w:szCs w:val="24"/>
          <w:lang w:eastAsia="hi-IN" w:bidi="hi-IN"/>
        </w:rPr>
      </w:pPr>
      <w:r w:rsidRPr="00B82BEC">
        <w:rPr>
          <w:rFonts w:ascii="Times New Roman" w:eastAsia="Times New Roman" w:hAnsi="Times New Roman" w:cs="Times New Roman"/>
          <w:color w:val="auto"/>
          <w:sz w:val="24"/>
          <w:szCs w:val="24"/>
          <w:lang w:eastAsia="ar-SA"/>
        </w:rPr>
        <w:t xml:space="preserve">- </w:t>
      </w:r>
      <w:r w:rsidRPr="00B82BEC">
        <w:rPr>
          <w:rFonts w:ascii="Times New Roman" w:eastAsia="Times New Roman" w:hAnsi="Times New Roman" w:cs="Times New Roman"/>
          <w:color w:val="auto"/>
          <w:sz w:val="24"/>
          <w:szCs w:val="24"/>
          <w:lang w:eastAsia="ar-SA"/>
        </w:rPr>
        <w:tab/>
        <w:t>с</w:t>
      </w:r>
      <w:r w:rsidRPr="00B82BEC">
        <w:rPr>
          <w:rFonts w:ascii="Times New Roman" w:eastAsia="SimSun" w:hAnsi="Times New Roman" w:cs="Times New Roman"/>
          <w:color w:val="auto"/>
          <w:sz w:val="24"/>
          <w:szCs w:val="24"/>
          <w:lang w:eastAsia="hi-IN" w:bidi="hi-IN"/>
        </w:rPr>
        <w:t>формировать умения безопасного поведения в окружающей среде и простейшие умения поведения в экстремальных (чрезвычайных) ситуациях.</w:t>
      </w:r>
    </w:p>
    <w:p w:rsidR="00B82BEC" w:rsidRPr="00B82BEC" w:rsidRDefault="00B82BEC" w:rsidP="00B82BEC">
      <w:pPr>
        <w:suppressAutoHyphens w:val="0"/>
        <w:spacing w:after="0" w:line="240" w:lineRule="auto"/>
        <w:ind w:left="709"/>
        <w:jc w:val="both"/>
        <w:rPr>
          <w:rFonts w:ascii="Times New Roman" w:eastAsia="SimSun" w:hAnsi="Times New Roman" w:cs="Times New Roman"/>
          <w:color w:val="auto"/>
          <w:sz w:val="24"/>
          <w:szCs w:val="24"/>
          <w:lang w:eastAsia="hi-IN" w:bidi="hi-IN"/>
        </w:rPr>
      </w:pPr>
      <w:r w:rsidRPr="00B82BEC">
        <w:rPr>
          <w:rFonts w:ascii="Times New Roman" w:eastAsia="SimSun" w:hAnsi="Times New Roman" w:cs="Times New Roman"/>
          <w:color w:val="auto"/>
          <w:sz w:val="24"/>
          <w:szCs w:val="24"/>
          <w:lang w:eastAsia="hi-IN" w:bidi="hi-IN"/>
        </w:rPr>
        <w:t xml:space="preserve">Программа формирования экологической культуры, здорового и безопасного образа жизни  </w:t>
      </w:r>
      <w:r w:rsidRPr="00B82BEC">
        <w:rPr>
          <w:rFonts w:ascii="Times New Roman" w:eastAsia="SimSun" w:hAnsi="Times New Roman" w:cs="Times New Roman"/>
          <w:i/>
          <w:color w:val="auto"/>
          <w:sz w:val="24"/>
          <w:szCs w:val="24"/>
          <w:lang w:eastAsia="hi-IN" w:bidi="hi-IN"/>
        </w:rPr>
        <w:t>обеспечивает:</w:t>
      </w:r>
    </w:p>
    <w:p w:rsidR="00B82BEC" w:rsidRDefault="00B82BEC" w:rsidP="00B82BEC">
      <w:pPr>
        <w:suppressAutoHyphens w:val="0"/>
        <w:spacing w:after="0" w:line="240" w:lineRule="auto"/>
        <w:jc w:val="both"/>
        <w:rPr>
          <w:rFonts w:ascii="Times New Roman" w:eastAsia="SimSun" w:hAnsi="Times New Roman" w:cs="Times New Roman"/>
          <w:color w:val="auto"/>
          <w:sz w:val="24"/>
          <w:szCs w:val="24"/>
          <w:lang w:eastAsia="hi-IN" w:bidi="hi-IN"/>
        </w:rPr>
      </w:pPr>
      <w:r w:rsidRPr="00B82BEC">
        <w:rPr>
          <w:rFonts w:ascii="Times New Roman" w:eastAsia="SimSun" w:hAnsi="Times New Roman" w:cs="Times New Roman"/>
          <w:color w:val="auto"/>
          <w:sz w:val="24"/>
          <w:szCs w:val="24"/>
          <w:lang w:eastAsia="hi-IN" w:bidi="hi-IN"/>
        </w:rPr>
        <w:t xml:space="preserve">          -   формирование представлений об основах экологической культуры на примере экологически сообразного поведения в быту и в природе, безопасного для человека и окружающейсреды; </w:t>
      </w:r>
      <w:bookmarkStart w:id="17" w:name="page263"/>
      <w:bookmarkEnd w:id="17"/>
    </w:p>
    <w:p w:rsidR="00B82BEC" w:rsidRPr="00B82BEC" w:rsidRDefault="00B82BEC" w:rsidP="00B82BEC">
      <w:pPr>
        <w:suppressAutoHyphens w:val="0"/>
        <w:spacing w:after="0" w:line="240" w:lineRule="auto"/>
        <w:jc w:val="both"/>
        <w:rPr>
          <w:rFonts w:ascii="Times New Roman" w:eastAsia="SimSun" w:hAnsi="Times New Roman" w:cs="Times New Roman"/>
          <w:color w:val="auto"/>
          <w:sz w:val="24"/>
          <w:szCs w:val="24"/>
          <w:lang w:eastAsia="hi-IN" w:bidi="hi-IN"/>
        </w:rPr>
      </w:pPr>
      <w:r w:rsidRPr="00B82BEC">
        <w:rPr>
          <w:rFonts w:ascii="Times New Roman" w:eastAsia="SimSun" w:hAnsi="Times New Roman" w:cs="Times New Roman"/>
          <w:color w:val="auto"/>
          <w:sz w:val="24"/>
          <w:szCs w:val="24"/>
          <w:lang w:eastAsia="hi-IN" w:bidi="hi-IN"/>
        </w:rPr>
        <w:t xml:space="preserve">          - пробуждение</w:t>
      </w:r>
      <w:r w:rsidRPr="00B82BEC">
        <w:rPr>
          <w:rFonts w:ascii="Times New Roman" w:eastAsia="SimSun" w:hAnsi="Times New Roman" w:cs="Times New Roman"/>
          <w:color w:val="auto"/>
          <w:sz w:val="24"/>
          <w:szCs w:val="24"/>
          <w:lang w:eastAsia="hi-IN" w:bidi="hi-IN"/>
        </w:rPr>
        <w:tab/>
        <w:t>в   детях   желания   заботиться   о   своем   здоровье</w:t>
      </w:r>
    </w:p>
    <w:p w:rsidR="00B82BEC" w:rsidRPr="00B82BEC" w:rsidRDefault="00B82BEC" w:rsidP="00B82BEC">
      <w:pPr>
        <w:widowControl w:val="0"/>
        <w:overflowPunct w:val="0"/>
        <w:autoSpaceDE w:val="0"/>
        <w:spacing w:after="0" w:line="240" w:lineRule="auto"/>
        <w:jc w:val="both"/>
        <w:rPr>
          <w:rFonts w:ascii="Times New Roman" w:eastAsia="SimSun" w:hAnsi="Times New Roman" w:cs="Times New Roman"/>
          <w:color w:val="auto"/>
          <w:sz w:val="24"/>
          <w:szCs w:val="24"/>
          <w:lang w:eastAsia="hi-IN" w:bidi="hi-IN"/>
        </w:rPr>
      </w:pPr>
      <w:r w:rsidRPr="00B82BEC">
        <w:rPr>
          <w:rFonts w:ascii="Times New Roman" w:eastAsia="SimSun" w:hAnsi="Times New Roman" w:cs="Times New Roman"/>
          <w:color w:val="auto"/>
          <w:sz w:val="24"/>
          <w:szCs w:val="24"/>
          <w:lang w:eastAsia="hi-IN" w:bidi="hi-IN"/>
        </w:rPr>
        <w:t>(формирование заинтересованного отношения к собственному здоровью) путем соблюдения правил здорового образа жизни и организации здоровьесберегающего характера учебной деятельности и общения;</w:t>
      </w:r>
    </w:p>
    <w:p w:rsidR="00B82BEC" w:rsidRPr="00B82BEC" w:rsidRDefault="00B82BEC" w:rsidP="00D121B8">
      <w:pPr>
        <w:widowControl w:val="0"/>
        <w:numPr>
          <w:ilvl w:val="0"/>
          <w:numId w:val="10"/>
        </w:numPr>
        <w:tabs>
          <w:tab w:val="clear" w:pos="1165"/>
          <w:tab w:val="num" w:pos="0"/>
        </w:tabs>
        <w:overflowPunct w:val="0"/>
        <w:autoSpaceDE w:val="0"/>
        <w:spacing w:after="0" w:line="240" w:lineRule="auto"/>
        <w:ind w:left="0" w:firstLine="810"/>
        <w:jc w:val="both"/>
        <w:rPr>
          <w:rFonts w:ascii="Times New Roman" w:eastAsia="SimSun" w:hAnsi="Times New Roman" w:cs="Times New Roman"/>
          <w:color w:val="auto"/>
          <w:sz w:val="24"/>
          <w:szCs w:val="24"/>
          <w:lang w:eastAsia="hi-IN" w:bidi="hi-IN"/>
        </w:rPr>
      </w:pPr>
      <w:r w:rsidRPr="00B82BEC">
        <w:rPr>
          <w:rFonts w:ascii="Times New Roman" w:eastAsia="SimSun" w:hAnsi="Times New Roman" w:cs="Times New Roman"/>
          <w:color w:val="auto"/>
          <w:sz w:val="24"/>
          <w:szCs w:val="24"/>
          <w:lang w:eastAsia="hi-IN" w:bidi="hi-IN"/>
        </w:rPr>
        <w:t>формирование познавательного интереса и бережного отношения к природе;</w:t>
      </w:r>
    </w:p>
    <w:p w:rsidR="00B82BEC" w:rsidRPr="00B82BEC" w:rsidRDefault="00B82BEC" w:rsidP="00D121B8">
      <w:pPr>
        <w:widowControl w:val="0"/>
        <w:numPr>
          <w:ilvl w:val="0"/>
          <w:numId w:val="10"/>
        </w:numPr>
        <w:tabs>
          <w:tab w:val="clear" w:pos="1165"/>
          <w:tab w:val="num" w:pos="0"/>
        </w:tabs>
        <w:autoSpaceDE w:val="0"/>
        <w:spacing w:after="0" w:line="240" w:lineRule="auto"/>
        <w:ind w:left="0" w:firstLine="810"/>
        <w:rPr>
          <w:rFonts w:ascii="Times New Roman" w:eastAsia="SimSun" w:hAnsi="Times New Roman" w:cs="Times New Roman"/>
          <w:color w:val="auto"/>
          <w:sz w:val="24"/>
          <w:szCs w:val="24"/>
          <w:lang w:eastAsia="hi-IN" w:bidi="hi-IN"/>
        </w:rPr>
      </w:pPr>
      <w:r w:rsidRPr="00B82BEC">
        <w:rPr>
          <w:rFonts w:ascii="Times New Roman" w:eastAsia="SimSun" w:hAnsi="Times New Roman" w:cs="Times New Roman"/>
          <w:color w:val="auto"/>
          <w:sz w:val="24"/>
          <w:szCs w:val="24"/>
          <w:lang w:eastAsia="hi-IN" w:bidi="hi-IN"/>
        </w:rPr>
        <w:t>формирование установок на использование здорового питания;</w:t>
      </w:r>
    </w:p>
    <w:p w:rsidR="00B82BEC" w:rsidRPr="00B82BEC" w:rsidRDefault="00B82BEC" w:rsidP="00D121B8">
      <w:pPr>
        <w:widowControl w:val="0"/>
        <w:numPr>
          <w:ilvl w:val="0"/>
          <w:numId w:val="10"/>
        </w:numPr>
        <w:tabs>
          <w:tab w:val="clear" w:pos="1165"/>
          <w:tab w:val="num" w:pos="0"/>
        </w:tabs>
        <w:overflowPunct w:val="0"/>
        <w:autoSpaceDE w:val="0"/>
        <w:spacing w:after="0" w:line="240" w:lineRule="auto"/>
        <w:ind w:left="0" w:firstLine="810"/>
        <w:jc w:val="both"/>
        <w:rPr>
          <w:rFonts w:ascii="Times New Roman" w:eastAsia="SimSun" w:hAnsi="Times New Roman" w:cs="Times New Roman"/>
          <w:color w:val="auto"/>
          <w:sz w:val="24"/>
          <w:szCs w:val="24"/>
          <w:lang w:eastAsia="hi-IN" w:bidi="hi-IN"/>
        </w:rPr>
      </w:pPr>
      <w:r w:rsidRPr="00B82BEC">
        <w:rPr>
          <w:rFonts w:ascii="Times New Roman" w:eastAsia="SimSun" w:hAnsi="Times New Roman" w:cs="Times New Roman"/>
          <w:color w:val="auto"/>
          <w:sz w:val="24"/>
          <w:szCs w:val="24"/>
          <w:lang w:eastAsia="hi-IN" w:bidi="hi-IN"/>
        </w:rPr>
        <w:t>использование оптимальных двигательных режимов для обучающихся с ЗПР с учетом их возрастных, психофизических особенностей,развитие потребности в занятиях физической культурой и спортом;</w:t>
      </w:r>
    </w:p>
    <w:p w:rsidR="00B82BEC" w:rsidRPr="00B82BEC" w:rsidRDefault="00B82BEC" w:rsidP="00D121B8">
      <w:pPr>
        <w:widowControl w:val="0"/>
        <w:numPr>
          <w:ilvl w:val="0"/>
          <w:numId w:val="10"/>
        </w:numPr>
        <w:tabs>
          <w:tab w:val="clear" w:pos="1165"/>
          <w:tab w:val="num" w:pos="0"/>
        </w:tabs>
        <w:autoSpaceDE w:val="0"/>
        <w:spacing w:after="0" w:line="240" w:lineRule="auto"/>
        <w:ind w:left="0" w:firstLine="810"/>
        <w:rPr>
          <w:rFonts w:ascii="Times New Roman" w:eastAsia="SimSun" w:hAnsi="Times New Roman" w:cs="Times New Roman"/>
          <w:color w:val="auto"/>
          <w:sz w:val="24"/>
          <w:szCs w:val="24"/>
          <w:lang w:eastAsia="hi-IN" w:bidi="hi-IN"/>
        </w:rPr>
      </w:pPr>
      <w:r w:rsidRPr="00B82BEC">
        <w:rPr>
          <w:rFonts w:ascii="Times New Roman" w:eastAsia="SimSun" w:hAnsi="Times New Roman" w:cs="Times New Roman"/>
          <w:color w:val="auto"/>
          <w:sz w:val="24"/>
          <w:szCs w:val="24"/>
          <w:lang w:eastAsia="hi-IN" w:bidi="hi-IN"/>
        </w:rPr>
        <w:t>соблюдение здоровьесозидающих режимов дня;</w:t>
      </w:r>
    </w:p>
    <w:p w:rsidR="00B82BEC" w:rsidRPr="00B82BEC" w:rsidRDefault="00B82BEC" w:rsidP="00D121B8">
      <w:pPr>
        <w:widowControl w:val="0"/>
        <w:numPr>
          <w:ilvl w:val="0"/>
          <w:numId w:val="10"/>
        </w:numPr>
        <w:tabs>
          <w:tab w:val="clear" w:pos="1165"/>
          <w:tab w:val="num" w:pos="0"/>
        </w:tabs>
        <w:overflowPunct w:val="0"/>
        <w:autoSpaceDE w:val="0"/>
        <w:spacing w:after="0" w:line="240" w:lineRule="auto"/>
        <w:ind w:left="0" w:firstLine="810"/>
        <w:jc w:val="both"/>
        <w:rPr>
          <w:rFonts w:ascii="Times New Roman" w:eastAsia="SimSun" w:hAnsi="Times New Roman" w:cs="Times New Roman"/>
          <w:color w:val="auto"/>
          <w:sz w:val="24"/>
          <w:szCs w:val="24"/>
          <w:lang w:eastAsia="hi-IN" w:bidi="hi-IN"/>
        </w:rPr>
      </w:pPr>
      <w:r w:rsidRPr="00B82BEC">
        <w:rPr>
          <w:rFonts w:ascii="Times New Roman" w:eastAsia="SimSun" w:hAnsi="Times New Roman" w:cs="Times New Roman"/>
          <w:color w:val="auto"/>
          <w:sz w:val="24"/>
          <w:szCs w:val="24"/>
          <w:lang w:eastAsia="hi-IN" w:bidi="hi-IN"/>
        </w:rPr>
        <w:t>формирование негативного отношения к факторам риска здоровью обучающихся;</w:t>
      </w:r>
    </w:p>
    <w:p w:rsidR="00B82BEC" w:rsidRPr="00B82BEC" w:rsidRDefault="00B82BEC" w:rsidP="00B82BEC">
      <w:pPr>
        <w:widowControl w:val="0"/>
        <w:tabs>
          <w:tab w:val="left" w:pos="2420"/>
        </w:tabs>
        <w:autoSpaceDE w:val="0"/>
        <w:spacing w:after="0" w:line="240" w:lineRule="auto"/>
        <w:ind w:firstLine="810"/>
        <w:rPr>
          <w:rFonts w:ascii="Times New Roman" w:eastAsia="SimSun" w:hAnsi="Times New Roman" w:cs="Times New Roman"/>
          <w:color w:val="auto"/>
          <w:sz w:val="24"/>
          <w:szCs w:val="24"/>
          <w:lang w:eastAsia="hi-IN" w:bidi="hi-IN"/>
        </w:rPr>
      </w:pPr>
      <w:r w:rsidRPr="00B82BEC">
        <w:rPr>
          <w:rFonts w:ascii="Times New Roman" w:eastAsia="SimSun" w:hAnsi="Times New Roman" w:cs="Times New Roman"/>
          <w:color w:val="auto"/>
          <w:sz w:val="24"/>
          <w:szCs w:val="24"/>
          <w:lang w:eastAsia="hi-IN" w:bidi="hi-IN"/>
        </w:rPr>
        <w:t>-         становление</w:t>
      </w:r>
      <w:r w:rsidRPr="00B82BEC">
        <w:rPr>
          <w:rFonts w:ascii="Times New Roman" w:eastAsia="SimSun" w:hAnsi="Times New Roman" w:cs="Times New Roman"/>
          <w:color w:val="auto"/>
          <w:sz w:val="24"/>
          <w:szCs w:val="24"/>
          <w:lang w:eastAsia="hi-IN" w:bidi="hi-IN"/>
        </w:rPr>
        <w:tab/>
        <w:t>умений   противостояния   вовлечению   в   табакокурение, употребление алкоголя, наркотических и сильнодействующих веществ;</w:t>
      </w:r>
    </w:p>
    <w:p w:rsidR="00B82BEC" w:rsidRPr="00B82BEC" w:rsidRDefault="00B82BEC" w:rsidP="00B82BEC">
      <w:pPr>
        <w:widowControl w:val="0"/>
        <w:overflowPunct w:val="0"/>
        <w:autoSpaceDE w:val="0"/>
        <w:spacing w:after="0" w:line="240" w:lineRule="auto"/>
        <w:jc w:val="both"/>
        <w:rPr>
          <w:rFonts w:ascii="Times New Roman" w:eastAsia="SimSun" w:hAnsi="Times New Roman" w:cs="Times New Roman"/>
          <w:color w:val="auto"/>
          <w:sz w:val="24"/>
          <w:szCs w:val="24"/>
          <w:lang w:eastAsia="hi-IN" w:bidi="hi-IN"/>
        </w:rPr>
      </w:pPr>
      <w:r w:rsidRPr="00B82BEC">
        <w:rPr>
          <w:rFonts w:ascii="Times New Roman" w:eastAsia="SimSun" w:hAnsi="Times New Roman" w:cs="Times New Roman"/>
          <w:color w:val="auto"/>
          <w:sz w:val="24"/>
          <w:szCs w:val="24"/>
          <w:lang w:eastAsia="hi-IN" w:bidi="hi-IN"/>
        </w:rPr>
        <w:t xml:space="preserve">            - </w:t>
      </w:r>
      <w:r w:rsidRPr="00B82BEC">
        <w:rPr>
          <w:rFonts w:ascii="Times New Roman" w:eastAsia="SimSun" w:hAnsi="Times New Roman" w:cs="Times New Roman"/>
          <w:color w:val="auto"/>
          <w:sz w:val="24"/>
          <w:szCs w:val="24"/>
          <w:lang w:eastAsia="hi-IN" w:bidi="hi-IN"/>
        </w:rPr>
        <w:tab/>
        <w:t>формирование у обучающегося потребности безбоязненно обращаться к врачу по любым вопросам, связанным с особенностями роста и развития, состояния здоровья, развитие готовности самостоятельно поддерживать свое здоровье на основе использования навыков личной гигиены;</w:t>
      </w:r>
    </w:p>
    <w:p w:rsidR="00B82BEC" w:rsidRPr="00B82BEC" w:rsidRDefault="00B82BEC" w:rsidP="00B82BEC">
      <w:pPr>
        <w:widowControl w:val="0"/>
        <w:overflowPunct w:val="0"/>
        <w:autoSpaceDE w:val="0"/>
        <w:spacing w:after="0" w:line="240" w:lineRule="auto"/>
        <w:jc w:val="both"/>
        <w:rPr>
          <w:rFonts w:ascii="Times New Roman" w:eastAsia="SimSun" w:hAnsi="Times New Roman" w:cs="Times New Roman"/>
          <w:color w:val="auto"/>
          <w:sz w:val="24"/>
          <w:szCs w:val="24"/>
          <w:lang w:eastAsia="hi-IN" w:bidi="hi-IN"/>
        </w:rPr>
      </w:pPr>
      <w:r w:rsidRPr="00B82BEC">
        <w:rPr>
          <w:rFonts w:ascii="Times New Roman" w:eastAsia="SimSun" w:hAnsi="Times New Roman" w:cs="Times New Roman"/>
          <w:color w:val="auto"/>
          <w:sz w:val="24"/>
          <w:szCs w:val="24"/>
          <w:lang w:eastAsia="hi-IN" w:bidi="hi-IN"/>
        </w:rPr>
        <w:t xml:space="preserve">           - </w:t>
      </w:r>
      <w:r w:rsidRPr="00B82BEC">
        <w:rPr>
          <w:rFonts w:ascii="Times New Roman" w:eastAsia="SimSun" w:hAnsi="Times New Roman" w:cs="Times New Roman"/>
          <w:color w:val="auto"/>
          <w:sz w:val="24"/>
          <w:szCs w:val="24"/>
          <w:lang w:eastAsia="hi-IN" w:bidi="hi-IN"/>
        </w:rPr>
        <w:tab/>
        <w:t>формирование умений безопасного поведения в окружающей среде и простейших умений поведения в экстремальных (чрезвычайных) ситуациях.</w:t>
      </w:r>
    </w:p>
    <w:p w:rsidR="00B82BEC" w:rsidRPr="00B82BEC" w:rsidRDefault="00B82BEC" w:rsidP="00B82BEC">
      <w:pPr>
        <w:widowControl w:val="0"/>
        <w:overflowPunct w:val="0"/>
        <w:autoSpaceDE w:val="0"/>
        <w:spacing w:after="0" w:line="240" w:lineRule="auto"/>
        <w:ind w:left="-60" w:hanging="60"/>
        <w:jc w:val="both"/>
        <w:rPr>
          <w:rFonts w:ascii="Times New Roman" w:eastAsia="SimSun" w:hAnsi="Times New Roman" w:cs="Times New Roman"/>
          <w:color w:val="auto"/>
          <w:sz w:val="24"/>
          <w:szCs w:val="24"/>
          <w:lang w:eastAsia="hi-IN" w:bidi="hi-IN"/>
        </w:rPr>
      </w:pPr>
    </w:p>
    <w:p w:rsidR="00B82BEC" w:rsidRPr="00B82BEC" w:rsidRDefault="00B82BEC" w:rsidP="00B82BEC">
      <w:pPr>
        <w:widowControl w:val="0"/>
        <w:overflowPunct w:val="0"/>
        <w:autoSpaceDE w:val="0"/>
        <w:spacing w:after="0" w:line="240" w:lineRule="auto"/>
        <w:ind w:left="-60" w:firstLine="769"/>
        <w:jc w:val="both"/>
        <w:rPr>
          <w:rFonts w:ascii="Times New Roman" w:eastAsia="SimSun" w:hAnsi="Times New Roman" w:cs="Times New Roman"/>
          <w:color w:val="auto"/>
          <w:sz w:val="24"/>
          <w:szCs w:val="24"/>
          <w:lang w:eastAsia="hi-IN" w:bidi="hi-IN"/>
        </w:rPr>
      </w:pPr>
      <w:r w:rsidRPr="00B82BEC">
        <w:rPr>
          <w:rFonts w:ascii="Times New Roman" w:eastAsia="SimSun" w:hAnsi="Times New Roman" w:cs="Times New Roman"/>
          <w:color w:val="auto"/>
          <w:sz w:val="24"/>
          <w:szCs w:val="24"/>
          <w:lang w:eastAsia="hi-IN" w:bidi="hi-IN"/>
        </w:rPr>
        <w:t xml:space="preserve">Программа формирования экологической культуры, здорового и безопасного образа жизни обучающихся с ЗПР реализуется по следующим </w:t>
      </w:r>
      <w:r w:rsidRPr="00B82BEC">
        <w:rPr>
          <w:rFonts w:ascii="Times New Roman" w:eastAsia="SimSun" w:hAnsi="Times New Roman" w:cs="Times New Roman"/>
          <w:b/>
          <w:i/>
          <w:color w:val="auto"/>
          <w:sz w:val="24"/>
          <w:szCs w:val="24"/>
          <w:lang w:eastAsia="hi-IN" w:bidi="hi-IN"/>
        </w:rPr>
        <w:t>направлениям:</w:t>
      </w:r>
    </w:p>
    <w:p w:rsidR="00B82BEC" w:rsidRPr="00B82BEC" w:rsidRDefault="00B82BEC" w:rsidP="00D121B8">
      <w:pPr>
        <w:widowControl w:val="0"/>
        <w:numPr>
          <w:ilvl w:val="0"/>
          <w:numId w:val="46"/>
        </w:numPr>
        <w:tabs>
          <w:tab w:val="clear" w:pos="720"/>
          <w:tab w:val="num" w:pos="0"/>
        </w:tabs>
        <w:suppressAutoHyphens w:val="0"/>
        <w:overflowPunct w:val="0"/>
        <w:autoSpaceDE w:val="0"/>
        <w:spacing w:after="0" w:line="240" w:lineRule="auto"/>
        <w:ind w:left="0" w:firstLine="360"/>
        <w:jc w:val="both"/>
        <w:rPr>
          <w:rFonts w:ascii="Times New Roman" w:eastAsia="SimSun" w:hAnsi="Times New Roman" w:cs="Times New Roman"/>
          <w:color w:val="auto"/>
          <w:sz w:val="24"/>
          <w:szCs w:val="24"/>
          <w:lang w:eastAsia="hi-IN" w:bidi="hi-IN"/>
        </w:rPr>
      </w:pPr>
      <w:r w:rsidRPr="00B82BEC">
        <w:rPr>
          <w:rFonts w:ascii="Times New Roman" w:eastAsia="SimSun" w:hAnsi="Times New Roman" w:cs="Times New Roman"/>
          <w:color w:val="auto"/>
          <w:sz w:val="24"/>
          <w:szCs w:val="24"/>
          <w:lang w:eastAsia="hi-IN" w:bidi="hi-IN"/>
        </w:rPr>
        <w:t xml:space="preserve">Создание здоровьесберегающей инфраструктуры образовательной организации с целью реализации необходимых условий для сбережения здоровья обучающихся с ЗПР. </w:t>
      </w:r>
    </w:p>
    <w:p w:rsidR="00B82BEC" w:rsidRPr="00B82BEC" w:rsidRDefault="00B82BEC" w:rsidP="00D121B8">
      <w:pPr>
        <w:widowControl w:val="0"/>
        <w:numPr>
          <w:ilvl w:val="0"/>
          <w:numId w:val="46"/>
        </w:numPr>
        <w:tabs>
          <w:tab w:val="clear" w:pos="720"/>
          <w:tab w:val="num" w:pos="0"/>
        </w:tabs>
        <w:suppressAutoHyphens w:val="0"/>
        <w:overflowPunct w:val="0"/>
        <w:autoSpaceDE w:val="0"/>
        <w:spacing w:after="0" w:line="240" w:lineRule="auto"/>
        <w:ind w:left="0" w:right="-284" w:firstLine="360"/>
        <w:jc w:val="both"/>
        <w:rPr>
          <w:rFonts w:ascii="Times New Roman" w:eastAsia="SimSun" w:hAnsi="Times New Roman" w:cs="Times New Roman"/>
          <w:color w:val="auto"/>
          <w:sz w:val="24"/>
          <w:szCs w:val="24"/>
          <w:lang w:eastAsia="hi-IN" w:bidi="hi-IN"/>
        </w:rPr>
      </w:pPr>
      <w:r w:rsidRPr="00B82BEC">
        <w:rPr>
          <w:rFonts w:ascii="Times New Roman" w:eastAsia="SimSun" w:hAnsi="Times New Roman" w:cs="Times New Roman"/>
          <w:color w:val="auto"/>
          <w:sz w:val="24"/>
          <w:szCs w:val="24"/>
          <w:lang w:eastAsia="hi-IN" w:bidi="hi-IN"/>
        </w:rPr>
        <w:t>Формирование культуры здорового и безопасного образа жизни средствами урочной деятельности при использовании программного материала, формирующего у обучающихся с ЗПР установку на безопасный, здоровый образ</w:t>
      </w:r>
      <w:bookmarkStart w:id="18" w:name="page265"/>
      <w:bookmarkEnd w:id="18"/>
      <w:r w:rsidRPr="00B82BEC">
        <w:rPr>
          <w:rFonts w:ascii="Times New Roman" w:eastAsia="SimSun" w:hAnsi="Times New Roman" w:cs="Times New Roman"/>
          <w:color w:val="auto"/>
          <w:sz w:val="24"/>
          <w:szCs w:val="24"/>
          <w:lang w:eastAsia="hi-IN" w:bidi="hi-IN"/>
        </w:rPr>
        <w:t xml:space="preserve"> жизни, предусматривающего обсуждение проблем, связанных с безопасностью жизни, укреплением собственного физического, нравственного и духовного здоровья, активным отдыхом.</w:t>
      </w:r>
    </w:p>
    <w:p w:rsidR="00B82BEC" w:rsidRPr="00B82BEC" w:rsidRDefault="00B82BEC" w:rsidP="00B82BEC">
      <w:pPr>
        <w:widowControl w:val="0"/>
        <w:tabs>
          <w:tab w:val="num" w:pos="0"/>
        </w:tabs>
        <w:overflowPunct w:val="0"/>
        <w:autoSpaceDE w:val="0"/>
        <w:spacing w:after="0" w:line="240" w:lineRule="auto"/>
        <w:ind w:right="-284"/>
        <w:jc w:val="both"/>
        <w:rPr>
          <w:rFonts w:ascii="Times New Roman" w:eastAsia="SimSun" w:hAnsi="Times New Roman" w:cs="Times New Roman"/>
          <w:color w:val="auto"/>
          <w:sz w:val="24"/>
          <w:szCs w:val="24"/>
          <w:lang w:eastAsia="hi-IN" w:bidi="hi-IN"/>
        </w:rPr>
      </w:pPr>
      <w:r w:rsidRPr="00B82BEC">
        <w:rPr>
          <w:rFonts w:ascii="Times New Roman" w:eastAsia="SimSun" w:hAnsi="Times New Roman" w:cs="Times New Roman"/>
          <w:color w:val="auto"/>
          <w:sz w:val="24"/>
          <w:szCs w:val="24"/>
          <w:lang w:eastAsia="hi-IN" w:bidi="hi-IN"/>
        </w:rPr>
        <w:t xml:space="preserve">      3. Организация физкультурно-оздоровительной работы, направленной на обеспечение рациональной организации двигательного режима, нормального физического развития и двигательной подготовленности обучающихся с ЗПР, повышение адаптивных возможностей организма, сохранение и укрепление здоровья обучающихся и формирование культуры здоровья в различных формах (на уроках физкультуры, в секциях, при проведении динамических пауз на уроках, при проведении дней здоровья, соревнований, олимпиад, походов и т.п.).</w:t>
      </w:r>
    </w:p>
    <w:p w:rsidR="00B82BEC" w:rsidRPr="00B82BEC" w:rsidRDefault="00B82BEC" w:rsidP="00B82BEC">
      <w:pPr>
        <w:widowControl w:val="0"/>
        <w:overflowPunct w:val="0"/>
        <w:autoSpaceDE w:val="0"/>
        <w:spacing w:after="0" w:line="240" w:lineRule="auto"/>
        <w:jc w:val="both"/>
        <w:rPr>
          <w:rFonts w:ascii="Times New Roman" w:eastAsia="SimSun" w:hAnsi="Times New Roman" w:cs="Times New Roman"/>
          <w:color w:val="auto"/>
          <w:sz w:val="24"/>
          <w:szCs w:val="24"/>
          <w:lang w:eastAsia="hi-IN" w:bidi="hi-IN"/>
        </w:rPr>
      </w:pPr>
      <w:r w:rsidRPr="00B82BEC">
        <w:rPr>
          <w:rFonts w:ascii="Times New Roman" w:eastAsia="SimSun" w:hAnsi="Times New Roman" w:cs="Times New Roman"/>
          <w:color w:val="auto"/>
          <w:sz w:val="24"/>
          <w:szCs w:val="24"/>
          <w:lang w:eastAsia="hi-IN" w:bidi="hi-IN"/>
        </w:rPr>
        <w:t xml:space="preserve">       4. Формирование экологической культуры в процессе усвоения элементарных представлений об экокультурных ценностях, о традициях этического отношения к природе в культурах народов России, нормах экологической этики, об экологически грамотном взаимодействии человека с природой в ходе экскурсий, прогулок, туристических походов и путешествий по родному краю; приобретения первоначального опыта участия в природоохранной деятельности (в школе и на пришкольном участке, в ходе экологических акций и т.д.); совместной экологической деятельности родителей (законных представителей), обучающихся и педагогов образовательной организации, обеспечивающей расширение опыта общения с природой.</w:t>
      </w:r>
    </w:p>
    <w:p w:rsidR="00B82BEC" w:rsidRPr="00B82BEC" w:rsidRDefault="00B82BEC" w:rsidP="00B82BEC">
      <w:pPr>
        <w:widowControl w:val="0"/>
        <w:autoSpaceDE w:val="0"/>
        <w:spacing w:after="0" w:line="240" w:lineRule="auto"/>
        <w:rPr>
          <w:rFonts w:ascii="Times New Roman" w:eastAsia="SimSun" w:hAnsi="Times New Roman" w:cs="Times New Roman"/>
          <w:color w:val="auto"/>
          <w:sz w:val="24"/>
          <w:szCs w:val="24"/>
          <w:lang w:eastAsia="hi-IN" w:bidi="hi-IN"/>
        </w:rPr>
      </w:pPr>
    </w:p>
    <w:p w:rsidR="00B82BEC" w:rsidRPr="00B82BEC" w:rsidRDefault="00B82BEC" w:rsidP="00B82BEC">
      <w:pPr>
        <w:widowControl w:val="0"/>
        <w:autoSpaceDE w:val="0"/>
        <w:spacing w:after="0" w:line="240" w:lineRule="auto"/>
        <w:rPr>
          <w:rFonts w:ascii="Times New Roman" w:eastAsia="SimSun" w:hAnsi="Times New Roman" w:cs="Times New Roman"/>
          <w:color w:val="auto"/>
          <w:sz w:val="24"/>
          <w:szCs w:val="24"/>
          <w:lang w:eastAsia="hi-IN" w:bidi="hi-IN"/>
        </w:rPr>
      </w:pPr>
      <w:r w:rsidRPr="00B82BEC">
        <w:rPr>
          <w:rFonts w:ascii="Times New Roman" w:eastAsia="SimSun" w:hAnsi="Times New Roman" w:cs="Times New Roman"/>
          <w:color w:val="auto"/>
          <w:sz w:val="24"/>
          <w:szCs w:val="24"/>
          <w:lang w:eastAsia="hi-IN" w:bidi="hi-IN"/>
        </w:rPr>
        <w:t xml:space="preserve">       5. Просветительская работа с родителями (законными представителями) по вопросам охраны и укрепления здоровья обучающихся направлена на повышение уровня их знаний в форме проведения родительского лектория, привлечения родителей (законных представителей) к совместной работе по проведению оздоровительных мероприятий и спортивных соревнований.</w:t>
      </w:r>
    </w:p>
    <w:p w:rsidR="00B82BEC" w:rsidRPr="00B82BEC" w:rsidRDefault="00B82BEC" w:rsidP="00B82BEC">
      <w:pPr>
        <w:shd w:val="clear" w:color="auto" w:fill="FFFFFF"/>
        <w:suppressAutoHyphens w:val="0"/>
        <w:spacing w:after="0" w:line="240" w:lineRule="auto"/>
        <w:ind w:firstLine="709"/>
        <w:jc w:val="both"/>
        <w:rPr>
          <w:rFonts w:ascii="Times New Roman" w:eastAsia="Times New Roman" w:hAnsi="Times New Roman" w:cs="Times New Roman"/>
          <w:color w:val="auto"/>
          <w:sz w:val="24"/>
          <w:szCs w:val="24"/>
          <w:lang w:eastAsia="ar-SA"/>
        </w:rPr>
      </w:pPr>
      <w:r w:rsidRPr="00B82BEC">
        <w:rPr>
          <w:rFonts w:ascii="Times New Roman" w:eastAsia="Times New Roman" w:hAnsi="Times New Roman" w:cs="Times New Roman"/>
          <w:color w:val="auto"/>
          <w:sz w:val="24"/>
          <w:szCs w:val="24"/>
          <w:lang w:eastAsia="ar-SA"/>
        </w:rPr>
        <w:t>Организация работы ОУ по формированию экологическойкультуры, здорового и безопасного образа жизни включает:</w:t>
      </w:r>
    </w:p>
    <w:p w:rsidR="00B82BEC" w:rsidRPr="00B82BEC" w:rsidRDefault="00B82BEC" w:rsidP="00D121B8">
      <w:pPr>
        <w:widowControl w:val="0"/>
        <w:numPr>
          <w:ilvl w:val="0"/>
          <w:numId w:val="10"/>
        </w:numPr>
        <w:shd w:val="clear" w:color="auto" w:fill="FFFFFF"/>
        <w:tabs>
          <w:tab w:val="clear" w:pos="1165"/>
          <w:tab w:val="num" w:pos="0"/>
        </w:tabs>
        <w:suppressAutoHyphens w:val="0"/>
        <w:spacing w:after="0" w:line="240" w:lineRule="auto"/>
        <w:ind w:left="0" w:firstLine="709"/>
        <w:jc w:val="both"/>
        <w:rPr>
          <w:rFonts w:ascii="Times New Roman" w:eastAsia="Times New Roman" w:hAnsi="Times New Roman" w:cs="Times New Roman"/>
          <w:color w:val="auto"/>
          <w:sz w:val="24"/>
          <w:szCs w:val="24"/>
          <w:lang w:eastAsia="ar-SA"/>
        </w:rPr>
      </w:pPr>
      <w:r w:rsidRPr="00B82BEC">
        <w:rPr>
          <w:rFonts w:ascii="Times New Roman" w:eastAsia="Times New Roman" w:hAnsi="Times New Roman" w:cs="Times New Roman"/>
          <w:color w:val="auto"/>
          <w:sz w:val="24"/>
          <w:szCs w:val="24"/>
          <w:lang w:eastAsia="ar-SA"/>
        </w:rPr>
        <w:t>организацию режима дня детей с ЗПР, их нагрузкам, питанию, физкультурно-оздоровительной работе;</w:t>
      </w:r>
    </w:p>
    <w:p w:rsidR="00B82BEC" w:rsidRPr="00B82BEC" w:rsidRDefault="00B82BEC" w:rsidP="00D121B8">
      <w:pPr>
        <w:widowControl w:val="0"/>
        <w:numPr>
          <w:ilvl w:val="0"/>
          <w:numId w:val="10"/>
        </w:numPr>
        <w:shd w:val="clear" w:color="auto" w:fill="FFFFFF"/>
        <w:tabs>
          <w:tab w:val="clear" w:pos="1165"/>
          <w:tab w:val="num" w:pos="0"/>
        </w:tabs>
        <w:suppressAutoHyphens w:val="0"/>
        <w:spacing w:after="0" w:line="240" w:lineRule="auto"/>
        <w:ind w:left="0" w:firstLine="709"/>
        <w:jc w:val="both"/>
        <w:rPr>
          <w:rFonts w:ascii="Times New Roman" w:eastAsia="Times New Roman" w:hAnsi="Times New Roman" w:cs="Times New Roman"/>
          <w:color w:val="auto"/>
          <w:sz w:val="24"/>
          <w:szCs w:val="24"/>
          <w:lang w:eastAsia="ar-SA"/>
        </w:rPr>
      </w:pPr>
      <w:r w:rsidRPr="00B82BEC">
        <w:rPr>
          <w:rFonts w:ascii="Times New Roman" w:eastAsia="Times New Roman" w:hAnsi="Times New Roman" w:cs="Times New Roman"/>
          <w:color w:val="auto"/>
          <w:sz w:val="24"/>
          <w:szCs w:val="24"/>
          <w:lang w:eastAsia="ar-SA"/>
        </w:rPr>
        <w:t>организацию просветительской работы с обучающимися с ЗПР и родителями.</w:t>
      </w:r>
    </w:p>
    <w:p w:rsidR="00B82BEC" w:rsidRPr="00B82BEC" w:rsidRDefault="00B82BEC" w:rsidP="00B82BEC">
      <w:pPr>
        <w:shd w:val="clear" w:color="auto" w:fill="FFFFFF"/>
        <w:suppressAutoHyphens w:val="0"/>
        <w:spacing w:after="0" w:line="240" w:lineRule="auto"/>
        <w:ind w:firstLine="709"/>
        <w:jc w:val="both"/>
        <w:rPr>
          <w:rFonts w:ascii="Times New Roman" w:eastAsia="Times New Roman" w:hAnsi="Times New Roman" w:cs="Times New Roman"/>
          <w:color w:val="auto"/>
          <w:sz w:val="24"/>
          <w:szCs w:val="24"/>
          <w:lang w:eastAsia="ar-SA"/>
        </w:rPr>
      </w:pPr>
    </w:p>
    <w:p w:rsidR="00B82BEC" w:rsidRPr="00B82BEC" w:rsidRDefault="00B82BEC" w:rsidP="00B82BEC">
      <w:pPr>
        <w:shd w:val="clear" w:color="auto" w:fill="FFFFFF"/>
        <w:suppressAutoHyphens w:val="0"/>
        <w:spacing w:after="0" w:line="240" w:lineRule="auto"/>
        <w:ind w:firstLine="709"/>
        <w:jc w:val="both"/>
        <w:rPr>
          <w:rFonts w:ascii="Times New Roman" w:eastAsia="Times New Roman" w:hAnsi="Times New Roman" w:cs="Times New Roman"/>
          <w:color w:val="auto"/>
          <w:sz w:val="24"/>
          <w:szCs w:val="24"/>
          <w:lang w:eastAsia="ar-SA"/>
        </w:rPr>
      </w:pPr>
    </w:p>
    <w:p w:rsidR="00B82BEC" w:rsidRPr="00B82BEC" w:rsidRDefault="00B82BEC" w:rsidP="00B82BEC">
      <w:pPr>
        <w:shd w:val="clear" w:color="auto" w:fill="FFFFFF"/>
        <w:suppressAutoHyphens w:val="0"/>
        <w:spacing w:after="0" w:line="240" w:lineRule="auto"/>
        <w:ind w:firstLine="709"/>
        <w:jc w:val="both"/>
        <w:rPr>
          <w:rFonts w:ascii="Times New Roman" w:eastAsia="Times New Roman" w:hAnsi="Times New Roman" w:cs="Times New Roman"/>
          <w:color w:val="auto"/>
          <w:sz w:val="24"/>
          <w:szCs w:val="24"/>
          <w:lang w:eastAsia="ar-SA"/>
        </w:rPr>
      </w:pPr>
    </w:p>
    <w:p w:rsidR="00B82BEC" w:rsidRPr="00B82BEC" w:rsidRDefault="00B82BEC" w:rsidP="00B82BEC">
      <w:pPr>
        <w:shd w:val="clear" w:color="auto" w:fill="FFFFFF"/>
        <w:suppressAutoHyphens w:val="0"/>
        <w:spacing w:after="0" w:line="240" w:lineRule="auto"/>
        <w:ind w:firstLine="709"/>
        <w:jc w:val="both"/>
        <w:rPr>
          <w:rFonts w:ascii="Times New Roman" w:eastAsia="Times New Roman" w:hAnsi="Times New Roman" w:cs="Times New Roman"/>
          <w:b/>
          <w:i/>
          <w:color w:val="auto"/>
          <w:sz w:val="24"/>
          <w:szCs w:val="24"/>
          <w:lang w:eastAsia="ar-SA"/>
        </w:rPr>
      </w:pPr>
      <w:r w:rsidRPr="00B82BEC">
        <w:rPr>
          <w:rFonts w:ascii="Times New Roman" w:eastAsia="Times New Roman" w:hAnsi="Times New Roman" w:cs="Times New Roman"/>
          <w:b/>
          <w:i/>
          <w:color w:val="auto"/>
          <w:sz w:val="24"/>
          <w:szCs w:val="24"/>
          <w:lang w:eastAsia="ar-SA"/>
        </w:rPr>
        <w:t>1. Организация режима дня обучающихся с ЗПР, их нагрузка, питание, физкультурно-оздоровительная работа.</w:t>
      </w:r>
    </w:p>
    <w:p w:rsidR="00B82BEC" w:rsidRPr="00B82BEC" w:rsidRDefault="00B82BEC" w:rsidP="00D121B8">
      <w:pPr>
        <w:widowControl w:val="0"/>
        <w:numPr>
          <w:ilvl w:val="0"/>
          <w:numId w:val="15"/>
        </w:numPr>
        <w:spacing w:after="0" w:line="240" w:lineRule="auto"/>
        <w:ind w:left="0" w:firstLine="709"/>
        <w:jc w:val="both"/>
        <w:rPr>
          <w:rFonts w:ascii="Times New Roman" w:eastAsia="Times New Roman" w:hAnsi="Times New Roman" w:cs="Times New Roman"/>
          <w:color w:val="auto"/>
          <w:sz w:val="24"/>
          <w:szCs w:val="24"/>
          <w:lang w:eastAsia="ar-SA"/>
        </w:rPr>
      </w:pPr>
      <w:r w:rsidRPr="00B82BEC">
        <w:rPr>
          <w:rFonts w:ascii="Times New Roman" w:eastAsia="Times New Roman" w:hAnsi="Times New Roman" w:cs="Times New Roman"/>
          <w:color w:val="auto"/>
          <w:sz w:val="24"/>
          <w:szCs w:val="24"/>
          <w:lang w:eastAsia="ar-SA"/>
        </w:rPr>
        <w:t>При пос</w:t>
      </w:r>
      <w:r w:rsidR="007E0C25">
        <w:rPr>
          <w:rFonts w:ascii="Times New Roman" w:eastAsia="Times New Roman" w:hAnsi="Times New Roman" w:cs="Times New Roman"/>
          <w:color w:val="auto"/>
          <w:sz w:val="24"/>
          <w:szCs w:val="24"/>
          <w:lang w:eastAsia="ar-SA"/>
        </w:rPr>
        <w:t xml:space="preserve">туплении в </w:t>
      </w:r>
      <w:r w:rsidR="007E0C25">
        <w:rPr>
          <w:rFonts w:ascii="Times New Roman" w:eastAsia="SimSun" w:hAnsi="Times New Roman" w:cs="Times New Roman"/>
          <w:i/>
          <w:iCs/>
          <w:color w:val="auto"/>
          <w:sz w:val="24"/>
          <w:szCs w:val="28"/>
          <w:lang w:eastAsia="hi-IN" w:bidi="hi-IN"/>
        </w:rPr>
        <w:t>МБОУ « Новошешминская начальная школа-детский сад»</w:t>
      </w:r>
      <w:r w:rsidRPr="00B82BEC">
        <w:rPr>
          <w:rFonts w:ascii="Times New Roman" w:eastAsia="Times New Roman" w:hAnsi="Times New Roman" w:cs="Times New Roman"/>
          <w:color w:val="auto"/>
          <w:sz w:val="24"/>
          <w:szCs w:val="24"/>
          <w:lang w:eastAsia="ar-SA"/>
        </w:rPr>
        <w:t xml:space="preserve"> все дети имеют те или иные отклонения в состоянии здоровья, отстают в физическом развитии, поэтому организация образовательного процесса в школе строится с учетом индивидуальных особенностей обучающихся с ЗПР, имеет коррекционную направленность на выявление и использование положительных возможностей ребенка с ЗПР, на развитие его познавательной деятельности и его социальную адаптацию.Обучающиеся</w:t>
      </w:r>
      <w:r w:rsidR="007E0C25">
        <w:rPr>
          <w:rFonts w:ascii="Times New Roman" w:eastAsia="SimSun" w:hAnsi="Times New Roman" w:cs="Times New Roman"/>
          <w:i/>
          <w:iCs/>
          <w:color w:val="auto"/>
          <w:sz w:val="24"/>
          <w:szCs w:val="28"/>
          <w:lang w:eastAsia="hi-IN" w:bidi="hi-IN"/>
        </w:rPr>
        <w:t>МБОУ « Новошешминскаяначальная школа-детский сад»</w:t>
      </w:r>
      <w:r w:rsidR="00AC3380">
        <w:rPr>
          <w:rFonts w:ascii="Times New Roman" w:eastAsia="Times New Roman" w:hAnsi="Times New Roman" w:cs="Times New Roman"/>
          <w:color w:val="auto"/>
          <w:sz w:val="24"/>
          <w:szCs w:val="24"/>
          <w:lang w:eastAsia="ar-SA"/>
        </w:rPr>
        <w:t xml:space="preserve"> обучаются в одну смену</w:t>
      </w:r>
      <w:r w:rsidRPr="00B82BEC">
        <w:rPr>
          <w:rFonts w:ascii="Times New Roman" w:eastAsia="Times New Roman" w:hAnsi="Times New Roman" w:cs="Times New Roman"/>
          <w:color w:val="auto"/>
          <w:sz w:val="24"/>
          <w:szCs w:val="24"/>
          <w:lang w:eastAsia="ar-SA"/>
        </w:rPr>
        <w:t xml:space="preserve">. Расписание уроков составлено с учетом дневной и недельной динамики работоспособности учащихся. Продолжительность учебной недели </w:t>
      </w:r>
      <w:r w:rsidR="00AC3380">
        <w:rPr>
          <w:rFonts w:ascii="Times New Roman" w:eastAsia="Times New Roman" w:hAnsi="Times New Roman" w:cs="Times New Roman"/>
          <w:color w:val="auto"/>
          <w:sz w:val="24"/>
          <w:szCs w:val="24"/>
          <w:lang w:eastAsia="ar-SA"/>
        </w:rPr>
        <w:t>во 2-4</w:t>
      </w:r>
      <w:r w:rsidRPr="00B82BEC">
        <w:rPr>
          <w:rFonts w:ascii="Times New Roman" w:eastAsia="Times New Roman" w:hAnsi="Times New Roman" w:cs="Times New Roman"/>
          <w:color w:val="auto"/>
          <w:sz w:val="24"/>
          <w:szCs w:val="24"/>
          <w:lang w:eastAsia="ar-SA"/>
        </w:rPr>
        <w:t xml:space="preserve"> классах составляет </w:t>
      </w:r>
      <w:r w:rsidR="00AC3380">
        <w:rPr>
          <w:rFonts w:ascii="Times New Roman" w:eastAsia="Times New Roman" w:hAnsi="Times New Roman" w:cs="Times New Roman"/>
          <w:color w:val="auto"/>
          <w:sz w:val="24"/>
          <w:szCs w:val="24"/>
          <w:lang w:eastAsia="ar-SA"/>
        </w:rPr>
        <w:t xml:space="preserve"> 6 </w:t>
      </w:r>
      <w:r w:rsidRPr="00B82BEC">
        <w:rPr>
          <w:rFonts w:ascii="Times New Roman" w:eastAsia="Times New Roman" w:hAnsi="Times New Roman" w:cs="Times New Roman"/>
          <w:color w:val="auto"/>
          <w:sz w:val="24"/>
          <w:szCs w:val="24"/>
          <w:lang w:eastAsia="ar-SA"/>
        </w:rPr>
        <w:t xml:space="preserve">дней. Продолжительность уроков в первом классе в 1 четверти – 35 минут, во второй четверти – 35 </w:t>
      </w:r>
      <w:r w:rsidR="00AC3380">
        <w:rPr>
          <w:rFonts w:ascii="Times New Roman" w:eastAsia="Times New Roman" w:hAnsi="Times New Roman" w:cs="Times New Roman"/>
          <w:color w:val="auto"/>
          <w:sz w:val="24"/>
          <w:szCs w:val="24"/>
          <w:lang w:eastAsia="ar-SA"/>
        </w:rPr>
        <w:t>минут, со второго полугодия – 45</w:t>
      </w:r>
      <w:r w:rsidRPr="00B82BEC">
        <w:rPr>
          <w:rFonts w:ascii="Times New Roman" w:eastAsia="Times New Roman" w:hAnsi="Times New Roman" w:cs="Times New Roman"/>
          <w:color w:val="auto"/>
          <w:sz w:val="24"/>
          <w:szCs w:val="24"/>
          <w:lang w:eastAsia="ar-SA"/>
        </w:rPr>
        <w:t xml:space="preserve"> минут; во </w:t>
      </w:r>
      <w:r w:rsidR="00AC3380">
        <w:rPr>
          <w:rFonts w:ascii="Times New Roman" w:eastAsia="Times New Roman" w:hAnsi="Times New Roman" w:cs="Times New Roman"/>
          <w:color w:val="auto"/>
          <w:sz w:val="24"/>
          <w:szCs w:val="24"/>
          <w:lang w:eastAsia="ar-SA"/>
        </w:rPr>
        <w:t>2-4 классах с 1 сентября – по 45</w:t>
      </w:r>
      <w:r w:rsidRPr="00B82BEC">
        <w:rPr>
          <w:rFonts w:ascii="Times New Roman" w:eastAsia="Times New Roman" w:hAnsi="Times New Roman" w:cs="Times New Roman"/>
          <w:color w:val="auto"/>
          <w:sz w:val="24"/>
          <w:szCs w:val="24"/>
          <w:lang w:eastAsia="ar-SA"/>
        </w:rPr>
        <w:t xml:space="preserve"> минут. Продолжительность пе</w:t>
      </w:r>
      <w:r w:rsidR="00AC3380">
        <w:rPr>
          <w:rFonts w:ascii="Times New Roman" w:eastAsia="Times New Roman" w:hAnsi="Times New Roman" w:cs="Times New Roman"/>
          <w:color w:val="auto"/>
          <w:sz w:val="24"/>
          <w:szCs w:val="24"/>
          <w:lang w:eastAsia="ar-SA"/>
        </w:rPr>
        <w:t>ремен между уроками составляет не менее 10 минут.</w:t>
      </w:r>
    </w:p>
    <w:p w:rsidR="00B82BEC" w:rsidRPr="00B82BEC" w:rsidRDefault="00B82BEC" w:rsidP="00B82BEC">
      <w:pPr>
        <w:suppressAutoHyphens w:val="0"/>
        <w:autoSpaceDE w:val="0"/>
        <w:spacing w:after="0" w:line="240" w:lineRule="auto"/>
        <w:ind w:firstLine="709"/>
        <w:jc w:val="both"/>
        <w:rPr>
          <w:rFonts w:ascii="Times New Roman" w:eastAsia="Times New Roman" w:hAnsi="Times New Roman" w:cs="Times New Roman"/>
          <w:b/>
          <w:i/>
          <w:color w:val="auto"/>
          <w:sz w:val="24"/>
          <w:szCs w:val="24"/>
          <w:lang w:eastAsia="ar-SA"/>
        </w:rPr>
      </w:pPr>
    </w:p>
    <w:p w:rsidR="00B82BEC" w:rsidRPr="00B82BEC" w:rsidRDefault="00B82BEC" w:rsidP="00B82BEC">
      <w:pPr>
        <w:suppressAutoHyphens w:val="0"/>
        <w:autoSpaceDE w:val="0"/>
        <w:spacing w:after="0" w:line="240" w:lineRule="auto"/>
        <w:ind w:firstLine="709"/>
        <w:jc w:val="both"/>
        <w:rPr>
          <w:rFonts w:ascii="Times New Roman" w:eastAsia="Times New Roman" w:hAnsi="Times New Roman" w:cs="Times New Roman"/>
          <w:b/>
          <w:bCs/>
          <w:i/>
          <w:color w:val="auto"/>
          <w:sz w:val="24"/>
          <w:szCs w:val="24"/>
          <w:lang w:eastAsia="ar-SA"/>
        </w:rPr>
      </w:pPr>
      <w:r w:rsidRPr="00B82BEC">
        <w:rPr>
          <w:rFonts w:ascii="Times New Roman" w:eastAsia="Times New Roman" w:hAnsi="Times New Roman" w:cs="Times New Roman"/>
          <w:b/>
          <w:i/>
          <w:color w:val="auto"/>
          <w:sz w:val="24"/>
          <w:szCs w:val="24"/>
          <w:lang w:eastAsia="ar-SA"/>
        </w:rPr>
        <w:t xml:space="preserve">2. Организация просветительской работы в  </w:t>
      </w:r>
      <w:r w:rsidR="007E0C25">
        <w:rPr>
          <w:rFonts w:ascii="Times New Roman" w:eastAsia="SimSun" w:hAnsi="Times New Roman" w:cs="Times New Roman"/>
          <w:i/>
          <w:iCs/>
          <w:color w:val="auto"/>
          <w:sz w:val="24"/>
          <w:szCs w:val="28"/>
          <w:lang w:eastAsia="hi-IN" w:bidi="hi-IN"/>
        </w:rPr>
        <w:t>МБОУ « Новошешминская начальная школа-детский сад»</w:t>
      </w:r>
      <w:r w:rsidRPr="00B82BEC">
        <w:rPr>
          <w:rFonts w:ascii="Times New Roman" w:eastAsia="Times New Roman" w:hAnsi="Times New Roman" w:cs="Times New Roman"/>
          <w:b/>
          <w:i/>
          <w:color w:val="auto"/>
          <w:sz w:val="24"/>
          <w:szCs w:val="24"/>
          <w:lang w:eastAsia="ar-SA"/>
        </w:rPr>
        <w:t xml:space="preserve"> с обучающимися с ЗПР </w:t>
      </w:r>
      <w:r w:rsidRPr="00B82BEC">
        <w:rPr>
          <w:rFonts w:ascii="Times New Roman" w:eastAsia="Times New Roman" w:hAnsi="Times New Roman" w:cs="Times New Roman"/>
          <w:b/>
          <w:bCs/>
          <w:i/>
          <w:color w:val="auto"/>
          <w:sz w:val="24"/>
          <w:szCs w:val="24"/>
          <w:lang w:eastAsia="ar-SA"/>
        </w:rPr>
        <w:t>предусматривает разные формы занятий:</w:t>
      </w:r>
    </w:p>
    <w:p w:rsidR="00B82BEC" w:rsidRPr="00B82BEC" w:rsidRDefault="00B82BEC" w:rsidP="00B82BEC">
      <w:pPr>
        <w:suppressAutoHyphens w:val="0"/>
        <w:autoSpaceDE w:val="0"/>
        <w:spacing w:after="0" w:line="240" w:lineRule="auto"/>
        <w:ind w:firstLine="709"/>
        <w:jc w:val="both"/>
        <w:rPr>
          <w:rFonts w:ascii="Times New Roman" w:eastAsia="Times New Roman" w:hAnsi="Times New Roman" w:cs="Times New Roman"/>
          <w:bCs/>
          <w:color w:val="auto"/>
          <w:sz w:val="24"/>
          <w:szCs w:val="24"/>
          <w:lang w:eastAsia="ar-SA"/>
        </w:rPr>
      </w:pPr>
      <w:r w:rsidRPr="00B82BEC">
        <w:rPr>
          <w:rFonts w:ascii="Times New Roman" w:eastAsia="Times New Roman" w:hAnsi="Times New Roman" w:cs="Times New Roman"/>
          <w:bCs/>
          <w:color w:val="auto"/>
          <w:sz w:val="24"/>
          <w:szCs w:val="24"/>
          <w:lang w:eastAsia="ar-SA"/>
        </w:rPr>
        <w:t>• проведение часов здоровья;</w:t>
      </w:r>
    </w:p>
    <w:p w:rsidR="00B82BEC" w:rsidRPr="00B82BEC" w:rsidRDefault="00B82BEC" w:rsidP="00B82BEC">
      <w:pPr>
        <w:suppressAutoHyphens w:val="0"/>
        <w:autoSpaceDE w:val="0"/>
        <w:spacing w:after="0" w:line="240" w:lineRule="auto"/>
        <w:ind w:firstLine="709"/>
        <w:jc w:val="both"/>
        <w:rPr>
          <w:rFonts w:ascii="Times New Roman" w:eastAsia="Times New Roman" w:hAnsi="Times New Roman" w:cs="Times New Roman"/>
          <w:bCs/>
          <w:color w:val="auto"/>
          <w:sz w:val="24"/>
          <w:szCs w:val="24"/>
          <w:lang w:eastAsia="ar-SA"/>
        </w:rPr>
      </w:pPr>
      <w:r w:rsidRPr="00B82BEC">
        <w:rPr>
          <w:rFonts w:ascii="Times New Roman" w:eastAsia="Times New Roman" w:hAnsi="Times New Roman" w:cs="Times New Roman"/>
          <w:bCs/>
          <w:color w:val="auto"/>
          <w:sz w:val="24"/>
          <w:szCs w:val="24"/>
          <w:lang w:eastAsia="ar-SA"/>
        </w:rPr>
        <w:t>• факультативных занятий;</w:t>
      </w:r>
    </w:p>
    <w:p w:rsidR="00B82BEC" w:rsidRPr="00B82BEC" w:rsidRDefault="00B82BEC" w:rsidP="00B82BEC">
      <w:pPr>
        <w:suppressAutoHyphens w:val="0"/>
        <w:autoSpaceDE w:val="0"/>
        <w:spacing w:after="0" w:line="240" w:lineRule="auto"/>
        <w:ind w:firstLine="709"/>
        <w:jc w:val="both"/>
        <w:rPr>
          <w:rFonts w:ascii="Times New Roman" w:eastAsia="Times New Roman" w:hAnsi="Times New Roman" w:cs="Times New Roman"/>
          <w:bCs/>
          <w:color w:val="auto"/>
          <w:sz w:val="24"/>
          <w:szCs w:val="24"/>
          <w:lang w:eastAsia="ar-SA"/>
        </w:rPr>
      </w:pPr>
      <w:r w:rsidRPr="00B82BEC">
        <w:rPr>
          <w:rFonts w:ascii="Times New Roman" w:eastAsia="Times New Roman" w:hAnsi="Times New Roman" w:cs="Times New Roman"/>
          <w:bCs/>
          <w:color w:val="auto"/>
          <w:sz w:val="24"/>
          <w:szCs w:val="24"/>
          <w:lang w:eastAsia="ar-SA"/>
        </w:rPr>
        <w:t>• классных часов;</w:t>
      </w:r>
    </w:p>
    <w:p w:rsidR="00B82BEC" w:rsidRPr="00B82BEC" w:rsidRDefault="00B82BEC" w:rsidP="00B82BEC">
      <w:pPr>
        <w:suppressAutoHyphens w:val="0"/>
        <w:autoSpaceDE w:val="0"/>
        <w:spacing w:after="0" w:line="240" w:lineRule="auto"/>
        <w:ind w:firstLine="709"/>
        <w:jc w:val="both"/>
        <w:rPr>
          <w:rFonts w:ascii="Times New Roman" w:eastAsia="Times New Roman" w:hAnsi="Times New Roman" w:cs="Times New Roman"/>
          <w:bCs/>
          <w:color w:val="auto"/>
          <w:sz w:val="24"/>
          <w:szCs w:val="24"/>
          <w:lang w:eastAsia="ar-SA"/>
        </w:rPr>
      </w:pPr>
      <w:r w:rsidRPr="00B82BEC">
        <w:rPr>
          <w:rFonts w:ascii="Times New Roman" w:eastAsia="Times New Roman" w:hAnsi="Times New Roman" w:cs="Times New Roman"/>
          <w:bCs/>
          <w:color w:val="auto"/>
          <w:sz w:val="24"/>
          <w:szCs w:val="24"/>
          <w:lang w:eastAsia="ar-SA"/>
        </w:rPr>
        <w:t>• занятий в кружках;</w:t>
      </w:r>
    </w:p>
    <w:p w:rsidR="00B82BEC" w:rsidRPr="00B82BEC" w:rsidRDefault="00B82BEC" w:rsidP="00B82BEC">
      <w:pPr>
        <w:suppressAutoHyphens w:val="0"/>
        <w:autoSpaceDE w:val="0"/>
        <w:spacing w:after="0" w:line="240" w:lineRule="auto"/>
        <w:ind w:firstLine="709"/>
        <w:jc w:val="both"/>
        <w:rPr>
          <w:rFonts w:ascii="Times New Roman" w:eastAsia="Times New Roman" w:hAnsi="Times New Roman" w:cs="Times New Roman"/>
          <w:bCs/>
          <w:color w:val="auto"/>
          <w:sz w:val="24"/>
          <w:szCs w:val="24"/>
          <w:lang w:eastAsia="ar-SA"/>
        </w:rPr>
      </w:pPr>
      <w:r w:rsidRPr="00B82BEC">
        <w:rPr>
          <w:rFonts w:ascii="Times New Roman" w:eastAsia="Times New Roman" w:hAnsi="Times New Roman" w:cs="Times New Roman"/>
          <w:bCs/>
          <w:color w:val="auto"/>
          <w:sz w:val="24"/>
          <w:szCs w:val="24"/>
          <w:lang w:eastAsia="ar-SA"/>
        </w:rPr>
        <w:t>• проведение досуговых мероприятий: конкурсов, праздников, викторин, экскурсий, акций и т. п.;</w:t>
      </w:r>
    </w:p>
    <w:p w:rsidR="00B82BEC" w:rsidRPr="00B82BEC" w:rsidRDefault="00B82BEC" w:rsidP="00B82BEC">
      <w:pPr>
        <w:suppressAutoHyphens w:val="0"/>
        <w:autoSpaceDE w:val="0"/>
        <w:spacing w:after="0" w:line="240" w:lineRule="auto"/>
        <w:ind w:firstLine="709"/>
        <w:jc w:val="both"/>
        <w:rPr>
          <w:rFonts w:ascii="Times New Roman" w:eastAsia="Times New Roman" w:hAnsi="Times New Roman" w:cs="Times New Roman"/>
          <w:bCs/>
          <w:color w:val="auto"/>
          <w:sz w:val="24"/>
          <w:szCs w:val="24"/>
          <w:lang w:eastAsia="ar-SA"/>
        </w:rPr>
      </w:pPr>
      <w:r w:rsidRPr="00B82BEC">
        <w:rPr>
          <w:rFonts w:ascii="Times New Roman" w:eastAsia="Times New Roman" w:hAnsi="Times New Roman" w:cs="Times New Roman"/>
          <w:bCs/>
          <w:color w:val="auto"/>
          <w:sz w:val="24"/>
          <w:szCs w:val="24"/>
          <w:lang w:eastAsia="ar-SA"/>
        </w:rPr>
        <w:t>• организацию дней здоровья.</w:t>
      </w:r>
    </w:p>
    <w:p w:rsidR="00B82BEC" w:rsidRPr="00B82BEC" w:rsidRDefault="00B82BEC" w:rsidP="00B82BEC">
      <w:pPr>
        <w:suppressAutoHyphens w:val="0"/>
        <w:autoSpaceDE w:val="0"/>
        <w:spacing w:after="0" w:line="240" w:lineRule="auto"/>
        <w:ind w:firstLine="709"/>
        <w:jc w:val="both"/>
        <w:rPr>
          <w:rFonts w:ascii="Times New Roman" w:eastAsia="Times New Roman" w:hAnsi="Times New Roman" w:cs="Times New Roman"/>
          <w:b/>
          <w:i/>
          <w:color w:val="auto"/>
          <w:sz w:val="24"/>
          <w:szCs w:val="24"/>
          <w:lang w:eastAsia="ar-SA"/>
        </w:rPr>
      </w:pPr>
    </w:p>
    <w:p w:rsidR="00B82BEC" w:rsidRPr="00B82BEC" w:rsidRDefault="00B82BEC" w:rsidP="00B82BEC">
      <w:pPr>
        <w:suppressAutoHyphens w:val="0"/>
        <w:autoSpaceDE w:val="0"/>
        <w:spacing w:after="0" w:line="240" w:lineRule="auto"/>
        <w:ind w:firstLine="709"/>
        <w:jc w:val="both"/>
        <w:rPr>
          <w:rFonts w:ascii="Times New Roman" w:eastAsia="Times New Roman" w:hAnsi="Times New Roman" w:cs="Times New Roman"/>
          <w:b/>
          <w:i/>
          <w:color w:val="auto"/>
          <w:sz w:val="24"/>
          <w:szCs w:val="24"/>
          <w:lang w:eastAsia="ar-SA"/>
        </w:rPr>
      </w:pPr>
      <w:r w:rsidRPr="00B82BEC">
        <w:rPr>
          <w:rFonts w:ascii="Times New Roman" w:eastAsia="Times New Roman" w:hAnsi="Times New Roman" w:cs="Times New Roman"/>
          <w:b/>
          <w:i/>
          <w:color w:val="auto"/>
          <w:sz w:val="24"/>
          <w:szCs w:val="24"/>
          <w:lang w:eastAsia="ar-SA"/>
        </w:rPr>
        <w:t>Организация просветительской работы  с родителями (законными представителями).</w:t>
      </w:r>
    </w:p>
    <w:p w:rsidR="00B82BEC" w:rsidRPr="00B82BEC" w:rsidRDefault="00B82BEC" w:rsidP="00B82BEC">
      <w:pPr>
        <w:suppressAutoHyphens w:val="0"/>
        <w:autoSpaceDE w:val="0"/>
        <w:spacing w:after="0" w:line="240" w:lineRule="auto"/>
        <w:ind w:firstLine="709"/>
        <w:jc w:val="both"/>
        <w:rPr>
          <w:rFonts w:ascii="Times New Roman" w:eastAsia="Times New Roman" w:hAnsi="Times New Roman" w:cs="Times New Roman"/>
          <w:bCs/>
          <w:color w:val="auto"/>
          <w:sz w:val="24"/>
          <w:szCs w:val="24"/>
          <w:lang w:eastAsia="ar-SA"/>
        </w:rPr>
      </w:pPr>
      <w:r w:rsidRPr="00B82BEC">
        <w:rPr>
          <w:rFonts w:ascii="Times New Roman" w:eastAsia="Times New Roman" w:hAnsi="Times New Roman" w:cs="Times New Roman"/>
          <w:bCs/>
          <w:color w:val="auto"/>
          <w:sz w:val="24"/>
          <w:szCs w:val="24"/>
          <w:lang w:eastAsia="ar-SA"/>
        </w:rPr>
        <w:t>• лекции, семинары, консультации по различным вопросам роста и развития ребёнка, его здоровья, факторам, положительно и отрицательно влияющим на здоровье детей и т. п.;</w:t>
      </w:r>
    </w:p>
    <w:p w:rsidR="00B82BEC" w:rsidRPr="00B82BEC" w:rsidRDefault="00B82BEC" w:rsidP="00B82BEC">
      <w:pPr>
        <w:suppressAutoHyphens w:val="0"/>
        <w:autoSpaceDE w:val="0"/>
        <w:spacing w:after="0" w:line="240" w:lineRule="auto"/>
        <w:ind w:firstLine="709"/>
        <w:jc w:val="both"/>
        <w:rPr>
          <w:rFonts w:ascii="Times New Roman" w:eastAsia="Times New Roman" w:hAnsi="Times New Roman" w:cs="Times New Roman"/>
          <w:bCs/>
          <w:color w:val="auto"/>
          <w:sz w:val="24"/>
          <w:szCs w:val="24"/>
          <w:lang w:eastAsia="ar-SA"/>
        </w:rPr>
      </w:pPr>
      <w:r w:rsidRPr="00B82BEC">
        <w:rPr>
          <w:rFonts w:ascii="Times New Roman" w:eastAsia="Times New Roman" w:hAnsi="Times New Roman" w:cs="Times New Roman"/>
          <w:bCs/>
          <w:color w:val="auto"/>
          <w:sz w:val="24"/>
          <w:szCs w:val="24"/>
          <w:lang w:eastAsia="ar-SA"/>
        </w:rPr>
        <w:t>• организация совместной работы педагогов и родителей (законных представителей) по проведению спортивных соревнований, дней здоровья, занятий по профилактике вредных привычек и т. п.</w:t>
      </w:r>
    </w:p>
    <w:p w:rsidR="00B82BEC" w:rsidRPr="00B82BEC" w:rsidRDefault="00B82BEC" w:rsidP="00B82BEC">
      <w:pPr>
        <w:shd w:val="clear" w:color="auto" w:fill="FFFFFF"/>
        <w:suppressAutoHyphens w:val="0"/>
        <w:spacing w:after="0" w:line="240" w:lineRule="auto"/>
        <w:ind w:firstLine="709"/>
        <w:jc w:val="both"/>
        <w:rPr>
          <w:rFonts w:ascii="Times New Roman" w:eastAsia="Times New Roman" w:hAnsi="Times New Roman" w:cs="Times New Roman"/>
          <w:b/>
          <w:bCs/>
          <w:i/>
          <w:iCs/>
          <w:color w:val="auto"/>
          <w:sz w:val="24"/>
          <w:szCs w:val="24"/>
          <w:lang w:eastAsia="ar-SA"/>
        </w:rPr>
      </w:pPr>
    </w:p>
    <w:p w:rsidR="00B82BEC" w:rsidRPr="00B82BEC" w:rsidRDefault="00B82BEC" w:rsidP="00B82BEC">
      <w:pPr>
        <w:shd w:val="clear" w:color="auto" w:fill="FFFFFF"/>
        <w:suppressAutoHyphens w:val="0"/>
        <w:spacing w:after="0" w:line="240" w:lineRule="auto"/>
        <w:ind w:firstLine="709"/>
        <w:jc w:val="both"/>
        <w:rPr>
          <w:rFonts w:ascii="Times New Roman" w:eastAsia="Times New Roman" w:hAnsi="Times New Roman" w:cs="Times New Roman"/>
          <w:b/>
          <w:i/>
          <w:color w:val="auto"/>
          <w:sz w:val="24"/>
          <w:szCs w:val="24"/>
          <w:lang w:eastAsia="ar-SA"/>
        </w:rPr>
      </w:pPr>
      <w:r w:rsidRPr="00B82BEC">
        <w:rPr>
          <w:rFonts w:ascii="Times New Roman" w:eastAsia="Times New Roman" w:hAnsi="Times New Roman" w:cs="Times New Roman"/>
          <w:b/>
          <w:bCs/>
          <w:i/>
          <w:color w:val="auto"/>
          <w:sz w:val="24"/>
          <w:szCs w:val="24"/>
          <w:lang w:eastAsia="ar-SA"/>
        </w:rPr>
        <w:t>Просветительско-воспитательная работа</w:t>
      </w:r>
      <w:r w:rsidRPr="00B82BEC">
        <w:rPr>
          <w:rFonts w:ascii="Times New Roman" w:eastAsia="Times New Roman" w:hAnsi="Times New Roman" w:cs="Times New Roman"/>
          <w:b/>
          <w:i/>
          <w:color w:val="auto"/>
          <w:sz w:val="24"/>
          <w:szCs w:val="24"/>
          <w:lang w:eastAsia="ar-SA"/>
        </w:rPr>
        <w:t>с обучающимися с ЗПР, направленная на формирование ценности здоровья и здо</w:t>
      </w:r>
      <w:r w:rsidRPr="00B82BEC">
        <w:rPr>
          <w:rFonts w:ascii="Times New Roman" w:eastAsia="Times New Roman" w:hAnsi="Times New Roman" w:cs="Times New Roman"/>
          <w:b/>
          <w:i/>
          <w:color w:val="auto"/>
          <w:sz w:val="24"/>
          <w:szCs w:val="24"/>
          <w:lang w:eastAsia="ar-SA"/>
        </w:rPr>
        <w:softHyphen/>
        <w:t>рового образа жизни.</w:t>
      </w:r>
    </w:p>
    <w:p w:rsidR="00B82BEC" w:rsidRPr="00B82BEC" w:rsidRDefault="00B82BEC" w:rsidP="00B82BEC">
      <w:pPr>
        <w:shd w:val="clear" w:color="auto" w:fill="FFFFFF"/>
        <w:suppressAutoHyphens w:val="0"/>
        <w:spacing w:after="0" w:line="240" w:lineRule="auto"/>
        <w:ind w:firstLine="709"/>
        <w:jc w:val="both"/>
        <w:rPr>
          <w:rFonts w:ascii="Times New Roman" w:eastAsia="Times New Roman" w:hAnsi="Times New Roman" w:cs="Times New Roman"/>
          <w:color w:val="auto"/>
          <w:sz w:val="24"/>
          <w:szCs w:val="24"/>
          <w:lang w:eastAsia="ar-SA"/>
        </w:rPr>
      </w:pPr>
      <w:r w:rsidRPr="00B82BEC">
        <w:rPr>
          <w:rFonts w:ascii="Times New Roman" w:eastAsia="Times New Roman" w:hAnsi="Times New Roman" w:cs="Times New Roman"/>
          <w:color w:val="auto"/>
          <w:sz w:val="24"/>
          <w:szCs w:val="24"/>
          <w:lang w:eastAsia="ar-SA"/>
        </w:rPr>
        <w:t>Онавключает:</w:t>
      </w:r>
    </w:p>
    <w:p w:rsidR="00B82BEC" w:rsidRPr="00B82BEC" w:rsidRDefault="00B82BEC" w:rsidP="00D121B8">
      <w:pPr>
        <w:widowControl w:val="0"/>
        <w:numPr>
          <w:ilvl w:val="1"/>
          <w:numId w:val="16"/>
        </w:numPr>
        <w:shd w:val="clear" w:color="auto" w:fill="FFFFFF"/>
        <w:suppressAutoHyphens w:val="0"/>
        <w:spacing w:after="0" w:line="240" w:lineRule="auto"/>
        <w:ind w:left="0" w:firstLine="709"/>
        <w:jc w:val="both"/>
        <w:rPr>
          <w:rFonts w:ascii="Times New Roman" w:eastAsia="Times New Roman" w:hAnsi="Times New Roman" w:cs="Times New Roman"/>
          <w:color w:val="auto"/>
          <w:sz w:val="24"/>
          <w:szCs w:val="24"/>
          <w:lang w:eastAsia="ar-SA"/>
        </w:rPr>
      </w:pPr>
      <w:r w:rsidRPr="00B82BEC">
        <w:rPr>
          <w:rFonts w:ascii="Times New Roman" w:eastAsia="Times New Roman" w:hAnsi="Times New Roman" w:cs="Times New Roman"/>
          <w:color w:val="auto"/>
          <w:sz w:val="24"/>
          <w:szCs w:val="24"/>
          <w:lang w:eastAsia="ar-SA"/>
        </w:rPr>
        <w:t>внедрение в систему работы образовательной организации дополнительных образовательных программ, направлен</w:t>
      </w:r>
      <w:r w:rsidRPr="00B82BEC">
        <w:rPr>
          <w:rFonts w:ascii="Times New Roman" w:eastAsia="Times New Roman" w:hAnsi="Times New Roman" w:cs="Times New Roman"/>
          <w:color w:val="auto"/>
          <w:sz w:val="24"/>
          <w:szCs w:val="24"/>
          <w:lang w:eastAsia="ar-SA"/>
        </w:rPr>
        <w:softHyphen/>
        <w:t>ных на формирование экологической культуры, ценности здоровья и здорового образа жизни, которые должны носить модульный характер, реализовываться во внеурочной деятельности либо включаться в учебный процесс;</w:t>
      </w:r>
    </w:p>
    <w:p w:rsidR="00B82BEC" w:rsidRPr="00B82BEC" w:rsidRDefault="00B82BEC" w:rsidP="00D121B8">
      <w:pPr>
        <w:widowControl w:val="0"/>
        <w:numPr>
          <w:ilvl w:val="1"/>
          <w:numId w:val="16"/>
        </w:numPr>
        <w:shd w:val="clear" w:color="auto" w:fill="FFFFFF"/>
        <w:suppressAutoHyphens w:val="0"/>
        <w:spacing w:after="0" w:line="240" w:lineRule="auto"/>
        <w:ind w:left="0" w:firstLine="709"/>
        <w:jc w:val="both"/>
        <w:rPr>
          <w:rFonts w:ascii="Times New Roman" w:eastAsia="Times New Roman" w:hAnsi="Times New Roman" w:cs="Times New Roman"/>
          <w:color w:val="auto"/>
          <w:sz w:val="24"/>
          <w:szCs w:val="24"/>
          <w:lang w:eastAsia="ar-SA"/>
        </w:rPr>
      </w:pPr>
      <w:r w:rsidRPr="00B82BEC">
        <w:rPr>
          <w:rFonts w:ascii="Times New Roman" w:eastAsia="Times New Roman" w:hAnsi="Times New Roman" w:cs="Times New Roman"/>
          <w:color w:val="auto"/>
          <w:sz w:val="24"/>
          <w:szCs w:val="24"/>
          <w:lang w:eastAsia="ar-SA"/>
        </w:rPr>
        <w:t>лекции, беседы, консультации по проблемам сохранения и укрепления здоровья, профилактике вредных привыче</w:t>
      </w:r>
      <w:r w:rsidRPr="00B82BEC">
        <w:rPr>
          <w:rFonts w:ascii="Times New Roman" w:eastAsia="SimSun" w:hAnsi="Times New Roman" w:cs="Times New Roman"/>
          <w:color w:val="auto"/>
          <w:sz w:val="24"/>
          <w:szCs w:val="24"/>
          <w:lang w:eastAsia="hi-IN" w:bidi="hi-IN"/>
        </w:rPr>
        <w:t>к, об основах экологической культуры</w:t>
      </w:r>
      <w:r w:rsidRPr="00B82BEC">
        <w:rPr>
          <w:rFonts w:ascii="Times New Roman" w:eastAsia="Times New Roman" w:hAnsi="Times New Roman" w:cs="Times New Roman"/>
          <w:color w:val="auto"/>
          <w:sz w:val="24"/>
          <w:szCs w:val="24"/>
          <w:lang w:eastAsia="ar-SA"/>
        </w:rPr>
        <w:t>;</w:t>
      </w:r>
    </w:p>
    <w:p w:rsidR="00B82BEC" w:rsidRPr="00B82BEC" w:rsidRDefault="00B82BEC" w:rsidP="00D121B8">
      <w:pPr>
        <w:widowControl w:val="0"/>
        <w:numPr>
          <w:ilvl w:val="1"/>
          <w:numId w:val="16"/>
        </w:numPr>
        <w:shd w:val="clear" w:color="auto" w:fill="FFFFFF"/>
        <w:suppressAutoHyphens w:val="0"/>
        <w:spacing w:after="0" w:line="240" w:lineRule="auto"/>
        <w:ind w:left="0" w:firstLine="709"/>
        <w:jc w:val="both"/>
        <w:rPr>
          <w:rFonts w:ascii="Times New Roman" w:eastAsia="Times New Roman" w:hAnsi="Times New Roman" w:cs="Times New Roman"/>
          <w:color w:val="auto"/>
          <w:sz w:val="24"/>
          <w:szCs w:val="24"/>
          <w:lang w:eastAsia="ar-SA"/>
        </w:rPr>
      </w:pPr>
      <w:r w:rsidRPr="00B82BEC">
        <w:rPr>
          <w:rFonts w:ascii="Times New Roman" w:eastAsia="Times New Roman" w:hAnsi="Times New Roman" w:cs="Times New Roman"/>
          <w:color w:val="auto"/>
          <w:sz w:val="24"/>
          <w:szCs w:val="24"/>
          <w:lang w:eastAsia="ar-SA"/>
        </w:rPr>
        <w:t>проведение дней здоровья, конкурсов, праздников и других активных мероприятий, направленных на пропаганду здорового образа жизни;</w:t>
      </w:r>
    </w:p>
    <w:p w:rsidR="00B82BEC" w:rsidRPr="00B82BEC" w:rsidRDefault="00B82BEC" w:rsidP="00D121B8">
      <w:pPr>
        <w:widowControl w:val="0"/>
        <w:numPr>
          <w:ilvl w:val="1"/>
          <w:numId w:val="16"/>
        </w:numPr>
        <w:shd w:val="clear" w:color="auto" w:fill="FFFFFF"/>
        <w:suppressAutoHyphens w:val="0"/>
        <w:spacing w:after="0" w:line="240" w:lineRule="auto"/>
        <w:ind w:left="0" w:firstLine="709"/>
        <w:jc w:val="both"/>
        <w:rPr>
          <w:rFonts w:ascii="Times New Roman" w:eastAsia="Times New Roman" w:hAnsi="Times New Roman" w:cs="Times New Roman"/>
          <w:color w:val="auto"/>
          <w:sz w:val="24"/>
          <w:szCs w:val="24"/>
          <w:lang w:eastAsia="ar-SA"/>
        </w:rPr>
      </w:pPr>
      <w:r w:rsidRPr="00B82BEC">
        <w:rPr>
          <w:rFonts w:ascii="Times New Roman" w:eastAsia="Times New Roman" w:hAnsi="Times New Roman" w:cs="Times New Roman"/>
          <w:color w:val="auto"/>
          <w:sz w:val="24"/>
          <w:szCs w:val="24"/>
          <w:lang w:eastAsia="ar-SA"/>
        </w:rPr>
        <w:t>создание в школе общественного совета по здоровью, включающего представителей администрации, медицинского работника,  учащихся стар</w:t>
      </w:r>
      <w:r w:rsidRPr="00B82BEC">
        <w:rPr>
          <w:rFonts w:ascii="Times New Roman" w:eastAsia="Times New Roman" w:hAnsi="Times New Roman" w:cs="Times New Roman"/>
          <w:color w:val="auto"/>
          <w:sz w:val="24"/>
          <w:szCs w:val="24"/>
          <w:lang w:eastAsia="ar-SA"/>
        </w:rPr>
        <w:softHyphen/>
        <w:t>ших классов, родителей (законных представителей), представителей детских физкультурно-оздоровительных клубов.</w:t>
      </w:r>
    </w:p>
    <w:p w:rsidR="00B82BEC" w:rsidRPr="00B82BEC" w:rsidRDefault="00B82BEC" w:rsidP="00B82BEC">
      <w:pPr>
        <w:shd w:val="clear" w:color="auto" w:fill="FFFFFF"/>
        <w:suppressAutoHyphens w:val="0"/>
        <w:spacing w:after="0" w:line="240" w:lineRule="auto"/>
        <w:ind w:firstLine="709"/>
        <w:jc w:val="both"/>
        <w:rPr>
          <w:rFonts w:ascii="Times New Roman" w:eastAsia="Times New Roman" w:hAnsi="Times New Roman" w:cs="Times New Roman"/>
          <w:b/>
          <w:bCs/>
          <w:i/>
          <w:color w:val="auto"/>
          <w:sz w:val="24"/>
          <w:szCs w:val="24"/>
          <w:lang w:eastAsia="ar-SA"/>
        </w:rPr>
      </w:pPr>
    </w:p>
    <w:p w:rsidR="00B82BEC" w:rsidRPr="00B82BEC" w:rsidRDefault="00B82BEC" w:rsidP="00B82BEC">
      <w:pPr>
        <w:shd w:val="clear" w:color="auto" w:fill="FFFFFF"/>
        <w:suppressAutoHyphens w:val="0"/>
        <w:spacing w:after="0" w:line="240" w:lineRule="auto"/>
        <w:ind w:firstLine="709"/>
        <w:jc w:val="both"/>
        <w:rPr>
          <w:rFonts w:ascii="Times New Roman" w:eastAsia="Times New Roman" w:hAnsi="Times New Roman" w:cs="Times New Roman"/>
          <w:color w:val="auto"/>
          <w:sz w:val="24"/>
          <w:szCs w:val="24"/>
          <w:lang w:eastAsia="ar-SA"/>
        </w:rPr>
      </w:pPr>
      <w:r w:rsidRPr="00B82BEC">
        <w:rPr>
          <w:rFonts w:ascii="Times New Roman" w:eastAsia="Times New Roman" w:hAnsi="Times New Roman" w:cs="Times New Roman"/>
          <w:b/>
          <w:bCs/>
          <w:i/>
          <w:color w:val="auto"/>
          <w:sz w:val="24"/>
          <w:szCs w:val="24"/>
          <w:lang w:eastAsia="ar-SA"/>
        </w:rPr>
        <w:t>Просветительская и методическая работа</w:t>
      </w:r>
      <w:r w:rsidRPr="00B82BEC">
        <w:rPr>
          <w:rFonts w:ascii="Times New Roman" w:eastAsia="Times New Roman" w:hAnsi="Times New Roman" w:cs="Times New Roman"/>
          <w:b/>
          <w:i/>
          <w:color w:val="auto"/>
          <w:sz w:val="24"/>
          <w:szCs w:val="24"/>
          <w:lang w:eastAsia="ar-SA"/>
        </w:rPr>
        <w:t>с педагогами</w:t>
      </w:r>
      <w:r w:rsidRPr="00B82BEC">
        <w:rPr>
          <w:rFonts w:ascii="Times New Roman" w:eastAsia="Times New Roman" w:hAnsi="Times New Roman" w:cs="Times New Roman"/>
          <w:color w:val="auto"/>
          <w:sz w:val="24"/>
          <w:szCs w:val="24"/>
          <w:lang w:eastAsia="ar-SA"/>
        </w:rPr>
        <w:t>, специалистами и родителями (законными представителями), направленная на повышение квалификации работников обра</w:t>
      </w:r>
      <w:r w:rsidRPr="00B82BEC">
        <w:rPr>
          <w:rFonts w:ascii="Times New Roman" w:eastAsia="Times New Roman" w:hAnsi="Times New Roman" w:cs="Times New Roman"/>
          <w:color w:val="auto"/>
          <w:sz w:val="24"/>
          <w:szCs w:val="24"/>
          <w:lang w:eastAsia="ar-SA"/>
        </w:rPr>
        <w:softHyphen/>
        <w:t>зовательной организации и повышение уровня знаний роди</w:t>
      </w:r>
      <w:r w:rsidRPr="00B82BEC">
        <w:rPr>
          <w:rFonts w:ascii="Times New Roman" w:eastAsia="Times New Roman" w:hAnsi="Times New Roman" w:cs="Times New Roman"/>
          <w:color w:val="auto"/>
          <w:sz w:val="24"/>
          <w:szCs w:val="24"/>
          <w:lang w:eastAsia="ar-SA"/>
        </w:rPr>
        <w:softHyphen/>
        <w:t>телей (законных представителей) по проблемам охраны и укрепления здоровья детей, включает:</w:t>
      </w:r>
    </w:p>
    <w:p w:rsidR="00B82BEC" w:rsidRPr="00B82BEC" w:rsidRDefault="00B82BEC" w:rsidP="00B82BEC">
      <w:pPr>
        <w:shd w:val="clear" w:color="auto" w:fill="FFFFFF"/>
        <w:tabs>
          <w:tab w:val="right" w:pos="9355"/>
        </w:tabs>
        <w:suppressAutoHyphens w:val="0"/>
        <w:spacing w:after="0" w:line="240" w:lineRule="auto"/>
        <w:ind w:left="720"/>
        <w:jc w:val="both"/>
        <w:rPr>
          <w:rFonts w:ascii="Times New Roman" w:eastAsia="Times New Roman" w:hAnsi="Times New Roman" w:cs="Times New Roman"/>
          <w:color w:val="auto"/>
          <w:sz w:val="24"/>
          <w:szCs w:val="24"/>
          <w:lang w:eastAsia="ar-SA"/>
        </w:rPr>
      </w:pPr>
      <w:r w:rsidRPr="00B82BEC">
        <w:rPr>
          <w:rFonts w:ascii="Times New Roman" w:eastAsia="Times New Roman" w:hAnsi="Times New Roman" w:cs="Times New Roman"/>
          <w:color w:val="auto"/>
          <w:sz w:val="24"/>
          <w:szCs w:val="24"/>
          <w:lang w:eastAsia="ar-SA"/>
        </w:rPr>
        <w:t>проведение соответствующих лекций, семинаров, круглых столов и т. п.;</w:t>
      </w:r>
    </w:p>
    <w:p w:rsidR="00B82BEC" w:rsidRPr="00B82BEC" w:rsidRDefault="00B82BEC" w:rsidP="00D121B8">
      <w:pPr>
        <w:widowControl w:val="0"/>
        <w:numPr>
          <w:ilvl w:val="0"/>
          <w:numId w:val="32"/>
        </w:numPr>
        <w:shd w:val="clear" w:color="auto" w:fill="FFFFFF"/>
        <w:suppressAutoHyphens w:val="0"/>
        <w:spacing w:after="0" w:line="240" w:lineRule="auto"/>
        <w:ind w:firstLine="709"/>
        <w:jc w:val="both"/>
        <w:rPr>
          <w:rFonts w:ascii="Times New Roman" w:eastAsia="Times New Roman" w:hAnsi="Times New Roman" w:cs="Times New Roman"/>
          <w:color w:val="auto"/>
          <w:sz w:val="24"/>
          <w:szCs w:val="24"/>
          <w:lang w:eastAsia="ar-SA"/>
        </w:rPr>
      </w:pPr>
      <w:r w:rsidRPr="00B82BEC">
        <w:rPr>
          <w:rFonts w:ascii="Times New Roman" w:eastAsia="Times New Roman" w:hAnsi="Times New Roman" w:cs="Times New Roman"/>
          <w:color w:val="auto"/>
          <w:sz w:val="24"/>
          <w:szCs w:val="24"/>
          <w:lang w:eastAsia="ar-SA"/>
        </w:rPr>
        <w:t>приобретение для педагогов, специалистов необходимой научно-методической литературы;</w:t>
      </w:r>
    </w:p>
    <w:p w:rsidR="00B82BEC" w:rsidRPr="00B82BEC" w:rsidRDefault="00B82BEC" w:rsidP="00D121B8">
      <w:pPr>
        <w:widowControl w:val="0"/>
        <w:numPr>
          <w:ilvl w:val="0"/>
          <w:numId w:val="32"/>
        </w:numPr>
        <w:shd w:val="clear" w:color="auto" w:fill="FFFFFF"/>
        <w:suppressAutoHyphens w:val="0"/>
        <w:spacing w:after="0" w:line="240" w:lineRule="auto"/>
        <w:ind w:firstLine="709"/>
        <w:jc w:val="both"/>
        <w:rPr>
          <w:rFonts w:ascii="Times New Roman" w:eastAsia="Times New Roman" w:hAnsi="Times New Roman" w:cs="Times New Roman"/>
          <w:color w:val="auto"/>
          <w:sz w:val="24"/>
          <w:szCs w:val="24"/>
          <w:lang w:eastAsia="ar-SA"/>
        </w:rPr>
      </w:pPr>
      <w:r w:rsidRPr="00B82BEC">
        <w:rPr>
          <w:rFonts w:ascii="Times New Roman" w:eastAsia="Times New Roman" w:hAnsi="Times New Roman" w:cs="Times New Roman"/>
          <w:color w:val="auto"/>
          <w:sz w:val="24"/>
          <w:szCs w:val="24"/>
          <w:lang w:eastAsia="ar-SA"/>
        </w:rPr>
        <w:t>привлечение педагогов, медицинских работников, психологов и родителей (законных представителей) к совместной работе по проведению оздоровительных мероприятий и спортивных соревнований.</w:t>
      </w:r>
    </w:p>
    <w:p w:rsidR="00B82BEC" w:rsidRPr="00B82BEC" w:rsidRDefault="00B82BEC" w:rsidP="00B82BEC">
      <w:pPr>
        <w:shd w:val="clear" w:color="auto" w:fill="FFFFFF"/>
        <w:suppressAutoHyphens w:val="0"/>
        <w:spacing w:after="0" w:line="240" w:lineRule="auto"/>
        <w:ind w:firstLine="709"/>
        <w:jc w:val="both"/>
        <w:rPr>
          <w:rFonts w:ascii="Times New Roman" w:eastAsia="Times New Roman" w:hAnsi="Times New Roman" w:cs="Times New Roman"/>
          <w:color w:val="auto"/>
          <w:sz w:val="24"/>
          <w:szCs w:val="24"/>
          <w:lang w:eastAsia="ar-SA"/>
        </w:rPr>
      </w:pPr>
      <w:r w:rsidRPr="00B82BEC">
        <w:rPr>
          <w:rFonts w:ascii="Times New Roman" w:eastAsia="Times New Roman" w:hAnsi="Times New Roman" w:cs="Times New Roman"/>
          <w:color w:val="auto"/>
          <w:sz w:val="24"/>
          <w:szCs w:val="24"/>
          <w:lang w:eastAsia="ar-SA"/>
        </w:rPr>
        <w:t>Системная работа на ступени начального общего образования по формированию культуры здорового и безопасного образа жизни может быть представлена в виде пяти взаимосвязанных блоков: по созданию здоровьесберегающей инфраструктуры, рациональной организации учебной и внеурочной деятельности обучающихся с ЗПР, эффективной организации физкультурно-оздоровительной работы, реализации образовательной программы и просветительской работы с родителями (законными представителями) — и должна способствовать формированию у обучающихся с ЗПР ценности здоровья, сохранению и укреплению у них здоровья.</w:t>
      </w:r>
    </w:p>
    <w:p w:rsidR="00B82BEC" w:rsidRPr="00B82BEC" w:rsidRDefault="00B82BEC" w:rsidP="00B82BEC">
      <w:pPr>
        <w:shd w:val="clear" w:color="auto" w:fill="FFFFFF"/>
        <w:suppressAutoHyphens w:val="0"/>
        <w:spacing w:after="0" w:line="240" w:lineRule="auto"/>
        <w:ind w:right="44"/>
        <w:jc w:val="both"/>
        <w:rPr>
          <w:rFonts w:ascii="Times New Roman" w:eastAsia="Times New Roman" w:hAnsi="Times New Roman" w:cs="Times New Roman"/>
          <w:color w:val="auto"/>
          <w:sz w:val="24"/>
          <w:szCs w:val="24"/>
          <w:lang w:eastAsia="ar-SA"/>
        </w:rPr>
      </w:pPr>
    </w:p>
    <w:p w:rsidR="00B82BEC" w:rsidRPr="00B82BEC" w:rsidRDefault="00B82BEC" w:rsidP="00B82BEC">
      <w:pPr>
        <w:shd w:val="clear" w:color="auto" w:fill="FFFFFF"/>
        <w:suppressAutoHyphens w:val="0"/>
        <w:spacing w:after="0" w:line="240" w:lineRule="auto"/>
        <w:ind w:right="44" w:firstLine="709"/>
        <w:jc w:val="both"/>
        <w:rPr>
          <w:rFonts w:ascii="Times New Roman" w:eastAsia="Times New Roman" w:hAnsi="Times New Roman" w:cs="Times New Roman"/>
          <w:b/>
          <w:bCs/>
          <w:color w:val="auto"/>
          <w:sz w:val="24"/>
          <w:szCs w:val="24"/>
          <w:lang w:eastAsia="ar-SA"/>
        </w:rPr>
      </w:pPr>
      <w:r w:rsidRPr="00B82BEC">
        <w:rPr>
          <w:rFonts w:ascii="Times New Roman" w:eastAsia="Times New Roman" w:hAnsi="Times New Roman" w:cs="Times New Roman"/>
          <w:b/>
          <w:color w:val="auto"/>
          <w:sz w:val="24"/>
          <w:szCs w:val="24"/>
          <w:lang w:eastAsia="ar-SA"/>
        </w:rPr>
        <w:t xml:space="preserve">Структура </w:t>
      </w:r>
      <w:r w:rsidRPr="00B82BEC">
        <w:rPr>
          <w:rFonts w:ascii="Times New Roman" w:eastAsia="Times New Roman" w:hAnsi="Times New Roman" w:cs="Times New Roman"/>
          <w:b/>
          <w:bCs/>
          <w:color w:val="auto"/>
          <w:sz w:val="24"/>
          <w:szCs w:val="24"/>
          <w:lang w:eastAsia="ar-SA"/>
        </w:rPr>
        <w:t>формирования экологической культуры, здорового и безопасного образа жизни.</w:t>
      </w:r>
    </w:p>
    <w:p w:rsidR="00B82BEC" w:rsidRPr="00B82BEC" w:rsidRDefault="00B82BEC" w:rsidP="00B82BEC">
      <w:pPr>
        <w:shd w:val="clear" w:color="auto" w:fill="FFFFFF"/>
        <w:suppressAutoHyphens w:val="0"/>
        <w:spacing w:after="0" w:line="240" w:lineRule="auto"/>
        <w:ind w:right="44"/>
        <w:jc w:val="both"/>
        <w:rPr>
          <w:rFonts w:ascii="Times New Roman" w:eastAsia="Times New Roman" w:hAnsi="Times New Roman" w:cs="Times New Roman"/>
          <w:bCs/>
          <w:color w:val="auto"/>
          <w:sz w:val="24"/>
          <w:szCs w:val="24"/>
          <w:lang w:eastAsia="ar-SA"/>
        </w:rPr>
      </w:pPr>
      <w:r w:rsidRPr="00B82BEC">
        <w:rPr>
          <w:rFonts w:ascii="Times New Roman" w:eastAsia="Times New Roman" w:hAnsi="Times New Roman" w:cs="Times New Roman"/>
          <w:bCs/>
          <w:color w:val="auto"/>
          <w:sz w:val="24"/>
          <w:szCs w:val="24"/>
          <w:lang w:eastAsia="ar-SA"/>
        </w:rPr>
        <w:t>1. Здоровьеберегающая инфраструктура.</w:t>
      </w:r>
    </w:p>
    <w:p w:rsidR="00B82BEC" w:rsidRPr="00B82BEC" w:rsidRDefault="00B82BEC" w:rsidP="00B82BEC">
      <w:pPr>
        <w:shd w:val="clear" w:color="auto" w:fill="FFFFFF"/>
        <w:suppressAutoHyphens w:val="0"/>
        <w:spacing w:after="0" w:line="240" w:lineRule="auto"/>
        <w:ind w:right="44"/>
        <w:jc w:val="both"/>
        <w:rPr>
          <w:rFonts w:ascii="Times New Roman" w:eastAsia="Times New Roman" w:hAnsi="Times New Roman" w:cs="Times New Roman"/>
          <w:bCs/>
          <w:color w:val="auto"/>
          <w:sz w:val="24"/>
          <w:szCs w:val="24"/>
          <w:lang w:eastAsia="ar-SA"/>
        </w:rPr>
      </w:pPr>
      <w:r w:rsidRPr="00B82BEC">
        <w:rPr>
          <w:rFonts w:ascii="Times New Roman" w:eastAsia="Times New Roman" w:hAnsi="Times New Roman" w:cs="Times New Roman"/>
          <w:bCs/>
          <w:color w:val="auto"/>
          <w:sz w:val="24"/>
          <w:szCs w:val="24"/>
          <w:lang w:eastAsia="ar-SA"/>
        </w:rPr>
        <w:t>2. Рациональная организация урочной и внеурочной деятельности обучающихся с ЗПР.</w:t>
      </w:r>
    </w:p>
    <w:p w:rsidR="00B82BEC" w:rsidRPr="00B82BEC" w:rsidRDefault="00B82BEC" w:rsidP="00B82BEC">
      <w:pPr>
        <w:suppressAutoHyphens w:val="0"/>
        <w:spacing w:after="0" w:line="240" w:lineRule="auto"/>
        <w:jc w:val="both"/>
        <w:rPr>
          <w:rFonts w:ascii="Times New Roman" w:eastAsia="Times New Roman" w:hAnsi="Times New Roman" w:cs="Times New Roman"/>
          <w:color w:val="auto"/>
          <w:sz w:val="24"/>
          <w:szCs w:val="24"/>
          <w:lang w:eastAsia="ar-SA"/>
        </w:rPr>
      </w:pPr>
      <w:r w:rsidRPr="00B82BEC">
        <w:rPr>
          <w:rFonts w:ascii="Times New Roman" w:eastAsia="Times New Roman" w:hAnsi="Times New Roman" w:cs="Times New Roman"/>
          <w:color w:val="auto"/>
          <w:sz w:val="24"/>
          <w:szCs w:val="24"/>
          <w:lang w:eastAsia="ar-SA"/>
        </w:rPr>
        <w:t>3.</w:t>
      </w:r>
      <w:r w:rsidRPr="00B82BEC">
        <w:rPr>
          <w:rFonts w:ascii="Times New Roman" w:eastAsia="Times New Roman" w:hAnsi="Times New Roman" w:cs="Times New Roman"/>
          <w:bCs/>
          <w:color w:val="auto"/>
          <w:sz w:val="24"/>
          <w:szCs w:val="24"/>
          <w:lang w:eastAsia="ar-SA"/>
        </w:rPr>
        <w:t xml:space="preserve"> Эффективная организация физкультурно-оздоровительной работы</w:t>
      </w:r>
      <w:r w:rsidRPr="00B82BEC">
        <w:rPr>
          <w:rFonts w:ascii="Times New Roman" w:eastAsia="Times New Roman" w:hAnsi="Times New Roman" w:cs="Times New Roman"/>
          <w:color w:val="auto"/>
          <w:sz w:val="24"/>
          <w:szCs w:val="24"/>
          <w:lang w:eastAsia="ar-SA"/>
        </w:rPr>
        <w:t>.</w:t>
      </w:r>
    </w:p>
    <w:p w:rsidR="00B82BEC" w:rsidRPr="00B82BEC" w:rsidRDefault="00B82BEC" w:rsidP="00B82BEC">
      <w:pPr>
        <w:suppressAutoHyphens w:val="0"/>
        <w:spacing w:after="0" w:line="240" w:lineRule="auto"/>
        <w:jc w:val="both"/>
        <w:rPr>
          <w:rFonts w:ascii="Times New Roman" w:eastAsia="Times New Roman" w:hAnsi="Times New Roman" w:cs="Times New Roman"/>
          <w:bCs/>
          <w:color w:val="auto"/>
          <w:sz w:val="24"/>
          <w:szCs w:val="24"/>
          <w:lang w:eastAsia="ar-SA"/>
        </w:rPr>
      </w:pPr>
      <w:r w:rsidRPr="00B82BEC">
        <w:rPr>
          <w:rFonts w:ascii="Times New Roman" w:eastAsia="Times New Roman" w:hAnsi="Times New Roman" w:cs="Times New Roman"/>
          <w:color w:val="auto"/>
          <w:sz w:val="24"/>
          <w:szCs w:val="24"/>
          <w:lang w:eastAsia="ar-SA"/>
        </w:rPr>
        <w:t>4.</w:t>
      </w:r>
      <w:r w:rsidRPr="00B82BEC">
        <w:rPr>
          <w:rFonts w:ascii="Times New Roman" w:eastAsia="Times New Roman" w:hAnsi="Times New Roman" w:cs="Times New Roman"/>
          <w:bCs/>
          <w:color w:val="auto"/>
          <w:sz w:val="24"/>
          <w:szCs w:val="24"/>
          <w:lang w:eastAsia="ar-SA"/>
        </w:rPr>
        <w:t xml:space="preserve"> Реализация дополни</w:t>
      </w:r>
      <w:r w:rsidRPr="00B82BEC">
        <w:rPr>
          <w:rFonts w:ascii="Times New Roman" w:eastAsia="Times New Roman" w:hAnsi="Times New Roman" w:cs="Times New Roman"/>
          <w:bCs/>
          <w:color w:val="auto"/>
          <w:spacing w:val="-3"/>
          <w:sz w:val="24"/>
          <w:szCs w:val="24"/>
          <w:lang w:eastAsia="ar-SA"/>
        </w:rPr>
        <w:t xml:space="preserve">тельных </w:t>
      </w:r>
      <w:r w:rsidRPr="00B82BEC">
        <w:rPr>
          <w:rFonts w:ascii="Times New Roman" w:eastAsia="Times New Roman" w:hAnsi="Times New Roman" w:cs="Times New Roman"/>
          <w:bCs/>
          <w:color w:val="auto"/>
          <w:sz w:val="24"/>
          <w:szCs w:val="24"/>
          <w:lang w:eastAsia="ar-SA"/>
        </w:rPr>
        <w:t>образовательных программ.</w:t>
      </w:r>
    </w:p>
    <w:p w:rsidR="00B82BEC" w:rsidRPr="00B82BEC" w:rsidRDefault="00B82BEC" w:rsidP="00B82BEC">
      <w:pPr>
        <w:suppressAutoHyphens w:val="0"/>
        <w:spacing w:after="0" w:line="240" w:lineRule="auto"/>
        <w:jc w:val="both"/>
        <w:rPr>
          <w:rFonts w:ascii="Times New Roman" w:eastAsia="Times New Roman" w:hAnsi="Times New Roman" w:cs="Times New Roman"/>
          <w:color w:val="auto"/>
          <w:sz w:val="24"/>
          <w:szCs w:val="24"/>
          <w:lang w:eastAsia="ar-SA"/>
        </w:rPr>
      </w:pPr>
      <w:r w:rsidRPr="00B82BEC">
        <w:rPr>
          <w:rFonts w:ascii="Times New Roman" w:eastAsia="Times New Roman" w:hAnsi="Times New Roman" w:cs="Times New Roman"/>
          <w:bCs/>
          <w:color w:val="auto"/>
          <w:sz w:val="24"/>
          <w:szCs w:val="24"/>
          <w:lang w:eastAsia="ar-SA"/>
        </w:rPr>
        <w:t>5. Просветительская работа с родителями (законными представителями</w:t>
      </w:r>
      <w:r w:rsidRPr="00B82BEC">
        <w:rPr>
          <w:rFonts w:ascii="Times New Roman" w:eastAsia="Times New Roman" w:hAnsi="Times New Roman" w:cs="Times New Roman"/>
          <w:color w:val="auto"/>
          <w:sz w:val="24"/>
          <w:szCs w:val="24"/>
          <w:lang w:eastAsia="ar-SA"/>
        </w:rPr>
        <w:t>).</w:t>
      </w:r>
    </w:p>
    <w:p w:rsidR="00B82BEC" w:rsidRPr="00B82BEC" w:rsidRDefault="00B82BEC" w:rsidP="00B82BEC">
      <w:pPr>
        <w:suppressAutoHyphens w:val="0"/>
        <w:spacing w:after="0" w:line="240" w:lineRule="auto"/>
        <w:rPr>
          <w:rFonts w:ascii="Times New Roman" w:eastAsia="Times New Roman" w:hAnsi="Times New Roman" w:cs="Times New Roman"/>
          <w:b/>
          <w:color w:val="auto"/>
          <w:sz w:val="24"/>
          <w:szCs w:val="24"/>
          <w:lang w:eastAsia="ar-SA"/>
        </w:rPr>
      </w:pPr>
    </w:p>
    <w:p w:rsidR="00B82BEC" w:rsidRPr="00B82BEC" w:rsidRDefault="00B82BEC" w:rsidP="00B82BEC">
      <w:pPr>
        <w:suppressAutoHyphens w:val="0"/>
        <w:spacing w:after="0" w:line="240" w:lineRule="auto"/>
        <w:jc w:val="center"/>
        <w:rPr>
          <w:rFonts w:ascii="Times New Roman" w:eastAsia="Times New Roman" w:hAnsi="Times New Roman" w:cs="Times New Roman"/>
          <w:b/>
          <w:color w:val="auto"/>
          <w:sz w:val="24"/>
          <w:szCs w:val="24"/>
          <w:lang w:eastAsia="ar-SA"/>
        </w:rPr>
      </w:pPr>
      <w:r w:rsidRPr="00B82BEC">
        <w:rPr>
          <w:rFonts w:ascii="Times New Roman" w:eastAsia="Times New Roman" w:hAnsi="Times New Roman" w:cs="Times New Roman"/>
          <w:b/>
          <w:color w:val="auto"/>
          <w:sz w:val="24"/>
          <w:szCs w:val="24"/>
          <w:lang w:eastAsia="ar-SA"/>
        </w:rPr>
        <w:t>Содержание программы</w:t>
      </w:r>
    </w:p>
    <w:p w:rsidR="00B82BEC" w:rsidRPr="00B82BEC" w:rsidRDefault="00B82BEC" w:rsidP="00B82BEC">
      <w:pPr>
        <w:suppressAutoHyphens w:val="0"/>
        <w:spacing w:after="0" w:line="240" w:lineRule="auto"/>
        <w:jc w:val="both"/>
        <w:rPr>
          <w:rFonts w:ascii="Times New Roman" w:eastAsia="Times New Roman" w:hAnsi="Times New Roman" w:cs="Times New Roman"/>
          <w:b/>
          <w:color w:val="auto"/>
          <w:sz w:val="24"/>
          <w:szCs w:val="24"/>
          <w:lang w:eastAsia="ar-SA"/>
        </w:rPr>
      </w:pPr>
    </w:p>
    <w:p w:rsidR="00B82BEC" w:rsidRPr="00B82BEC" w:rsidRDefault="00B82BEC" w:rsidP="00B82BEC">
      <w:pPr>
        <w:suppressAutoHyphens w:val="0"/>
        <w:spacing w:after="0" w:line="240" w:lineRule="auto"/>
        <w:ind w:firstLine="709"/>
        <w:jc w:val="both"/>
        <w:rPr>
          <w:rFonts w:ascii="Times New Roman" w:eastAsia="Times New Roman" w:hAnsi="Times New Roman" w:cs="Times New Roman"/>
          <w:b/>
          <w:bCs/>
          <w:color w:val="auto"/>
          <w:sz w:val="24"/>
          <w:szCs w:val="24"/>
          <w:lang w:eastAsia="ar-SA"/>
        </w:rPr>
      </w:pPr>
      <w:r w:rsidRPr="00B82BEC">
        <w:rPr>
          <w:rFonts w:ascii="Times New Roman" w:eastAsia="Times New Roman" w:hAnsi="Times New Roman" w:cs="Times New Roman"/>
          <w:b/>
          <w:color w:val="auto"/>
          <w:sz w:val="24"/>
          <w:szCs w:val="24"/>
          <w:u w:val="single"/>
          <w:lang w:eastAsia="ar-SA"/>
        </w:rPr>
        <w:t>1блок</w:t>
      </w:r>
      <w:r w:rsidRPr="00B82BEC">
        <w:rPr>
          <w:rFonts w:ascii="Times New Roman" w:eastAsia="Times New Roman" w:hAnsi="Times New Roman" w:cs="Times New Roman"/>
          <w:b/>
          <w:color w:val="auto"/>
          <w:sz w:val="24"/>
          <w:szCs w:val="24"/>
          <w:lang w:eastAsia="ar-SA"/>
        </w:rPr>
        <w:t>.</w:t>
      </w:r>
      <w:r w:rsidRPr="00B82BEC">
        <w:rPr>
          <w:rFonts w:ascii="Times New Roman" w:eastAsia="Times New Roman" w:hAnsi="Times New Roman" w:cs="Times New Roman"/>
          <w:b/>
          <w:bCs/>
          <w:color w:val="auto"/>
          <w:sz w:val="24"/>
          <w:szCs w:val="24"/>
          <w:lang w:eastAsia="ar-SA"/>
        </w:rPr>
        <w:t>Здоровьесберегающая инфраструктура</w:t>
      </w:r>
    </w:p>
    <w:p w:rsidR="00B82BEC" w:rsidRPr="00B82BEC" w:rsidRDefault="00B82BEC" w:rsidP="00B82BEC">
      <w:pPr>
        <w:suppressAutoHyphens w:val="0"/>
        <w:spacing w:after="0" w:line="240" w:lineRule="auto"/>
        <w:ind w:firstLine="709"/>
        <w:jc w:val="both"/>
        <w:rPr>
          <w:rFonts w:ascii="Times New Roman" w:eastAsia="Times New Roman" w:hAnsi="Times New Roman" w:cs="Times New Roman"/>
          <w:b/>
          <w:bCs/>
          <w:color w:val="auto"/>
          <w:sz w:val="24"/>
          <w:szCs w:val="24"/>
          <w:lang w:eastAsia="ar-SA"/>
        </w:rPr>
      </w:pPr>
      <w:r w:rsidRPr="00B82BEC">
        <w:rPr>
          <w:rFonts w:ascii="Times New Roman" w:eastAsia="Times New Roman" w:hAnsi="Times New Roman" w:cs="Times New Roman"/>
          <w:b/>
          <w:bCs/>
          <w:color w:val="auto"/>
          <w:sz w:val="24"/>
          <w:szCs w:val="24"/>
          <w:lang w:eastAsia="ar-SA"/>
        </w:rPr>
        <w:t xml:space="preserve">Задача: </w:t>
      </w:r>
      <w:r w:rsidRPr="00B82BEC">
        <w:rPr>
          <w:rFonts w:ascii="Times New Roman" w:eastAsia="Times New Roman" w:hAnsi="Times New Roman" w:cs="Times New Roman"/>
          <w:bCs/>
          <w:color w:val="auto"/>
          <w:sz w:val="24"/>
          <w:szCs w:val="24"/>
          <w:lang w:eastAsia="ar-SA"/>
        </w:rPr>
        <w:t>создание условий для реализации программы</w:t>
      </w:r>
    </w:p>
    <w:p w:rsidR="00B82BEC" w:rsidRPr="00B82BEC" w:rsidRDefault="00B82BEC" w:rsidP="00B82BEC">
      <w:pPr>
        <w:suppressAutoHyphens w:val="0"/>
        <w:spacing w:after="0" w:line="240" w:lineRule="auto"/>
        <w:ind w:firstLine="709"/>
        <w:jc w:val="both"/>
        <w:rPr>
          <w:rFonts w:ascii="Times New Roman" w:eastAsia="Times New Roman" w:hAnsi="Times New Roman" w:cs="Times New Roman"/>
          <w:color w:val="auto"/>
          <w:sz w:val="24"/>
          <w:szCs w:val="24"/>
          <w:lang w:eastAsia="ar-SA"/>
        </w:rPr>
      </w:pPr>
      <w:r w:rsidRPr="00B82BEC">
        <w:rPr>
          <w:rFonts w:ascii="Times New Roman" w:eastAsia="Times New Roman" w:hAnsi="Times New Roman" w:cs="Times New Roman"/>
          <w:b/>
          <w:color w:val="auto"/>
          <w:sz w:val="24"/>
          <w:szCs w:val="24"/>
          <w:lang w:eastAsia="ar-SA"/>
        </w:rPr>
        <w:t>Эффективность реализации этого блока зависит</w:t>
      </w:r>
      <w:r w:rsidRPr="00B82BEC">
        <w:rPr>
          <w:rFonts w:ascii="Times New Roman" w:eastAsia="Times New Roman" w:hAnsi="Times New Roman" w:cs="Times New Roman"/>
          <w:color w:val="auto"/>
          <w:sz w:val="24"/>
          <w:szCs w:val="24"/>
          <w:lang w:eastAsia="ar-SA"/>
        </w:rPr>
        <w:t xml:space="preserve"> от деятельности  администрации образовательной организации.</w:t>
      </w:r>
    </w:p>
    <w:p w:rsidR="00B82BEC" w:rsidRPr="00B82BEC" w:rsidRDefault="00B82BEC" w:rsidP="00B82BEC">
      <w:pPr>
        <w:suppressAutoHyphens w:val="0"/>
        <w:spacing w:after="0" w:line="240" w:lineRule="auto"/>
        <w:jc w:val="both"/>
        <w:rPr>
          <w:rFonts w:ascii="Times New Roman" w:eastAsia="Times New Roman" w:hAnsi="Times New Roman" w:cs="Times New Roman"/>
          <w:color w:val="auto"/>
          <w:sz w:val="24"/>
          <w:szCs w:val="24"/>
          <w:lang w:eastAsia="ar-SA"/>
        </w:rPr>
      </w:pPr>
    </w:p>
    <w:p w:rsidR="00B82BEC" w:rsidRPr="00B82BEC" w:rsidRDefault="00B82BEC" w:rsidP="00B82BEC">
      <w:pPr>
        <w:suppressAutoHyphens w:val="0"/>
        <w:spacing w:after="0" w:line="240" w:lineRule="auto"/>
        <w:jc w:val="both"/>
        <w:rPr>
          <w:rFonts w:ascii="Times New Roman" w:eastAsia="Times New Roman" w:hAnsi="Times New Roman" w:cs="Times New Roman"/>
          <w:color w:val="auto"/>
          <w:sz w:val="24"/>
          <w:szCs w:val="24"/>
          <w:lang w:eastAsia="ar-SA"/>
        </w:rPr>
      </w:pPr>
    </w:p>
    <w:tbl>
      <w:tblPr>
        <w:tblW w:w="9813" w:type="dxa"/>
        <w:tblInd w:w="-20" w:type="dxa"/>
        <w:tblLayout w:type="fixed"/>
        <w:tblLook w:val="0000"/>
      </w:tblPr>
      <w:tblGrid>
        <w:gridCol w:w="541"/>
        <w:gridCol w:w="3131"/>
        <w:gridCol w:w="2711"/>
        <w:gridCol w:w="3430"/>
      </w:tblGrid>
      <w:tr w:rsidR="00B82BEC" w:rsidRPr="00B82BEC" w:rsidTr="00B82BEC">
        <w:trPr>
          <w:trHeight w:val="165"/>
        </w:trPr>
        <w:tc>
          <w:tcPr>
            <w:tcW w:w="541" w:type="dxa"/>
            <w:tcBorders>
              <w:top w:val="single" w:sz="4" w:space="0" w:color="000000"/>
              <w:left w:val="single" w:sz="4" w:space="0" w:color="000000"/>
              <w:bottom w:val="single" w:sz="4" w:space="0" w:color="000000"/>
            </w:tcBorders>
            <w:shd w:val="clear" w:color="auto" w:fill="auto"/>
          </w:tcPr>
          <w:p w:rsidR="00B82BEC" w:rsidRPr="00B82BEC" w:rsidRDefault="00B82BEC" w:rsidP="00B82BEC">
            <w:pPr>
              <w:suppressAutoHyphens w:val="0"/>
              <w:snapToGrid w:val="0"/>
              <w:spacing w:after="0" w:line="240" w:lineRule="auto"/>
              <w:jc w:val="both"/>
              <w:rPr>
                <w:rFonts w:ascii="Times New Roman" w:eastAsia="Times New Roman" w:hAnsi="Times New Roman" w:cs="Times New Roman"/>
                <w:b/>
                <w:color w:val="auto"/>
                <w:sz w:val="24"/>
                <w:szCs w:val="24"/>
                <w:lang w:eastAsia="ar-SA"/>
              </w:rPr>
            </w:pPr>
            <w:r w:rsidRPr="00B82BEC">
              <w:rPr>
                <w:rFonts w:ascii="Times New Roman" w:eastAsia="Times New Roman" w:hAnsi="Times New Roman" w:cs="Times New Roman"/>
                <w:b/>
                <w:color w:val="auto"/>
                <w:sz w:val="24"/>
                <w:szCs w:val="24"/>
                <w:lang w:eastAsia="ar-SA"/>
              </w:rPr>
              <w:t>№</w:t>
            </w:r>
          </w:p>
        </w:tc>
        <w:tc>
          <w:tcPr>
            <w:tcW w:w="3131" w:type="dxa"/>
            <w:tcBorders>
              <w:top w:val="single" w:sz="4" w:space="0" w:color="000000"/>
              <w:left w:val="single" w:sz="4" w:space="0" w:color="000000"/>
              <w:bottom w:val="single" w:sz="4" w:space="0" w:color="000000"/>
            </w:tcBorders>
            <w:shd w:val="clear" w:color="auto" w:fill="auto"/>
          </w:tcPr>
          <w:p w:rsidR="00B82BEC" w:rsidRPr="00B82BEC" w:rsidRDefault="00B82BEC" w:rsidP="00B82BEC">
            <w:pPr>
              <w:suppressAutoHyphens w:val="0"/>
              <w:snapToGrid w:val="0"/>
              <w:spacing w:after="0" w:line="240" w:lineRule="auto"/>
              <w:jc w:val="both"/>
              <w:rPr>
                <w:rFonts w:ascii="Times New Roman" w:eastAsia="Times New Roman" w:hAnsi="Times New Roman" w:cs="Times New Roman"/>
                <w:b/>
                <w:color w:val="auto"/>
                <w:sz w:val="24"/>
                <w:szCs w:val="24"/>
                <w:lang w:eastAsia="ar-SA"/>
              </w:rPr>
            </w:pPr>
            <w:r w:rsidRPr="00B82BEC">
              <w:rPr>
                <w:rFonts w:ascii="Times New Roman" w:eastAsia="Times New Roman" w:hAnsi="Times New Roman" w:cs="Times New Roman"/>
                <w:b/>
                <w:color w:val="auto"/>
                <w:sz w:val="24"/>
                <w:szCs w:val="24"/>
                <w:lang w:eastAsia="ar-SA"/>
              </w:rPr>
              <w:t>Деятельность</w:t>
            </w:r>
          </w:p>
        </w:tc>
        <w:tc>
          <w:tcPr>
            <w:tcW w:w="2711" w:type="dxa"/>
            <w:tcBorders>
              <w:top w:val="single" w:sz="4" w:space="0" w:color="000000"/>
              <w:left w:val="single" w:sz="4" w:space="0" w:color="000000"/>
              <w:bottom w:val="single" w:sz="4" w:space="0" w:color="000000"/>
            </w:tcBorders>
            <w:shd w:val="clear" w:color="auto" w:fill="auto"/>
          </w:tcPr>
          <w:p w:rsidR="00B82BEC" w:rsidRPr="00B82BEC" w:rsidRDefault="00B82BEC" w:rsidP="00B82BEC">
            <w:pPr>
              <w:suppressAutoHyphens w:val="0"/>
              <w:snapToGrid w:val="0"/>
              <w:spacing w:after="0" w:line="240" w:lineRule="auto"/>
              <w:jc w:val="both"/>
              <w:rPr>
                <w:rFonts w:ascii="Times New Roman" w:eastAsia="Times New Roman" w:hAnsi="Times New Roman" w:cs="Times New Roman"/>
                <w:b/>
                <w:bCs/>
                <w:color w:val="auto"/>
                <w:sz w:val="24"/>
                <w:szCs w:val="24"/>
                <w:lang w:eastAsia="ar-SA"/>
              </w:rPr>
            </w:pPr>
            <w:r w:rsidRPr="00B82BEC">
              <w:rPr>
                <w:rFonts w:ascii="Times New Roman" w:eastAsia="Times New Roman" w:hAnsi="Times New Roman" w:cs="Times New Roman"/>
                <w:b/>
                <w:color w:val="auto"/>
                <w:sz w:val="24"/>
                <w:szCs w:val="24"/>
                <w:lang w:eastAsia="ar-SA"/>
              </w:rPr>
              <w:t xml:space="preserve">Состав сотрудников </w:t>
            </w:r>
            <w:r w:rsidRPr="00B82BEC">
              <w:rPr>
                <w:rFonts w:ascii="Times New Roman" w:eastAsia="Times New Roman" w:hAnsi="Times New Roman" w:cs="Times New Roman"/>
                <w:b/>
                <w:bCs/>
                <w:color w:val="auto"/>
                <w:sz w:val="24"/>
                <w:szCs w:val="24"/>
                <w:lang w:eastAsia="ar-SA"/>
              </w:rPr>
              <w:t>здоровьесберегающей инфраструктуры</w:t>
            </w:r>
          </w:p>
        </w:tc>
        <w:tc>
          <w:tcPr>
            <w:tcW w:w="3430" w:type="dxa"/>
            <w:tcBorders>
              <w:top w:val="single" w:sz="4" w:space="0" w:color="000000"/>
              <w:left w:val="single" w:sz="4" w:space="0" w:color="000000"/>
              <w:bottom w:val="single" w:sz="4" w:space="0" w:color="000000"/>
              <w:right w:val="single" w:sz="4" w:space="0" w:color="000000"/>
            </w:tcBorders>
            <w:shd w:val="clear" w:color="auto" w:fill="auto"/>
          </w:tcPr>
          <w:p w:rsidR="00B82BEC" w:rsidRPr="00B82BEC" w:rsidRDefault="00B82BEC" w:rsidP="00B82BEC">
            <w:pPr>
              <w:suppressAutoHyphens w:val="0"/>
              <w:snapToGrid w:val="0"/>
              <w:spacing w:after="0" w:line="240" w:lineRule="auto"/>
              <w:jc w:val="both"/>
              <w:rPr>
                <w:rFonts w:ascii="Times New Roman" w:eastAsia="Times New Roman" w:hAnsi="Times New Roman" w:cs="Times New Roman"/>
                <w:b/>
                <w:color w:val="auto"/>
                <w:sz w:val="24"/>
                <w:szCs w:val="24"/>
                <w:lang w:eastAsia="ar-SA"/>
              </w:rPr>
            </w:pPr>
            <w:r w:rsidRPr="00B82BEC">
              <w:rPr>
                <w:rFonts w:ascii="Times New Roman" w:eastAsia="Times New Roman" w:hAnsi="Times New Roman" w:cs="Times New Roman"/>
                <w:b/>
                <w:color w:val="auto"/>
                <w:sz w:val="24"/>
                <w:szCs w:val="24"/>
                <w:lang w:eastAsia="ar-SA"/>
              </w:rPr>
              <w:t>Планируемый результат</w:t>
            </w:r>
          </w:p>
        </w:tc>
      </w:tr>
      <w:tr w:rsidR="00B82BEC" w:rsidRPr="00B82BEC" w:rsidTr="00B82BEC">
        <w:trPr>
          <w:trHeight w:val="165"/>
        </w:trPr>
        <w:tc>
          <w:tcPr>
            <w:tcW w:w="541" w:type="dxa"/>
            <w:tcBorders>
              <w:top w:val="single" w:sz="4" w:space="0" w:color="000000"/>
              <w:left w:val="single" w:sz="4" w:space="0" w:color="000000"/>
              <w:bottom w:val="single" w:sz="4" w:space="0" w:color="000000"/>
            </w:tcBorders>
            <w:shd w:val="clear" w:color="auto" w:fill="auto"/>
          </w:tcPr>
          <w:p w:rsidR="00B82BEC" w:rsidRPr="00B82BEC" w:rsidRDefault="00B82BEC" w:rsidP="00B82BEC">
            <w:pPr>
              <w:suppressAutoHyphens w:val="0"/>
              <w:snapToGrid w:val="0"/>
              <w:spacing w:after="0" w:line="240" w:lineRule="auto"/>
              <w:jc w:val="both"/>
              <w:rPr>
                <w:rFonts w:ascii="Times New Roman" w:eastAsia="Times New Roman" w:hAnsi="Times New Roman" w:cs="Times New Roman"/>
                <w:color w:val="auto"/>
                <w:sz w:val="24"/>
                <w:szCs w:val="24"/>
                <w:lang w:eastAsia="ar-SA"/>
              </w:rPr>
            </w:pPr>
            <w:r w:rsidRPr="00B82BEC">
              <w:rPr>
                <w:rFonts w:ascii="Times New Roman" w:eastAsia="Times New Roman" w:hAnsi="Times New Roman" w:cs="Times New Roman"/>
                <w:color w:val="auto"/>
                <w:sz w:val="24"/>
                <w:szCs w:val="24"/>
                <w:lang w:eastAsia="ar-SA"/>
              </w:rPr>
              <w:t>1.</w:t>
            </w:r>
          </w:p>
        </w:tc>
        <w:tc>
          <w:tcPr>
            <w:tcW w:w="3131" w:type="dxa"/>
            <w:tcBorders>
              <w:top w:val="single" w:sz="4" w:space="0" w:color="000000"/>
              <w:left w:val="single" w:sz="4" w:space="0" w:color="000000"/>
              <w:bottom w:val="single" w:sz="4" w:space="0" w:color="000000"/>
            </w:tcBorders>
            <w:shd w:val="clear" w:color="auto" w:fill="auto"/>
          </w:tcPr>
          <w:p w:rsidR="00B82BEC" w:rsidRPr="00B82BEC" w:rsidRDefault="00B82BEC" w:rsidP="00B82BEC">
            <w:pPr>
              <w:suppressAutoHyphens w:val="0"/>
              <w:snapToGrid w:val="0"/>
              <w:spacing w:after="0" w:line="240" w:lineRule="auto"/>
              <w:jc w:val="both"/>
              <w:rPr>
                <w:rFonts w:ascii="Times New Roman" w:eastAsia="Times New Roman" w:hAnsi="Times New Roman" w:cs="Times New Roman"/>
                <w:color w:val="auto"/>
                <w:sz w:val="24"/>
                <w:szCs w:val="24"/>
                <w:lang w:eastAsia="ar-SA"/>
              </w:rPr>
            </w:pPr>
            <w:r w:rsidRPr="00B82BEC">
              <w:rPr>
                <w:rFonts w:ascii="Times New Roman" w:eastAsia="Times New Roman" w:hAnsi="Times New Roman" w:cs="Times New Roman"/>
                <w:color w:val="auto"/>
                <w:sz w:val="24"/>
                <w:szCs w:val="24"/>
                <w:lang w:eastAsia="ar-SA"/>
              </w:rPr>
              <w:t xml:space="preserve">    Осуществляет контроль за реализацию этого блока</w:t>
            </w:r>
          </w:p>
        </w:tc>
        <w:tc>
          <w:tcPr>
            <w:tcW w:w="2711" w:type="dxa"/>
            <w:tcBorders>
              <w:top w:val="single" w:sz="4" w:space="0" w:color="000000"/>
              <w:left w:val="single" w:sz="4" w:space="0" w:color="000000"/>
              <w:bottom w:val="single" w:sz="4" w:space="0" w:color="000000"/>
            </w:tcBorders>
            <w:shd w:val="clear" w:color="auto" w:fill="auto"/>
          </w:tcPr>
          <w:p w:rsidR="00B82BEC" w:rsidRPr="00B82BEC" w:rsidRDefault="00B82BEC" w:rsidP="00B82BEC">
            <w:pPr>
              <w:suppressAutoHyphens w:val="0"/>
              <w:snapToGrid w:val="0"/>
              <w:spacing w:after="0" w:line="240" w:lineRule="auto"/>
              <w:jc w:val="both"/>
              <w:rPr>
                <w:rFonts w:ascii="Times New Roman" w:eastAsia="Times New Roman" w:hAnsi="Times New Roman" w:cs="Times New Roman"/>
                <w:color w:val="auto"/>
                <w:sz w:val="24"/>
                <w:szCs w:val="24"/>
                <w:lang w:eastAsia="ar-SA"/>
              </w:rPr>
            </w:pPr>
            <w:r w:rsidRPr="00B82BEC">
              <w:rPr>
                <w:rFonts w:ascii="Times New Roman" w:eastAsia="Times New Roman" w:hAnsi="Times New Roman" w:cs="Times New Roman"/>
                <w:color w:val="auto"/>
                <w:sz w:val="24"/>
                <w:szCs w:val="24"/>
                <w:lang w:eastAsia="ar-SA"/>
              </w:rPr>
              <w:t xml:space="preserve">Директор </w:t>
            </w:r>
            <w:r w:rsidR="00E00B71">
              <w:rPr>
                <w:rFonts w:ascii="Times New Roman" w:eastAsia="SimSun" w:hAnsi="Times New Roman" w:cs="Times New Roman"/>
                <w:i/>
                <w:iCs/>
                <w:color w:val="auto"/>
                <w:sz w:val="24"/>
                <w:szCs w:val="28"/>
                <w:lang w:eastAsia="hi-IN" w:bidi="hi-IN"/>
              </w:rPr>
              <w:t>МБОУ « Новошешминская начальная школа-детский сад»</w:t>
            </w:r>
          </w:p>
        </w:tc>
        <w:tc>
          <w:tcPr>
            <w:tcW w:w="3430" w:type="dxa"/>
            <w:tcBorders>
              <w:top w:val="single" w:sz="4" w:space="0" w:color="000000"/>
              <w:left w:val="single" w:sz="4" w:space="0" w:color="000000"/>
              <w:bottom w:val="single" w:sz="4" w:space="0" w:color="000000"/>
              <w:right w:val="single" w:sz="4" w:space="0" w:color="000000"/>
            </w:tcBorders>
            <w:shd w:val="clear" w:color="auto" w:fill="auto"/>
          </w:tcPr>
          <w:p w:rsidR="00B82BEC" w:rsidRPr="00B82BEC" w:rsidRDefault="00B82BEC" w:rsidP="00B82BEC">
            <w:pPr>
              <w:suppressAutoHyphens w:val="0"/>
              <w:snapToGrid w:val="0"/>
              <w:spacing w:after="0" w:line="240" w:lineRule="auto"/>
              <w:jc w:val="both"/>
              <w:rPr>
                <w:rFonts w:ascii="Times New Roman" w:eastAsia="Times New Roman" w:hAnsi="Times New Roman" w:cs="Times New Roman"/>
                <w:color w:val="auto"/>
                <w:sz w:val="24"/>
                <w:szCs w:val="24"/>
                <w:lang w:eastAsia="ar-SA"/>
              </w:rPr>
            </w:pPr>
            <w:r w:rsidRPr="00B82BEC">
              <w:rPr>
                <w:rFonts w:ascii="Times New Roman" w:eastAsia="Times New Roman" w:hAnsi="Times New Roman" w:cs="Times New Roman"/>
                <w:color w:val="auto"/>
                <w:sz w:val="24"/>
                <w:szCs w:val="24"/>
                <w:lang w:eastAsia="ar-SA"/>
              </w:rPr>
              <w:t xml:space="preserve"> Создание условий: кадровое  обеспечения, материально- техническое, финансовое</w:t>
            </w:r>
          </w:p>
        </w:tc>
      </w:tr>
      <w:tr w:rsidR="00B82BEC" w:rsidRPr="00B82BEC" w:rsidTr="00B82BEC">
        <w:trPr>
          <w:trHeight w:val="165"/>
        </w:trPr>
        <w:tc>
          <w:tcPr>
            <w:tcW w:w="541" w:type="dxa"/>
            <w:tcBorders>
              <w:top w:val="single" w:sz="4" w:space="0" w:color="000000"/>
              <w:left w:val="single" w:sz="4" w:space="0" w:color="000000"/>
              <w:bottom w:val="single" w:sz="4" w:space="0" w:color="000000"/>
            </w:tcBorders>
            <w:shd w:val="clear" w:color="auto" w:fill="auto"/>
          </w:tcPr>
          <w:p w:rsidR="00B82BEC" w:rsidRPr="00B82BEC" w:rsidRDefault="00B82BEC" w:rsidP="00B82BEC">
            <w:pPr>
              <w:suppressAutoHyphens w:val="0"/>
              <w:snapToGrid w:val="0"/>
              <w:spacing w:after="0" w:line="240" w:lineRule="auto"/>
              <w:jc w:val="both"/>
              <w:rPr>
                <w:rFonts w:ascii="Times New Roman" w:eastAsia="Times New Roman" w:hAnsi="Times New Roman" w:cs="Times New Roman"/>
                <w:color w:val="auto"/>
                <w:sz w:val="24"/>
                <w:szCs w:val="24"/>
                <w:lang w:eastAsia="ar-SA"/>
              </w:rPr>
            </w:pPr>
            <w:r w:rsidRPr="00B82BEC">
              <w:rPr>
                <w:rFonts w:ascii="Times New Roman" w:eastAsia="Times New Roman" w:hAnsi="Times New Roman" w:cs="Times New Roman"/>
                <w:color w:val="auto"/>
                <w:sz w:val="24"/>
                <w:szCs w:val="24"/>
                <w:lang w:eastAsia="ar-SA"/>
              </w:rPr>
              <w:t>2.</w:t>
            </w:r>
          </w:p>
        </w:tc>
        <w:tc>
          <w:tcPr>
            <w:tcW w:w="3131" w:type="dxa"/>
            <w:tcBorders>
              <w:top w:val="single" w:sz="4" w:space="0" w:color="000000"/>
              <w:left w:val="single" w:sz="4" w:space="0" w:color="000000"/>
              <w:bottom w:val="single" w:sz="4" w:space="0" w:color="000000"/>
            </w:tcBorders>
            <w:shd w:val="clear" w:color="auto" w:fill="auto"/>
          </w:tcPr>
          <w:p w:rsidR="00B82BEC" w:rsidRPr="00B82BEC" w:rsidRDefault="00B82BEC" w:rsidP="00B82BEC">
            <w:pPr>
              <w:suppressAutoHyphens w:val="0"/>
              <w:snapToGrid w:val="0"/>
              <w:spacing w:after="0" w:line="240" w:lineRule="auto"/>
              <w:jc w:val="both"/>
              <w:rPr>
                <w:rFonts w:ascii="Times New Roman" w:eastAsia="Times New Roman" w:hAnsi="Times New Roman" w:cs="Times New Roman"/>
                <w:color w:val="auto"/>
                <w:sz w:val="24"/>
                <w:szCs w:val="24"/>
                <w:lang w:eastAsia="ar-SA"/>
              </w:rPr>
            </w:pPr>
            <w:r w:rsidRPr="00B82BEC">
              <w:rPr>
                <w:rFonts w:ascii="Times New Roman" w:eastAsia="Times New Roman" w:hAnsi="Times New Roman" w:cs="Times New Roman"/>
                <w:color w:val="auto"/>
                <w:sz w:val="24"/>
                <w:szCs w:val="24"/>
                <w:lang w:eastAsia="ar-SA"/>
              </w:rPr>
              <w:t xml:space="preserve">   Осуществляет контроль за санитарно- гигиеническим состоянием всех помещений ОУ.</w:t>
            </w:r>
          </w:p>
          <w:p w:rsidR="00B82BEC" w:rsidRPr="00B82BEC" w:rsidRDefault="00B82BEC" w:rsidP="00B82BEC">
            <w:pPr>
              <w:suppressAutoHyphens w:val="0"/>
              <w:spacing w:after="0" w:line="240" w:lineRule="auto"/>
              <w:jc w:val="both"/>
              <w:rPr>
                <w:rFonts w:ascii="Times New Roman" w:eastAsia="Times New Roman" w:hAnsi="Times New Roman" w:cs="Times New Roman"/>
                <w:color w:val="auto"/>
                <w:sz w:val="24"/>
                <w:szCs w:val="24"/>
                <w:lang w:eastAsia="ar-SA"/>
              </w:rPr>
            </w:pPr>
            <w:r w:rsidRPr="00B82BEC">
              <w:rPr>
                <w:rFonts w:ascii="Times New Roman" w:eastAsia="Times New Roman" w:hAnsi="Times New Roman" w:cs="Times New Roman"/>
                <w:color w:val="auto"/>
                <w:sz w:val="24"/>
                <w:szCs w:val="24"/>
                <w:lang w:eastAsia="ar-SA"/>
              </w:rPr>
              <w:t xml:space="preserve">    Организует работу по соблюдению требований пожарной безопасности.</w:t>
            </w:r>
          </w:p>
          <w:p w:rsidR="00B82BEC" w:rsidRPr="00B82BEC" w:rsidRDefault="00B82BEC" w:rsidP="00B82BEC">
            <w:pPr>
              <w:shd w:val="clear" w:color="auto" w:fill="FFFFFF"/>
              <w:tabs>
                <w:tab w:val="left" w:pos="557"/>
              </w:tabs>
              <w:suppressAutoHyphens w:val="0"/>
              <w:spacing w:after="0" w:line="240" w:lineRule="auto"/>
              <w:ind w:right="44"/>
              <w:jc w:val="both"/>
              <w:rPr>
                <w:rFonts w:ascii="Times New Roman" w:eastAsia="Times New Roman" w:hAnsi="Times New Roman" w:cs="Times New Roman"/>
                <w:color w:val="auto"/>
                <w:sz w:val="24"/>
                <w:szCs w:val="24"/>
                <w:lang w:eastAsia="ar-SA"/>
              </w:rPr>
            </w:pPr>
            <w:r w:rsidRPr="00B82BEC">
              <w:rPr>
                <w:rFonts w:ascii="Times New Roman" w:eastAsia="Times New Roman" w:hAnsi="Times New Roman" w:cs="Times New Roman"/>
                <w:color w:val="auto"/>
                <w:sz w:val="24"/>
                <w:szCs w:val="24"/>
                <w:lang w:eastAsia="ar-SA"/>
              </w:rPr>
              <w:t xml:space="preserve">   Создает условий для функционирования столовой, спортивного зала, медицинского кабинета.</w:t>
            </w:r>
          </w:p>
        </w:tc>
        <w:tc>
          <w:tcPr>
            <w:tcW w:w="2711" w:type="dxa"/>
            <w:tcBorders>
              <w:top w:val="single" w:sz="4" w:space="0" w:color="000000"/>
              <w:left w:val="single" w:sz="4" w:space="0" w:color="000000"/>
              <w:bottom w:val="single" w:sz="4" w:space="0" w:color="000000"/>
            </w:tcBorders>
            <w:shd w:val="clear" w:color="auto" w:fill="auto"/>
          </w:tcPr>
          <w:p w:rsidR="00B82BEC" w:rsidRPr="00B82BEC" w:rsidRDefault="00B82BEC" w:rsidP="00B82BEC">
            <w:pPr>
              <w:suppressAutoHyphens w:val="0"/>
              <w:snapToGrid w:val="0"/>
              <w:spacing w:after="0" w:line="240" w:lineRule="auto"/>
              <w:jc w:val="both"/>
              <w:rPr>
                <w:rFonts w:ascii="Times New Roman" w:eastAsia="Times New Roman" w:hAnsi="Times New Roman" w:cs="Times New Roman"/>
                <w:color w:val="auto"/>
                <w:sz w:val="24"/>
                <w:szCs w:val="24"/>
                <w:lang w:eastAsia="ar-SA"/>
              </w:rPr>
            </w:pPr>
            <w:r w:rsidRPr="00B82BEC">
              <w:rPr>
                <w:rFonts w:ascii="Times New Roman" w:eastAsia="Times New Roman" w:hAnsi="Times New Roman" w:cs="Times New Roman"/>
                <w:color w:val="auto"/>
                <w:sz w:val="24"/>
                <w:szCs w:val="24"/>
                <w:lang w:eastAsia="ar-SA"/>
              </w:rPr>
              <w:t>Заместитель директора по административно - хозяйственной работе</w:t>
            </w:r>
          </w:p>
        </w:tc>
        <w:tc>
          <w:tcPr>
            <w:tcW w:w="3430" w:type="dxa"/>
            <w:tcBorders>
              <w:top w:val="single" w:sz="4" w:space="0" w:color="000000"/>
              <w:left w:val="single" w:sz="4" w:space="0" w:color="000000"/>
              <w:bottom w:val="single" w:sz="4" w:space="0" w:color="000000"/>
              <w:right w:val="single" w:sz="4" w:space="0" w:color="000000"/>
            </w:tcBorders>
            <w:shd w:val="clear" w:color="auto" w:fill="auto"/>
          </w:tcPr>
          <w:p w:rsidR="00B82BEC" w:rsidRPr="00B82BEC" w:rsidRDefault="00B82BEC" w:rsidP="00B82BEC">
            <w:pPr>
              <w:suppressAutoHyphens w:val="0"/>
              <w:snapToGrid w:val="0"/>
              <w:spacing w:after="0" w:line="240" w:lineRule="auto"/>
              <w:jc w:val="both"/>
              <w:rPr>
                <w:rFonts w:ascii="Times New Roman" w:eastAsia="Times New Roman" w:hAnsi="Times New Roman" w:cs="Times New Roman"/>
                <w:color w:val="auto"/>
                <w:sz w:val="24"/>
                <w:szCs w:val="24"/>
                <w:lang w:eastAsia="ar-SA"/>
              </w:rPr>
            </w:pPr>
            <w:r w:rsidRPr="00B82BEC">
              <w:rPr>
                <w:rFonts w:ascii="Times New Roman" w:eastAsia="Times New Roman" w:hAnsi="Times New Roman" w:cs="Times New Roman"/>
                <w:color w:val="auto"/>
                <w:sz w:val="24"/>
                <w:szCs w:val="24"/>
                <w:lang w:eastAsia="ar-SA"/>
              </w:rPr>
              <w:t>Обеспечение соответствие состояния и содержания зданий и помещений ОУ санитарным и гигиеническим нормам, нормам пожарной безопасности, требованиям охраны здоровья и охраны труда обучающихся; наличие и необходимое оснащение помещений для питания обучающихся, а также для хранения и приготовления пищи; оснащение кабинетов, физкультурного зала, спортивных площадок необходимым игровым и спортивным оборудованием и инвентарём.</w:t>
            </w:r>
          </w:p>
        </w:tc>
      </w:tr>
      <w:tr w:rsidR="00B82BEC" w:rsidRPr="00B82BEC" w:rsidTr="00B82BEC">
        <w:trPr>
          <w:trHeight w:val="165"/>
        </w:trPr>
        <w:tc>
          <w:tcPr>
            <w:tcW w:w="541" w:type="dxa"/>
            <w:tcBorders>
              <w:top w:val="single" w:sz="4" w:space="0" w:color="000000"/>
              <w:left w:val="single" w:sz="4" w:space="0" w:color="000000"/>
              <w:bottom w:val="single" w:sz="4" w:space="0" w:color="000000"/>
            </w:tcBorders>
            <w:shd w:val="clear" w:color="auto" w:fill="auto"/>
          </w:tcPr>
          <w:p w:rsidR="00B82BEC" w:rsidRPr="00B82BEC" w:rsidRDefault="00B82BEC" w:rsidP="00B82BEC">
            <w:pPr>
              <w:suppressAutoHyphens w:val="0"/>
              <w:snapToGrid w:val="0"/>
              <w:spacing w:after="0" w:line="240" w:lineRule="auto"/>
              <w:jc w:val="both"/>
              <w:rPr>
                <w:rFonts w:ascii="Times New Roman" w:eastAsia="Times New Roman" w:hAnsi="Times New Roman" w:cs="Times New Roman"/>
                <w:color w:val="auto"/>
                <w:sz w:val="24"/>
                <w:szCs w:val="24"/>
                <w:lang w:eastAsia="ar-SA"/>
              </w:rPr>
            </w:pPr>
            <w:r w:rsidRPr="00B82BEC">
              <w:rPr>
                <w:rFonts w:ascii="Times New Roman" w:eastAsia="Times New Roman" w:hAnsi="Times New Roman" w:cs="Times New Roman"/>
                <w:color w:val="auto"/>
                <w:sz w:val="24"/>
                <w:szCs w:val="24"/>
                <w:lang w:eastAsia="ar-SA"/>
              </w:rPr>
              <w:t>3.</w:t>
            </w:r>
          </w:p>
        </w:tc>
        <w:tc>
          <w:tcPr>
            <w:tcW w:w="3131" w:type="dxa"/>
            <w:tcBorders>
              <w:top w:val="single" w:sz="4" w:space="0" w:color="000000"/>
              <w:left w:val="single" w:sz="4" w:space="0" w:color="000000"/>
              <w:bottom w:val="single" w:sz="4" w:space="0" w:color="000000"/>
            </w:tcBorders>
            <w:shd w:val="clear" w:color="auto" w:fill="auto"/>
          </w:tcPr>
          <w:p w:rsidR="00B82BEC" w:rsidRPr="00B82BEC" w:rsidRDefault="00B82BEC" w:rsidP="00B82BEC">
            <w:pPr>
              <w:suppressAutoHyphens w:val="0"/>
              <w:snapToGrid w:val="0"/>
              <w:spacing w:after="0" w:line="240" w:lineRule="auto"/>
              <w:jc w:val="both"/>
              <w:rPr>
                <w:rFonts w:ascii="Times New Roman" w:eastAsia="Times New Roman" w:hAnsi="Times New Roman" w:cs="Times New Roman"/>
                <w:color w:val="auto"/>
                <w:sz w:val="24"/>
                <w:szCs w:val="24"/>
                <w:lang w:eastAsia="ar-SA"/>
              </w:rPr>
            </w:pPr>
            <w:r w:rsidRPr="00B82BEC">
              <w:rPr>
                <w:rFonts w:ascii="Times New Roman" w:eastAsia="Times New Roman" w:hAnsi="Times New Roman" w:cs="Times New Roman"/>
                <w:color w:val="auto"/>
                <w:sz w:val="24"/>
                <w:szCs w:val="24"/>
                <w:lang w:eastAsia="ar-SA"/>
              </w:rPr>
              <w:t xml:space="preserve">      Организуют работу по индивидуальным программам начального общего образования для детей с ЗПР</w:t>
            </w:r>
          </w:p>
          <w:p w:rsidR="00B82BEC" w:rsidRPr="00B82BEC" w:rsidRDefault="00B82BEC" w:rsidP="00B82BEC">
            <w:pPr>
              <w:suppressAutoHyphens w:val="0"/>
              <w:spacing w:after="0" w:line="240" w:lineRule="auto"/>
              <w:jc w:val="both"/>
              <w:rPr>
                <w:rFonts w:ascii="Times New Roman" w:eastAsia="Times New Roman" w:hAnsi="Times New Roman" w:cs="Times New Roman"/>
                <w:color w:val="auto"/>
                <w:sz w:val="24"/>
                <w:szCs w:val="24"/>
                <w:lang w:eastAsia="ar-SA"/>
              </w:rPr>
            </w:pPr>
            <w:r w:rsidRPr="00B82BEC">
              <w:rPr>
                <w:rFonts w:ascii="Times New Roman" w:eastAsia="Times New Roman" w:hAnsi="Times New Roman" w:cs="Times New Roman"/>
                <w:color w:val="auto"/>
                <w:sz w:val="24"/>
                <w:szCs w:val="24"/>
                <w:lang w:eastAsia="ar-SA"/>
              </w:rPr>
              <w:t xml:space="preserve">  Разрабатывают построение учебного процесса в соответствии с гигиеническими  нормами.</w:t>
            </w:r>
          </w:p>
          <w:p w:rsidR="00B82BEC" w:rsidRPr="00B82BEC" w:rsidRDefault="00B82BEC" w:rsidP="00B82BEC">
            <w:pPr>
              <w:suppressAutoHyphens w:val="0"/>
              <w:spacing w:after="0" w:line="240" w:lineRule="auto"/>
              <w:jc w:val="both"/>
              <w:rPr>
                <w:rFonts w:ascii="Times New Roman" w:eastAsia="Times New Roman" w:hAnsi="Times New Roman" w:cs="Times New Roman"/>
                <w:color w:val="auto"/>
                <w:sz w:val="24"/>
                <w:szCs w:val="24"/>
                <w:lang w:eastAsia="ar-SA"/>
              </w:rPr>
            </w:pPr>
            <w:r w:rsidRPr="00B82BEC">
              <w:rPr>
                <w:rFonts w:ascii="Times New Roman" w:eastAsia="Times New Roman" w:hAnsi="Times New Roman" w:cs="Times New Roman"/>
                <w:color w:val="auto"/>
                <w:sz w:val="24"/>
                <w:szCs w:val="24"/>
                <w:lang w:eastAsia="ar-SA"/>
              </w:rPr>
              <w:t xml:space="preserve">    Контролируют реализацию ФГОС для детей с ЗПР и учебных программ с учетом индивидуализации обучения (учёт индивидуальных особен-ностей развития: темпа раз-вития и темпа деятельности).</w:t>
            </w:r>
          </w:p>
        </w:tc>
        <w:tc>
          <w:tcPr>
            <w:tcW w:w="2711" w:type="dxa"/>
            <w:tcBorders>
              <w:top w:val="single" w:sz="4" w:space="0" w:color="000000"/>
              <w:left w:val="single" w:sz="4" w:space="0" w:color="000000"/>
              <w:bottom w:val="single" w:sz="4" w:space="0" w:color="000000"/>
            </w:tcBorders>
            <w:shd w:val="clear" w:color="auto" w:fill="auto"/>
          </w:tcPr>
          <w:p w:rsidR="00B82BEC" w:rsidRPr="00B82BEC" w:rsidRDefault="00B82BEC" w:rsidP="00B82BEC">
            <w:pPr>
              <w:suppressAutoHyphens w:val="0"/>
              <w:snapToGrid w:val="0"/>
              <w:spacing w:after="0" w:line="240" w:lineRule="auto"/>
              <w:jc w:val="both"/>
              <w:rPr>
                <w:rFonts w:ascii="Times New Roman" w:eastAsia="Times New Roman" w:hAnsi="Times New Roman" w:cs="Times New Roman"/>
                <w:color w:val="auto"/>
                <w:sz w:val="24"/>
                <w:szCs w:val="24"/>
                <w:lang w:eastAsia="ar-SA"/>
              </w:rPr>
            </w:pPr>
            <w:r w:rsidRPr="00B82BEC">
              <w:rPr>
                <w:rFonts w:ascii="Times New Roman" w:eastAsia="Times New Roman" w:hAnsi="Times New Roman" w:cs="Times New Roman"/>
                <w:color w:val="auto"/>
                <w:sz w:val="24"/>
                <w:szCs w:val="24"/>
                <w:lang w:eastAsia="ar-SA"/>
              </w:rPr>
              <w:t xml:space="preserve">Заместитель директора по УР  </w:t>
            </w:r>
          </w:p>
        </w:tc>
        <w:tc>
          <w:tcPr>
            <w:tcW w:w="3430" w:type="dxa"/>
            <w:tcBorders>
              <w:top w:val="single" w:sz="4" w:space="0" w:color="000000"/>
              <w:left w:val="single" w:sz="4" w:space="0" w:color="000000"/>
              <w:bottom w:val="single" w:sz="4" w:space="0" w:color="000000"/>
              <w:right w:val="single" w:sz="4" w:space="0" w:color="000000"/>
            </w:tcBorders>
            <w:shd w:val="clear" w:color="auto" w:fill="auto"/>
          </w:tcPr>
          <w:p w:rsidR="00B82BEC" w:rsidRPr="00B82BEC" w:rsidRDefault="00B82BEC" w:rsidP="00B82BEC">
            <w:pPr>
              <w:suppressAutoHyphens w:val="0"/>
              <w:snapToGrid w:val="0"/>
              <w:spacing w:after="0" w:line="240" w:lineRule="auto"/>
              <w:jc w:val="both"/>
              <w:rPr>
                <w:rFonts w:ascii="Times New Roman" w:eastAsia="Times New Roman" w:hAnsi="Times New Roman" w:cs="Times New Roman"/>
                <w:color w:val="auto"/>
                <w:sz w:val="24"/>
                <w:szCs w:val="24"/>
                <w:lang w:eastAsia="ar-SA"/>
              </w:rPr>
            </w:pPr>
            <w:r w:rsidRPr="00B82BEC">
              <w:rPr>
                <w:rFonts w:ascii="Times New Roman" w:eastAsia="Times New Roman" w:hAnsi="Times New Roman" w:cs="Times New Roman"/>
                <w:color w:val="auto"/>
                <w:sz w:val="24"/>
                <w:szCs w:val="24"/>
                <w:lang w:eastAsia="ar-SA"/>
              </w:rPr>
              <w:t>Приведение учебно- воспитательного процесса в соответствие состоянию здоровья и физических возможностей обучающихся и учителей, организующих процесс обучения детей с ЗПР.</w:t>
            </w:r>
          </w:p>
          <w:p w:rsidR="00B82BEC" w:rsidRPr="00B82BEC" w:rsidRDefault="00B82BEC" w:rsidP="00B82BEC">
            <w:pPr>
              <w:suppressAutoHyphens w:val="0"/>
              <w:spacing w:after="0" w:line="240" w:lineRule="auto"/>
              <w:jc w:val="both"/>
              <w:rPr>
                <w:rFonts w:ascii="Times New Roman" w:eastAsia="Times New Roman" w:hAnsi="Times New Roman" w:cs="Times New Roman"/>
                <w:color w:val="auto"/>
                <w:sz w:val="24"/>
                <w:szCs w:val="24"/>
                <w:lang w:eastAsia="ar-SA"/>
              </w:rPr>
            </w:pPr>
            <w:r w:rsidRPr="00B82BEC">
              <w:rPr>
                <w:rFonts w:ascii="Times New Roman" w:eastAsia="Times New Roman" w:hAnsi="Times New Roman" w:cs="Times New Roman"/>
                <w:color w:val="auto"/>
                <w:sz w:val="24"/>
                <w:szCs w:val="24"/>
                <w:lang w:eastAsia="ar-SA"/>
              </w:rPr>
              <w:t>Наличие условий сохранения и укрепления здоровья как важнейшего фактора развития личности.</w:t>
            </w:r>
          </w:p>
        </w:tc>
      </w:tr>
      <w:tr w:rsidR="00B82BEC" w:rsidRPr="00B82BEC" w:rsidTr="00B82BEC">
        <w:trPr>
          <w:trHeight w:val="165"/>
        </w:trPr>
        <w:tc>
          <w:tcPr>
            <w:tcW w:w="541" w:type="dxa"/>
            <w:tcBorders>
              <w:top w:val="single" w:sz="4" w:space="0" w:color="000000"/>
              <w:left w:val="single" w:sz="4" w:space="0" w:color="000000"/>
              <w:bottom w:val="single" w:sz="4" w:space="0" w:color="000000"/>
            </w:tcBorders>
            <w:shd w:val="clear" w:color="auto" w:fill="auto"/>
          </w:tcPr>
          <w:p w:rsidR="00B82BEC" w:rsidRPr="00B82BEC" w:rsidRDefault="00B82BEC" w:rsidP="00B82BEC">
            <w:pPr>
              <w:suppressAutoHyphens w:val="0"/>
              <w:snapToGrid w:val="0"/>
              <w:spacing w:after="0" w:line="240" w:lineRule="auto"/>
              <w:jc w:val="both"/>
              <w:rPr>
                <w:rFonts w:ascii="Times New Roman" w:eastAsia="Times New Roman" w:hAnsi="Times New Roman" w:cs="Times New Roman"/>
                <w:color w:val="auto"/>
                <w:sz w:val="24"/>
                <w:szCs w:val="24"/>
                <w:lang w:eastAsia="ar-SA"/>
              </w:rPr>
            </w:pPr>
            <w:r w:rsidRPr="00B82BEC">
              <w:rPr>
                <w:rFonts w:ascii="Times New Roman" w:eastAsia="Times New Roman" w:hAnsi="Times New Roman" w:cs="Times New Roman"/>
                <w:color w:val="auto"/>
                <w:sz w:val="24"/>
                <w:szCs w:val="24"/>
                <w:lang w:eastAsia="ar-SA"/>
              </w:rPr>
              <w:t>4.</w:t>
            </w:r>
          </w:p>
        </w:tc>
        <w:tc>
          <w:tcPr>
            <w:tcW w:w="3131" w:type="dxa"/>
            <w:tcBorders>
              <w:top w:val="single" w:sz="4" w:space="0" w:color="000000"/>
              <w:left w:val="single" w:sz="4" w:space="0" w:color="000000"/>
              <w:bottom w:val="single" w:sz="4" w:space="0" w:color="000000"/>
            </w:tcBorders>
            <w:shd w:val="clear" w:color="auto" w:fill="auto"/>
          </w:tcPr>
          <w:p w:rsidR="00B82BEC" w:rsidRPr="00B82BEC" w:rsidRDefault="00B82BEC" w:rsidP="00B82BEC">
            <w:pPr>
              <w:suppressAutoHyphens w:val="0"/>
              <w:snapToGrid w:val="0"/>
              <w:spacing w:after="0" w:line="240" w:lineRule="auto"/>
              <w:jc w:val="both"/>
              <w:rPr>
                <w:rFonts w:ascii="Times New Roman" w:eastAsia="Times New Roman" w:hAnsi="Times New Roman" w:cs="Times New Roman"/>
                <w:color w:val="auto"/>
                <w:sz w:val="24"/>
                <w:szCs w:val="24"/>
                <w:lang w:eastAsia="ar-SA"/>
              </w:rPr>
            </w:pPr>
            <w:r w:rsidRPr="00B82BEC">
              <w:rPr>
                <w:rFonts w:ascii="Times New Roman" w:eastAsia="Times New Roman" w:hAnsi="Times New Roman" w:cs="Times New Roman"/>
                <w:color w:val="auto"/>
                <w:sz w:val="24"/>
                <w:szCs w:val="24"/>
                <w:lang w:eastAsia="ar-SA"/>
              </w:rPr>
              <w:t xml:space="preserve">     Организует воспитательную работу, направленную на формирование у обучаю-щихся с ЗПР ЗОЖ, на развитие мотивации ЗОЖ.</w:t>
            </w:r>
          </w:p>
        </w:tc>
        <w:tc>
          <w:tcPr>
            <w:tcW w:w="2711" w:type="dxa"/>
            <w:tcBorders>
              <w:top w:val="single" w:sz="4" w:space="0" w:color="000000"/>
              <w:left w:val="single" w:sz="4" w:space="0" w:color="000000"/>
              <w:bottom w:val="single" w:sz="4" w:space="0" w:color="000000"/>
            </w:tcBorders>
            <w:shd w:val="clear" w:color="auto" w:fill="auto"/>
          </w:tcPr>
          <w:p w:rsidR="00B82BEC" w:rsidRPr="00B82BEC" w:rsidRDefault="00B82BEC" w:rsidP="00B82BEC">
            <w:pPr>
              <w:suppressAutoHyphens w:val="0"/>
              <w:snapToGrid w:val="0"/>
              <w:spacing w:after="0" w:line="240" w:lineRule="auto"/>
              <w:jc w:val="both"/>
              <w:rPr>
                <w:rFonts w:ascii="Times New Roman" w:eastAsia="Times New Roman" w:hAnsi="Times New Roman" w:cs="Times New Roman"/>
                <w:color w:val="auto"/>
                <w:sz w:val="24"/>
                <w:szCs w:val="24"/>
                <w:lang w:eastAsia="ar-SA"/>
              </w:rPr>
            </w:pPr>
            <w:r w:rsidRPr="00B82BEC">
              <w:rPr>
                <w:rFonts w:ascii="Times New Roman" w:eastAsia="Times New Roman" w:hAnsi="Times New Roman" w:cs="Times New Roman"/>
                <w:color w:val="auto"/>
                <w:sz w:val="24"/>
                <w:szCs w:val="24"/>
                <w:lang w:eastAsia="ar-SA"/>
              </w:rPr>
              <w:t>Заместитель директора по ВР</w:t>
            </w:r>
          </w:p>
        </w:tc>
        <w:tc>
          <w:tcPr>
            <w:tcW w:w="3430" w:type="dxa"/>
            <w:tcBorders>
              <w:top w:val="single" w:sz="4" w:space="0" w:color="000000"/>
              <w:left w:val="single" w:sz="4" w:space="0" w:color="000000"/>
              <w:bottom w:val="single" w:sz="4" w:space="0" w:color="000000"/>
              <w:right w:val="single" w:sz="4" w:space="0" w:color="000000"/>
            </w:tcBorders>
            <w:shd w:val="clear" w:color="auto" w:fill="auto"/>
          </w:tcPr>
          <w:p w:rsidR="00B82BEC" w:rsidRPr="00B82BEC" w:rsidRDefault="00B82BEC" w:rsidP="00B82BEC">
            <w:pPr>
              <w:suppressAutoHyphens w:val="0"/>
              <w:snapToGrid w:val="0"/>
              <w:spacing w:after="0" w:line="240" w:lineRule="auto"/>
              <w:jc w:val="both"/>
              <w:rPr>
                <w:rFonts w:ascii="Times New Roman" w:eastAsia="Times New Roman" w:hAnsi="Times New Roman" w:cs="Times New Roman"/>
                <w:color w:val="auto"/>
                <w:sz w:val="24"/>
                <w:szCs w:val="24"/>
                <w:lang w:eastAsia="ar-SA"/>
              </w:rPr>
            </w:pPr>
            <w:r w:rsidRPr="00B82BEC">
              <w:rPr>
                <w:rFonts w:ascii="Times New Roman" w:eastAsia="Times New Roman" w:hAnsi="Times New Roman" w:cs="Times New Roman"/>
                <w:color w:val="auto"/>
                <w:sz w:val="24"/>
                <w:szCs w:val="24"/>
                <w:lang w:eastAsia="ar-SA"/>
              </w:rPr>
              <w:t>Приоритетное отношение к своему здоровью: наличие мотивации к совершенствованию физических качеств; здоровая целостная личность.  Наличие у обучающихся с ЗПР потребности ЗОЖ.</w:t>
            </w:r>
          </w:p>
        </w:tc>
      </w:tr>
      <w:tr w:rsidR="00B82BEC" w:rsidRPr="00B82BEC" w:rsidTr="00B82BEC">
        <w:trPr>
          <w:trHeight w:val="165"/>
        </w:trPr>
        <w:tc>
          <w:tcPr>
            <w:tcW w:w="541" w:type="dxa"/>
            <w:tcBorders>
              <w:top w:val="single" w:sz="4" w:space="0" w:color="000000"/>
              <w:left w:val="single" w:sz="4" w:space="0" w:color="000000"/>
              <w:bottom w:val="single" w:sz="4" w:space="0" w:color="000000"/>
            </w:tcBorders>
            <w:shd w:val="clear" w:color="auto" w:fill="auto"/>
          </w:tcPr>
          <w:p w:rsidR="00B82BEC" w:rsidRPr="00B82BEC" w:rsidRDefault="00B82BEC" w:rsidP="00B82BEC">
            <w:pPr>
              <w:suppressAutoHyphens w:val="0"/>
              <w:snapToGrid w:val="0"/>
              <w:spacing w:after="0" w:line="240" w:lineRule="auto"/>
              <w:jc w:val="both"/>
              <w:rPr>
                <w:rFonts w:ascii="Times New Roman" w:eastAsia="Times New Roman" w:hAnsi="Times New Roman" w:cs="Times New Roman"/>
                <w:color w:val="auto"/>
                <w:sz w:val="24"/>
                <w:szCs w:val="24"/>
                <w:lang w:eastAsia="ar-SA"/>
              </w:rPr>
            </w:pPr>
            <w:r w:rsidRPr="00B82BEC">
              <w:rPr>
                <w:rFonts w:ascii="Times New Roman" w:eastAsia="Times New Roman" w:hAnsi="Times New Roman" w:cs="Times New Roman"/>
                <w:color w:val="auto"/>
                <w:sz w:val="24"/>
                <w:szCs w:val="24"/>
                <w:lang w:eastAsia="ar-SA"/>
              </w:rPr>
              <w:t>5.</w:t>
            </w:r>
          </w:p>
        </w:tc>
        <w:tc>
          <w:tcPr>
            <w:tcW w:w="3131" w:type="dxa"/>
            <w:tcBorders>
              <w:top w:val="single" w:sz="4" w:space="0" w:color="000000"/>
              <w:left w:val="single" w:sz="4" w:space="0" w:color="000000"/>
              <w:bottom w:val="single" w:sz="4" w:space="0" w:color="000000"/>
            </w:tcBorders>
            <w:shd w:val="clear" w:color="auto" w:fill="auto"/>
          </w:tcPr>
          <w:p w:rsidR="00B82BEC" w:rsidRPr="00B82BEC" w:rsidRDefault="00B82BEC" w:rsidP="00B82BEC">
            <w:pPr>
              <w:suppressAutoHyphens w:val="0"/>
              <w:snapToGrid w:val="0"/>
              <w:spacing w:after="0" w:line="240" w:lineRule="auto"/>
              <w:jc w:val="both"/>
              <w:rPr>
                <w:rFonts w:ascii="Times New Roman" w:eastAsia="Times New Roman" w:hAnsi="Times New Roman" w:cs="Times New Roman"/>
                <w:color w:val="auto"/>
                <w:sz w:val="24"/>
                <w:szCs w:val="24"/>
                <w:lang w:eastAsia="ar-SA"/>
              </w:rPr>
            </w:pPr>
            <w:r w:rsidRPr="00B82BEC">
              <w:rPr>
                <w:rFonts w:ascii="Times New Roman" w:eastAsia="Times New Roman" w:hAnsi="Times New Roman" w:cs="Times New Roman"/>
                <w:color w:val="auto"/>
                <w:sz w:val="24"/>
                <w:szCs w:val="24"/>
                <w:lang w:eastAsia="ar-SA"/>
              </w:rPr>
              <w:t>Изучают передовой опыт в области здоровье сбережения.</w:t>
            </w:r>
          </w:p>
          <w:p w:rsidR="00B82BEC" w:rsidRPr="00B82BEC" w:rsidRDefault="00B82BEC" w:rsidP="00B82BEC">
            <w:pPr>
              <w:suppressAutoHyphens w:val="0"/>
              <w:spacing w:after="0" w:line="240" w:lineRule="auto"/>
              <w:jc w:val="both"/>
              <w:rPr>
                <w:rFonts w:ascii="Times New Roman" w:eastAsia="Times New Roman" w:hAnsi="Times New Roman" w:cs="Times New Roman"/>
                <w:color w:val="auto"/>
                <w:sz w:val="24"/>
                <w:szCs w:val="24"/>
                <w:lang w:eastAsia="ar-SA"/>
              </w:rPr>
            </w:pPr>
            <w:r w:rsidRPr="00B82BEC">
              <w:rPr>
                <w:rFonts w:ascii="Times New Roman" w:eastAsia="Times New Roman" w:hAnsi="Times New Roman" w:cs="Times New Roman"/>
                <w:color w:val="auto"/>
                <w:sz w:val="24"/>
                <w:szCs w:val="24"/>
                <w:lang w:eastAsia="ar-SA"/>
              </w:rPr>
              <w:t>Проводят коррекцию и контроль процесса формирования здорового образа жизни обучающихся с ЗПР и педагогов.</w:t>
            </w:r>
          </w:p>
          <w:p w:rsidR="00B82BEC" w:rsidRPr="00B82BEC" w:rsidRDefault="00B82BEC" w:rsidP="00B82BEC">
            <w:pPr>
              <w:suppressAutoHyphens w:val="0"/>
              <w:spacing w:after="0" w:line="240" w:lineRule="auto"/>
              <w:jc w:val="both"/>
              <w:rPr>
                <w:rFonts w:ascii="Times New Roman" w:eastAsia="Times New Roman" w:hAnsi="Times New Roman" w:cs="Times New Roman"/>
                <w:color w:val="auto"/>
                <w:sz w:val="24"/>
                <w:szCs w:val="24"/>
                <w:lang w:eastAsia="ar-SA"/>
              </w:rPr>
            </w:pPr>
            <w:r w:rsidRPr="00B82BEC">
              <w:rPr>
                <w:rFonts w:ascii="Times New Roman" w:eastAsia="Times New Roman" w:hAnsi="Times New Roman" w:cs="Times New Roman"/>
                <w:color w:val="auto"/>
                <w:sz w:val="24"/>
                <w:szCs w:val="24"/>
                <w:lang w:eastAsia="ar-SA"/>
              </w:rPr>
              <w:t>Разрабатывают рекомендации по просвещению обучающихся учителей и родителей.</w:t>
            </w:r>
          </w:p>
        </w:tc>
        <w:tc>
          <w:tcPr>
            <w:tcW w:w="2711" w:type="dxa"/>
            <w:tcBorders>
              <w:top w:val="single" w:sz="4" w:space="0" w:color="000000"/>
              <w:left w:val="single" w:sz="4" w:space="0" w:color="000000"/>
              <w:bottom w:val="single" w:sz="4" w:space="0" w:color="000000"/>
            </w:tcBorders>
            <w:shd w:val="clear" w:color="auto" w:fill="auto"/>
          </w:tcPr>
          <w:p w:rsidR="00B82BEC" w:rsidRPr="00B82BEC" w:rsidRDefault="00B82BEC" w:rsidP="00B82BEC">
            <w:pPr>
              <w:suppressAutoHyphens w:val="0"/>
              <w:snapToGrid w:val="0"/>
              <w:spacing w:after="0" w:line="240" w:lineRule="auto"/>
              <w:jc w:val="both"/>
              <w:rPr>
                <w:rFonts w:ascii="Times New Roman" w:eastAsia="Times New Roman" w:hAnsi="Times New Roman" w:cs="Times New Roman"/>
                <w:color w:val="auto"/>
                <w:sz w:val="24"/>
                <w:szCs w:val="24"/>
                <w:lang w:eastAsia="ar-SA"/>
              </w:rPr>
            </w:pPr>
            <w:r w:rsidRPr="00B82BEC">
              <w:rPr>
                <w:rFonts w:ascii="Times New Roman" w:eastAsia="Times New Roman" w:hAnsi="Times New Roman" w:cs="Times New Roman"/>
                <w:color w:val="auto"/>
                <w:sz w:val="24"/>
                <w:szCs w:val="24"/>
                <w:lang w:eastAsia="ar-SA"/>
              </w:rPr>
              <w:t>Руководители методических объединений, классные руководители, воспитатели</w:t>
            </w:r>
          </w:p>
        </w:tc>
        <w:tc>
          <w:tcPr>
            <w:tcW w:w="3430" w:type="dxa"/>
            <w:tcBorders>
              <w:top w:val="single" w:sz="4" w:space="0" w:color="000000"/>
              <w:left w:val="single" w:sz="4" w:space="0" w:color="000000"/>
              <w:bottom w:val="single" w:sz="4" w:space="0" w:color="000000"/>
              <w:right w:val="single" w:sz="4" w:space="0" w:color="000000"/>
            </w:tcBorders>
            <w:shd w:val="clear" w:color="auto" w:fill="auto"/>
          </w:tcPr>
          <w:p w:rsidR="00B82BEC" w:rsidRPr="00B82BEC" w:rsidRDefault="00B82BEC" w:rsidP="00B82BEC">
            <w:pPr>
              <w:suppressAutoHyphens w:val="0"/>
              <w:snapToGrid w:val="0"/>
              <w:spacing w:after="0" w:line="240" w:lineRule="auto"/>
              <w:jc w:val="both"/>
              <w:rPr>
                <w:rFonts w:ascii="Times New Roman" w:eastAsia="Times New Roman" w:hAnsi="Times New Roman" w:cs="Times New Roman"/>
                <w:color w:val="auto"/>
                <w:sz w:val="24"/>
                <w:szCs w:val="24"/>
                <w:lang w:eastAsia="ar-SA"/>
              </w:rPr>
            </w:pPr>
            <w:r w:rsidRPr="00B82BEC">
              <w:rPr>
                <w:rFonts w:ascii="Times New Roman" w:eastAsia="Times New Roman" w:hAnsi="Times New Roman" w:cs="Times New Roman"/>
                <w:color w:val="auto"/>
                <w:sz w:val="24"/>
                <w:szCs w:val="24"/>
                <w:lang w:eastAsia="ar-SA"/>
              </w:rPr>
              <w:t xml:space="preserve">Повышение грамотности учителей; наличие готовности у педагогов к работе с учениками и родителями </w:t>
            </w:r>
          </w:p>
        </w:tc>
      </w:tr>
      <w:tr w:rsidR="00B82BEC" w:rsidRPr="00B82BEC" w:rsidTr="00B82BEC">
        <w:trPr>
          <w:trHeight w:val="165"/>
        </w:trPr>
        <w:tc>
          <w:tcPr>
            <w:tcW w:w="541" w:type="dxa"/>
            <w:tcBorders>
              <w:top w:val="single" w:sz="4" w:space="0" w:color="000000"/>
              <w:left w:val="single" w:sz="4" w:space="0" w:color="000000"/>
              <w:bottom w:val="single" w:sz="4" w:space="0" w:color="000000"/>
            </w:tcBorders>
            <w:shd w:val="clear" w:color="auto" w:fill="auto"/>
          </w:tcPr>
          <w:p w:rsidR="00B82BEC" w:rsidRPr="00B82BEC" w:rsidRDefault="00B82BEC" w:rsidP="00B82BEC">
            <w:pPr>
              <w:suppressAutoHyphens w:val="0"/>
              <w:snapToGrid w:val="0"/>
              <w:spacing w:after="0" w:line="240" w:lineRule="auto"/>
              <w:jc w:val="both"/>
              <w:rPr>
                <w:rFonts w:ascii="Times New Roman" w:eastAsia="Times New Roman" w:hAnsi="Times New Roman" w:cs="Times New Roman"/>
                <w:color w:val="auto"/>
                <w:sz w:val="24"/>
                <w:szCs w:val="24"/>
                <w:lang w:eastAsia="ar-SA"/>
              </w:rPr>
            </w:pPr>
            <w:r w:rsidRPr="00B82BEC">
              <w:rPr>
                <w:rFonts w:ascii="Times New Roman" w:eastAsia="Times New Roman" w:hAnsi="Times New Roman" w:cs="Times New Roman"/>
                <w:color w:val="auto"/>
                <w:sz w:val="24"/>
                <w:szCs w:val="24"/>
                <w:lang w:eastAsia="ar-SA"/>
              </w:rPr>
              <w:t>6.</w:t>
            </w:r>
          </w:p>
        </w:tc>
        <w:tc>
          <w:tcPr>
            <w:tcW w:w="3131" w:type="dxa"/>
            <w:tcBorders>
              <w:top w:val="single" w:sz="4" w:space="0" w:color="000000"/>
              <w:left w:val="single" w:sz="4" w:space="0" w:color="000000"/>
              <w:bottom w:val="single" w:sz="4" w:space="0" w:color="000000"/>
            </w:tcBorders>
            <w:shd w:val="clear" w:color="auto" w:fill="auto"/>
          </w:tcPr>
          <w:p w:rsidR="00B82BEC" w:rsidRPr="00B82BEC" w:rsidRDefault="00B82BEC" w:rsidP="00B82BEC">
            <w:pPr>
              <w:suppressAutoHyphens w:val="0"/>
              <w:snapToGrid w:val="0"/>
              <w:spacing w:after="0" w:line="240" w:lineRule="auto"/>
              <w:jc w:val="both"/>
              <w:rPr>
                <w:rFonts w:ascii="Times New Roman" w:eastAsia="Times New Roman" w:hAnsi="Times New Roman" w:cs="Times New Roman"/>
                <w:color w:val="auto"/>
                <w:sz w:val="24"/>
                <w:szCs w:val="24"/>
                <w:lang w:eastAsia="ar-SA"/>
              </w:rPr>
            </w:pPr>
            <w:r w:rsidRPr="00B82BEC">
              <w:rPr>
                <w:rFonts w:ascii="Times New Roman" w:eastAsia="Times New Roman" w:hAnsi="Times New Roman" w:cs="Times New Roman"/>
                <w:color w:val="auto"/>
                <w:sz w:val="24"/>
                <w:szCs w:val="24"/>
                <w:lang w:eastAsia="ar-SA"/>
              </w:rPr>
              <w:t>Осуществляет просветительскую и профилактическую работу с обучающимися с ЗПР, направленную на сохранение и укрепление здоровья. Проводит диагностическую работу по результативности и коррекции  работы по формированию ЗОЖ и экологической культуры.</w:t>
            </w:r>
          </w:p>
        </w:tc>
        <w:tc>
          <w:tcPr>
            <w:tcW w:w="2711" w:type="dxa"/>
            <w:tcBorders>
              <w:top w:val="single" w:sz="4" w:space="0" w:color="000000"/>
              <w:left w:val="single" w:sz="4" w:space="0" w:color="000000"/>
              <w:bottom w:val="single" w:sz="4" w:space="0" w:color="000000"/>
            </w:tcBorders>
            <w:shd w:val="clear" w:color="auto" w:fill="auto"/>
          </w:tcPr>
          <w:p w:rsidR="00B82BEC" w:rsidRPr="00B82BEC" w:rsidRDefault="00B82BEC" w:rsidP="00B82BEC">
            <w:pPr>
              <w:suppressAutoHyphens w:val="0"/>
              <w:snapToGrid w:val="0"/>
              <w:spacing w:after="0" w:line="240" w:lineRule="auto"/>
              <w:jc w:val="both"/>
              <w:rPr>
                <w:rFonts w:ascii="Times New Roman" w:eastAsia="Times New Roman" w:hAnsi="Times New Roman" w:cs="Times New Roman"/>
                <w:color w:val="auto"/>
                <w:sz w:val="24"/>
                <w:szCs w:val="24"/>
                <w:lang w:eastAsia="ar-SA"/>
              </w:rPr>
            </w:pPr>
            <w:r w:rsidRPr="00B82BEC">
              <w:rPr>
                <w:rFonts w:ascii="Times New Roman" w:eastAsia="Times New Roman" w:hAnsi="Times New Roman" w:cs="Times New Roman"/>
                <w:color w:val="auto"/>
                <w:sz w:val="24"/>
                <w:szCs w:val="24"/>
                <w:lang w:eastAsia="ar-SA"/>
              </w:rPr>
              <w:t>Классный руководитель, воспитатель,  учитель физкультуры</w:t>
            </w:r>
          </w:p>
        </w:tc>
        <w:tc>
          <w:tcPr>
            <w:tcW w:w="3430" w:type="dxa"/>
            <w:tcBorders>
              <w:top w:val="single" w:sz="4" w:space="0" w:color="000000"/>
              <w:left w:val="single" w:sz="4" w:space="0" w:color="000000"/>
              <w:bottom w:val="single" w:sz="4" w:space="0" w:color="000000"/>
              <w:right w:val="single" w:sz="4" w:space="0" w:color="000000"/>
            </w:tcBorders>
            <w:shd w:val="clear" w:color="auto" w:fill="auto"/>
          </w:tcPr>
          <w:p w:rsidR="00B82BEC" w:rsidRPr="00B82BEC" w:rsidRDefault="00B82BEC" w:rsidP="00B82BEC">
            <w:pPr>
              <w:suppressAutoHyphens w:val="0"/>
              <w:snapToGrid w:val="0"/>
              <w:spacing w:after="0" w:line="240" w:lineRule="auto"/>
              <w:jc w:val="both"/>
              <w:rPr>
                <w:rFonts w:ascii="Times New Roman" w:eastAsia="Times New Roman" w:hAnsi="Times New Roman" w:cs="Times New Roman"/>
                <w:color w:val="auto"/>
                <w:sz w:val="24"/>
                <w:szCs w:val="24"/>
                <w:lang w:eastAsia="ar-SA"/>
              </w:rPr>
            </w:pPr>
            <w:r w:rsidRPr="00B82BEC">
              <w:rPr>
                <w:rFonts w:ascii="Times New Roman" w:eastAsia="Times New Roman" w:hAnsi="Times New Roman" w:cs="Times New Roman"/>
                <w:color w:val="auto"/>
                <w:sz w:val="24"/>
                <w:szCs w:val="24"/>
                <w:lang w:eastAsia="ar-SA"/>
              </w:rPr>
              <w:t>Формирование у обучающихся с ЗПР потребности ЗОЖ; формирование здоровой целостной личности</w:t>
            </w:r>
          </w:p>
        </w:tc>
      </w:tr>
      <w:tr w:rsidR="00B82BEC" w:rsidRPr="00B82BEC" w:rsidTr="00B82BEC">
        <w:trPr>
          <w:trHeight w:val="165"/>
        </w:trPr>
        <w:tc>
          <w:tcPr>
            <w:tcW w:w="541" w:type="dxa"/>
            <w:tcBorders>
              <w:top w:val="single" w:sz="4" w:space="0" w:color="000000"/>
              <w:left w:val="single" w:sz="4" w:space="0" w:color="000000"/>
              <w:bottom w:val="single" w:sz="4" w:space="0" w:color="000000"/>
            </w:tcBorders>
            <w:shd w:val="clear" w:color="auto" w:fill="auto"/>
          </w:tcPr>
          <w:p w:rsidR="00B82BEC" w:rsidRPr="00B82BEC" w:rsidRDefault="00B82BEC" w:rsidP="00B82BEC">
            <w:pPr>
              <w:suppressAutoHyphens w:val="0"/>
              <w:snapToGrid w:val="0"/>
              <w:spacing w:after="0" w:line="240" w:lineRule="auto"/>
              <w:jc w:val="both"/>
              <w:rPr>
                <w:rFonts w:ascii="Times New Roman" w:eastAsia="Times New Roman" w:hAnsi="Times New Roman" w:cs="Times New Roman"/>
                <w:color w:val="auto"/>
                <w:sz w:val="24"/>
                <w:szCs w:val="24"/>
                <w:lang w:eastAsia="ar-SA"/>
              </w:rPr>
            </w:pPr>
            <w:r w:rsidRPr="00B82BEC">
              <w:rPr>
                <w:rFonts w:ascii="Times New Roman" w:eastAsia="Times New Roman" w:hAnsi="Times New Roman" w:cs="Times New Roman"/>
                <w:color w:val="auto"/>
                <w:sz w:val="24"/>
                <w:szCs w:val="24"/>
                <w:lang w:eastAsia="ar-SA"/>
              </w:rPr>
              <w:t>7.</w:t>
            </w:r>
          </w:p>
        </w:tc>
        <w:tc>
          <w:tcPr>
            <w:tcW w:w="3131" w:type="dxa"/>
            <w:tcBorders>
              <w:top w:val="single" w:sz="4" w:space="0" w:color="000000"/>
              <w:left w:val="single" w:sz="4" w:space="0" w:color="000000"/>
              <w:bottom w:val="single" w:sz="4" w:space="0" w:color="000000"/>
            </w:tcBorders>
            <w:shd w:val="clear" w:color="auto" w:fill="auto"/>
          </w:tcPr>
          <w:p w:rsidR="00B82BEC" w:rsidRPr="00B82BEC" w:rsidRDefault="00B82BEC" w:rsidP="00B82BEC">
            <w:pPr>
              <w:suppressAutoHyphens w:val="0"/>
              <w:snapToGrid w:val="0"/>
              <w:spacing w:after="0" w:line="240" w:lineRule="auto"/>
              <w:jc w:val="both"/>
              <w:rPr>
                <w:rFonts w:ascii="Times New Roman" w:eastAsia="Times New Roman" w:hAnsi="Times New Roman" w:cs="Times New Roman"/>
                <w:color w:val="auto"/>
                <w:sz w:val="24"/>
                <w:szCs w:val="24"/>
                <w:lang w:eastAsia="ar-SA"/>
              </w:rPr>
            </w:pPr>
            <w:r w:rsidRPr="00B82BEC">
              <w:rPr>
                <w:rFonts w:ascii="Times New Roman" w:eastAsia="Times New Roman" w:hAnsi="Times New Roman" w:cs="Times New Roman"/>
                <w:color w:val="auto"/>
                <w:sz w:val="24"/>
                <w:szCs w:val="24"/>
                <w:lang w:eastAsia="ar-SA"/>
              </w:rPr>
              <w:t>Обеспечивает проведение медицинских осмотров.</w:t>
            </w:r>
          </w:p>
          <w:p w:rsidR="00B82BEC" w:rsidRPr="00B82BEC" w:rsidRDefault="00B82BEC" w:rsidP="00B82BEC">
            <w:pPr>
              <w:suppressAutoHyphens w:val="0"/>
              <w:spacing w:after="0" w:line="240" w:lineRule="auto"/>
              <w:jc w:val="both"/>
              <w:rPr>
                <w:rFonts w:ascii="Times New Roman" w:eastAsia="Times New Roman" w:hAnsi="Times New Roman" w:cs="Times New Roman"/>
                <w:color w:val="auto"/>
                <w:sz w:val="24"/>
                <w:szCs w:val="24"/>
                <w:lang w:eastAsia="ar-SA"/>
              </w:rPr>
            </w:pPr>
            <w:r w:rsidRPr="00B82BEC">
              <w:rPr>
                <w:rFonts w:ascii="Times New Roman" w:eastAsia="Times New Roman" w:hAnsi="Times New Roman" w:cs="Times New Roman"/>
                <w:color w:val="auto"/>
                <w:sz w:val="24"/>
                <w:szCs w:val="24"/>
                <w:lang w:eastAsia="ar-SA"/>
              </w:rPr>
              <w:t>Организует санитарно-гигиенический и противоэпидемический режимы:</w:t>
            </w:r>
          </w:p>
          <w:p w:rsidR="00B82BEC" w:rsidRPr="00B82BEC" w:rsidRDefault="00B82BEC" w:rsidP="00B82BEC">
            <w:pPr>
              <w:suppressAutoHyphens w:val="0"/>
              <w:spacing w:after="0" w:line="240" w:lineRule="auto"/>
              <w:jc w:val="both"/>
              <w:rPr>
                <w:rFonts w:ascii="Times New Roman" w:eastAsia="Times New Roman" w:hAnsi="Times New Roman" w:cs="Times New Roman"/>
                <w:color w:val="auto"/>
                <w:sz w:val="24"/>
                <w:szCs w:val="24"/>
                <w:lang w:eastAsia="ar-SA"/>
              </w:rPr>
            </w:pPr>
            <w:r w:rsidRPr="00B82BEC">
              <w:rPr>
                <w:rFonts w:ascii="Times New Roman" w:eastAsia="Times New Roman" w:hAnsi="Times New Roman" w:cs="Times New Roman"/>
                <w:color w:val="auto"/>
                <w:sz w:val="24"/>
                <w:szCs w:val="24"/>
                <w:lang w:eastAsia="ar-SA"/>
              </w:rPr>
              <w:t>- ведет диспансерное наблюдение за детьми с ЗПР;</w:t>
            </w:r>
          </w:p>
          <w:p w:rsidR="00B82BEC" w:rsidRPr="00B82BEC" w:rsidRDefault="00B82BEC" w:rsidP="00B82BEC">
            <w:pPr>
              <w:suppressAutoHyphens w:val="0"/>
              <w:spacing w:after="0" w:line="240" w:lineRule="auto"/>
              <w:jc w:val="both"/>
              <w:rPr>
                <w:rFonts w:ascii="Times New Roman" w:eastAsia="Times New Roman" w:hAnsi="Times New Roman" w:cs="Times New Roman"/>
                <w:color w:val="auto"/>
                <w:sz w:val="24"/>
                <w:szCs w:val="24"/>
                <w:lang w:eastAsia="ar-SA"/>
              </w:rPr>
            </w:pPr>
            <w:r w:rsidRPr="00B82BEC">
              <w:rPr>
                <w:rFonts w:ascii="Times New Roman" w:eastAsia="Times New Roman" w:hAnsi="Times New Roman" w:cs="Times New Roman"/>
                <w:color w:val="auto"/>
                <w:sz w:val="24"/>
                <w:szCs w:val="24"/>
                <w:lang w:eastAsia="ar-SA"/>
              </w:rPr>
              <w:t>-выполняет профилактические работы по предупреждению заболеваемости;</w:t>
            </w:r>
          </w:p>
          <w:p w:rsidR="00B82BEC" w:rsidRPr="00B82BEC" w:rsidRDefault="00B82BEC" w:rsidP="00B82BEC">
            <w:pPr>
              <w:suppressAutoHyphens w:val="0"/>
              <w:spacing w:after="0" w:line="240" w:lineRule="auto"/>
              <w:jc w:val="both"/>
              <w:rPr>
                <w:rFonts w:ascii="Times New Roman" w:eastAsia="Times New Roman" w:hAnsi="Times New Roman" w:cs="Times New Roman"/>
                <w:color w:val="auto"/>
                <w:sz w:val="24"/>
                <w:szCs w:val="24"/>
                <w:lang w:eastAsia="ar-SA"/>
              </w:rPr>
            </w:pPr>
            <w:r w:rsidRPr="00B82BEC">
              <w:rPr>
                <w:rFonts w:ascii="Times New Roman" w:eastAsia="Times New Roman" w:hAnsi="Times New Roman" w:cs="Times New Roman"/>
                <w:color w:val="auto"/>
                <w:sz w:val="24"/>
                <w:szCs w:val="24"/>
                <w:lang w:eastAsia="ar-SA"/>
              </w:rPr>
              <w:t xml:space="preserve">- обучает гигиеническим навыкам участников  </w:t>
            </w:r>
          </w:p>
        </w:tc>
        <w:tc>
          <w:tcPr>
            <w:tcW w:w="2711" w:type="dxa"/>
            <w:tcBorders>
              <w:top w:val="single" w:sz="4" w:space="0" w:color="000000"/>
              <w:left w:val="single" w:sz="4" w:space="0" w:color="000000"/>
              <w:bottom w:val="single" w:sz="4" w:space="0" w:color="000000"/>
            </w:tcBorders>
            <w:shd w:val="clear" w:color="auto" w:fill="auto"/>
          </w:tcPr>
          <w:p w:rsidR="00B82BEC" w:rsidRPr="00B82BEC" w:rsidRDefault="00B82BEC" w:rsidP="00B82BEC">
            <w:pPr>
              <w:suppressAutoHyphens w:val="0"/>
              <w:snapToGrid w:val="0"/>
              <w:spacing w:after="0" w:line="240" w:lineRule="auto"/>
              <w:jc w:val="both"/>
              <w:rPr>
                <w:rFonts w:ascii="Times New Roman" w:eastAsia="Times New Roman" w:hAnsi="Times New Roman" w:cs="Times New Roman"/>
                <w:color w:val="auto"/>
                <w:sz w:val="24"/>
                <w:szCs w:val="24"/>
                <w:lang w:eastAsia="ar-SA"/>
              </w:rPr>
            </w:pPr>
            <w:r w:rsidRPr="00B82BEC">
              <w:rPr>
                <w:rFonts w:ascii="Times New Roman" w:eastAsia="Times New Roman" w:hAnsi="Times New Roman" w:cs="Times New Roman"/>
                <w:color w:val="auto"/>
                <w:sz w:val="24"/>
                <w:szCs w:val="24"/>
                <w:lang w:eastAsia="ar-SA"/>
              </w:rPr>
              <w:t>Медицинский работник</w:t>
            </w:r>
          </w:p>
          <w:p w:rsidR="00B82BEC" w:rsidRPr="00B82BEC" w:rsidRDefault="00B82BEC" w:rsidP="00B82BEC">
            <w:pPr>
              <w:suppressAutoHyphens w:val="0"/>
              <w:spacing w:after="0" w:line="240" w:lineRule="auto"/>
              <w:jc w:val="both"/>
              <w:rPr>
                <w:rFonts w:ascii="Times New Roman" w:eastAsia="Times New Roman" w:hAnsi="Times New Roman" w:cs="Times New Roman"/>
                <w:color w:val="auto"/>
                <w:sz w:val="24"/>
                <w:szCs w:val="24"/>
                <w:lang w:eastAsia="ar-SA"/>
              </w:rPr>
            </w:pPr>
            <w:r w:rsidRPr="00B82BEC">
              <w:rPr>
                <w:rFonts w:ascii="Times New Roman" w:eastAsia="Times New Roman" w:hAnsi="Times New Roman" w:cs="Times New Roman"/>
                <w:color w:val="auto"/>
                <w:sz w:val="24"/>
                <w:szCs w:val="24"/>
                <w:lang w:eastAsia="ar-SA"/>
              </w:rPr>
              <w:t>образовательного процесса.</w:t>
            </w:r>
          </w:p>
        </w:tc>
        <w:tc>
          <w:tcPr>
            <w:tcW w:w="3430" w:type="dxa"/>
            <w:tcBorders>
              <w:top w:val="single" w:sz="4" w:space="0" w:color="000000"/>
              <w:left w:val="single" w:sz="4" w:space="0" w:color="000000"/>
              <w:bottom w:val="single" w:sz="4" w:space="0" w:color="000000"/>
              <w:right w:val="single" w:sz="4" w:space="0" w:color="000000"/>
            </w:tcBorders>
            <w:shd w:val="clear" w:color="auto" w:fill="auto"/>
          </w:tcPr>
          <w:p w:rsidR="00B82BEC" w:rsidRPr="00B82BEC" w:rsidRDefault="00B82BEC" w:rsidP="00B82BEC">
            <w:pPr>
              <w:shd w:val="clear" w:color="auto" w:fill="FFFFFF"/>
              <w:tabs>
                <w:tab w:val="left" w:pos="557"/>
              </w:tabs>
              <w:suppressAutoHyphens w:val="0"/>
              <w:snapToGrid w:val="0"/>
              <w:spacing w:after="0" w:line="240" w:lineRule="auto"/>
              <w:ind w:right="44"/>
              <w:jc w:val="both"/>
              <w:rPr>
                <w:rFonts w:ascii="Times New Roman" w:eastAsia="Times New Roman" w:hAnsi="Times New Roman" w:cs="Times New Roman"/>
                <w:color w:val="auto"/>
                <w:sz w:val="24"/>
                <w:szCs w:val="24"/>
                <w:lang w:eastAsia="ar-SA"/>
              </w:rPr>
            </w:pPr>
            <w:r w:rsidRPr="00B82BEC">
              <w:rPr>
                <w:rFonts w:ascii="Times New Roman" w:eastAsia="Times New Roman" w:hAnsi="Times New Roman" w:cs="Times New Roman"/>
                <w:color w:val="auto"/>
                <w:sz w:val="24"/>
                <w:szCs w:val="24"/>
                <w:lang w:eastAsia="ar-SA"/>
              </w:rPr>
              <w:t>Формирование представления об основных компонентах культуры здоровья и здорового образа жизни;</w:t>
            </w:r>
          </w:p>
          <w:p w:rsidR="00B82BEC" w:rsidRPr="00B82BEC" w:rsidRDefault="00B82BEC" w:rsidP="00B82BEC">
            <w:pPr>
              <w:suppressAutoHyphens w:val="0"/>
              <w:spacing w:after="0" w:line="240" w:lineRule="auto"/>
              <w:jc w:val="both"/>
              <w:rPr>
                <w:rFonts w:ascii="Times New Roman" w:eastAsia="Times New Roman" w:hAnsi="Times New Roman" w:cs="Times New Roman"/>
                <w:color w:val="auto"/>
                <w:sz w:val="24"/>
                <w:szCs w:val="24"/>
                <w:lang w:eastAsia="ar-SA"/>
              </w:rPr>
            </w:pPr>
            <w:r w:rsidRPr="00B82BEC">
              <w:rPr>
                <w:rFonts w:ascii="Times New Roman" w:eastAsia="Times New Roman" w:hAnsi="Times New Roman" w:cs="Times New Roman"/>
                <w:color w:val="auto"/>
                <w:sz w:val="24"/>
                <w:szCs w:val="24"/>
                <w:lang w:eastAsia="ar-SA"/>
              </w:rPr>
              <w:t xml:space="preserve">формирование потребности ребёнка с ЗПР безбоязненного обращения к врачу по любым вопросам состояния здоровья </w:t>
            </w:r>
          </w:p>
        </w:tc>
      </w:tr>
    </w:tbl>
    <w:p w:rsidR="00B82BEC" w:rsidRPr="00B82BEC" w:rsidRDefault="00B82BEC" w:rsidP="00B82BEC">
      <w:pPr>
        <w:suppressAutoHyphens w:val="0"/>
        <w:spacing w:after="0" w:line="240" w:lineRule="auto"/>
        <w:jc w:val="both"/>
        <w:rPr>
          <w:rFonts w:ascii="Times New Roman" w:eastAsia="Times New Roman" w:hAnsi="Times New Roman" w:cs="Times New Roman"/>
          <w:color w:val="auto"/>
          <w:sz w:val="24"/>
          <w:szCs w:val="24"/>
          <w:lang w:eastAsia="ar-SA"/>
        </w:rPr>
      </w:pPr>
      <w:r w:rsidRPr="00B82BEC">
        <w:rPr>
          <w:rFonts w:ascii="Times New Roman" w:eastAsia="Times New Roman" w:hAnsi="Times New Roman" w:cs="Times New Roman"/>
          <w:color w:val="auto"/>
          <w:sz w:val="24"/>
          <w:szCs w:val="24"/>
          <w:lang w:eastAsia="ar-SA"/>
        </w:rPr>
        <w:tab/>
      </w:r>
    </w:p>
    <w:p w:rsidR="00B82BEC" w:rsidRPr="00B82BEC" w:rsidRDefault="00B82BEC" w:rsidP="00B82BEC">
      <w:pPr>
        <w:suppressAutoHyphens w:val="0"/>
        <w:spacing w:after="0" w:line="240" w:lineRule="auto"/>
        <w:ind w:firstLine="709"/>
        <w:jc w:val="both"/>
        <w:rPr>
          <w:rFonts w:ascii="Times New Roman" w:eastAsia="Times New Roman" w:hAnsi="Times New Roman" w:cs="Times New Roman"/>
          <w:b/>
          <w:iCs/>
          <w:color w:val="auto"/>
          <w:spacing w:val="-2"/>
          <w:sz w:val="24"/>
          <w:szCs w:val="24"/>
          <w:lang w:eastAsia="ar-SA"/>
        </w:rPr>
      </w:pPr>
      <w:r w:rsidRPr="00B82BEC">
        <w:rPr>
          <w:rFonts w:ascii="Times New Roman" w:eastAsia="Times New Roman" w:hAnsi="Times New Roman" w:cs="Times New Roman"/>
          <w:b/>
          <w:iCs/>
          <w:color w:val="auto"/>
          <w:sz w:val="24"/>
          <w:szCs w:val="24"/>
          <w:u w:val="single"/>
          <w:lang w:eastAsia="ar-SA"/>
        </w:rPr>
        <w:t>2 блок</w:t>
      </w:r>
      <w:r w:rsidRPr="00B82BEC">
        <w:rPr>
          <w:rFonts w:ascii="Times New Roman" w:eastAsia="Times New Roman" w:hAnsi="Times New Roman" w:cs="Times New Roman"/>
          <w:b/>
          <w:iCs/>
          <w:color w:val="auto"/>
          <w:sz w:val="24"/>
          <w:szCs w:val="24"/>
          <w:lang w:eastAsia="ar-SA"/>
        </w:rPr>
        <w:t>. Рациональная организация урочной и внеуроч</w:t>
      </w:r>
      <w:r w:rsidRPr="00B82BEC">
        <w:rPr>
          <w:rFonts w:ascii="Times New Roman" w:eastAsia="Times New Roman" w:hAnsi="Times New Roman" w:cs="Times New Roman"/>
          <w:b/>
          <w:iCs/>
          <w:color w:val="auto"/>
          <w:spacing w:val="-2"/>
          <w:sz w:val="24"/>
          <w:szCs w:val="24"/>
          <w:lang w:eastAsia="ar-SA"/>
        </w:rPr>
        <w:t>ной деятельности обучающихся.</w:t>
      </w:r>
    </w:p>
    <w:p w:rsidR="00B82BEC" w:rsidRPr="00B82BEC" w:rsidRDefault="00B82BEC" w:rsidP="00B82BEC">
      <w:pPr>
        <w:shd w:val="clear" w:color="auto" w:fill="FFFFFF"/>
        <w:suppressAutoHyphens w:val="0"/>
        <w:spacing w:after="0" w:line="240" w:lineRule="auto"/>
        <w:ind w:right="44" w:firstLine="709"/>
        <w:jc w:val="both"/>
        <w:rPr>
          <w:rFonts w:ascii="Times New Roman" w:eastAsia="Times New Roman" w:hAnsi="Times New Roman" w:cs="Times New Roman"/>
          <w:color w:val="auto"/>
          <w:sz w:val="24"/>
          <w:szCs w:val="24"/>
          <w:lang w:eastAsia="ar-SA"/>
        </w:rPr>
      </w:pPr>
      <w:r w:rsidRPr="00B82BEC">
        <w:rPr>
          <w:rFonts w:ascii="Times New Roman" w:eastAsia="Times New Roman" w:hAnsi="Times New Roman" w:cs="Times New Roman"/>
          <w:b/>
          <w:color w:val="auto"/>
          <w:sz w:val="24"/>
          <w:szCs w:val="24"/>
          <w:lang w:eastAsia="ar-SA"/>
        </w:rPr>
        <w:t>Задача:</w:t>
      </w:r>
      <w:r w:rsidRPr="00B82BEC">
        <w:rPr>
          <w:rFonts w:ascii="Times New Roman" w:eastAsia="Times New Roman" w:hAnsi="Times New Roman" w:cs="Times New Roman"/>
          <w:color w:val="auto"/>
          <w:sz w:val="24"/>
          <w:szCs w:val="24"/>
          <w:lang w:eastAsia="ar-SA"/>
        </w:rPr>
        <w:t xml:space="preserve"> повышение эффективности учебного про</w:t>
      </w:r>
      <w:r w:rsidRPr="00B82BEC">
        <w:rPr>
          <w:rFonts w:ascii="Times New Roman" w:eastAsia="Times New Roman" w:hAnsi="Times New Roman" w:cs="Times New Roman"/>
          <w:color w:val="auto"/>
          <w:sz w:val="24"/>
          <w:szCs w:val="24"/>
          <w:lang w:eastAsia="ar-SA"/>
        </w:rPr>
        <w:softHyphen/>
        <w:t xml:space="preserve">цесса, снижение при этом чрезмерного функционального напряжения и утомления, создание условий для снятия перегрузки, нормального чередования труда и отдыха. </w:t>
      </w:r>
    </w:p>
    <w:p w:rsidR="00B82BEC" w:rsidRPr="00B82BEC" w:rsidRDefault="00B82BEC" w:rsidP="00B82BEC">
      <w:pPr>
        <w:shd w:val="clear" w:color="auto" w:fill="FFFFFF"/>
        <w:suppressAutoHyphens w:val="0"/>
        <w:spacing w:after="0" w:line="240" w:lineRule="auto"/>
        <w:ind w:right="44" w:firstLine="709"/>
        <w:jc w:val="both"/>
        <w:rPr>
          <w:rFonts w:ascii="Times New Roman" w:eastAsia="Times New Roman" w:hAnsi="Times New Roman" w:cs="Times New Roman"/>
          <w:b/>
          <w:color w:val="auto"/>
          <w:sz w:val="24"/>
          <w:szCs w:val="24"/>
          <w:lang w:eastAsia="ar-SA"/>
        </w:rPr>
      </w:pPr>
      <w:r w:rsidRPr="00B82BEC">
        <w:rPr>
          <w:rFonts w:ascii="Times New Roman" w:eastAsia="Times New Roman" w:hAnsi="Times New Roman" w:cs="Times New Roman"/>
          <w:b/>
          <w:color w:val="auto"/>
          <w:sz w:val="24"/>
          <w:szCs w:val="24"/>
          <w:lang w:eastAsia="ar-SA"/>
        </w:rPr>
        <w:t>Планируемый результат:</w:t>
      </w:r>
    </w:p>
    <w:p w:rsidR="00B82BEC" w:rsidRPr="00B82BEC" w:rsidRDefault="00B82BEC" w:rsidP="00D121B8">
      <w:pPr>
        <w:widowControl w:val="0"/>
        <w:numPr>
          <w:ilvl w:val="0"/>
          <w:numId w:val="38"/>
        </w:numPr>
        <w:shd w:val="clear" w:color="auto" w:fill="FFFFFF"/>
        <w:tabs>
          <w:tab w:val="left" w:pos="284"/>
        </w:tabs>
        <w:suppressAutoHyphens w:val="0"/>
        <w:autoSpaceDE w:val="0"/>
        <w:spacing w:after="0" w:line="240" w:lineRule="auto"/>
        <w:ind w:right="44"/>
        <w:jc w:val="both"/>
        <w:rPr>
          <w:rFonts w:ascii="Times New Roman" w:eastAsia="Times New Roman" w:hAnsi="Times New Roman" w:cs="Times New Roman"/>
          <w:color w:val="auto"/>
          <w:sz w:val="24"/>
          <w:szCs w:val="24"/>
          <w:lang w:eastAsia="ar-SA"/>
        </w:rPr>
      </w:pPr>
      <w:r w:rsidRPr="00B82BEC">
        <w:rPr>
          <w:rFonts w:ascii="Times New Roman" w:eastAsia="Times New Roman" w:hAnsi="Times New Roman" w:cs="Times New Roman"/>
          <w:color w:val="auto"/>
          <w:sz w:val="24"/>
          <w:szCs w:val="24"/>
          <w:lang w:eastAsia="ar-SA"/>
        </w:rPr>
        <w:t>соблюдение гигиенических норм и требований к организации и объёму учебной и внеурочной нагрузки (выполнение домашних заданий, занятия в кружках и спортивных секциях) обучающихся с ЗПР; использование методов и методик обучения, адекватных возрастным возможностям иособенностям обучающихся с ЗПР;</w:t>
      </w:r>
    </w:p>
    <w:p w:rsidR="00B82BEC" w:rsidRPr="00B82BEC" w:rsidRDefault="00B82BEC" w:rsidP="00D121B8">
      <w:pPr>
        <w:widowControl w:val="0"/>
        <w:numPr>
          <w:ilvl w:val="0"/>
          <w:numId w:val="38"/>
        </w:numPr>
        <w:shd w:val="clear" w:color="auto" w:fill="FFFFFF"/>
        <w:tabs>
          <w:tab w:val="left" w:pos="284"/>
        </w:tabs>
        <w:suppressAutoHyphens w:val="0"/>
        <w:autoSpaceDE w:val="0"/>
        <w:spacing w:after="0" w:line="240" w:lineRule="auto"/>
        <w:ind w:right="44"/>
        <w:jc w:val="both"/>
        <w:rPr>
          <w:rFonts w:ascii="Times New Roman" w:eastAsia="Times New Roman" w:hAnsi="Times New Roman" w:cs="Times New Roman"/>
          <w:color w:val="auto"/>
          <w:sz w:val="24"/>
          <w:szCs w:val="24"/>
          <w:lang w:eastAsia="ar-SA"/>
        </w:rPr>
      </w:pPr>
      <w:r w:rsidRPr="00B82BEC">
        <w:rPr>
          <w:rFonts w:ascii="Times New Roman" w:eastAsia="Times New Roman" w:hAnsi="Times New Roman" w:cs="Times New Roman"/>
          <w:color w:val="auto"/>
          <w:sz w:val="24"/>
          <w:szCs w:val="24"/>
          <w:lang w:eastAsia="ar-SA"/>
        </w:rPr>
        <w:t>строгое соблюдение всех требований к использованию технических средств обучения, в том числе компьютеров и аудиовизуальных средств;</w:t>
      </w:r>
    </w:p>
    <w:p w:rsidR="00B82BEC" w:rsidRPr="00B82BEC" w:rsidRDefault="00B82BEC" w:rsidP="00D121B8">
      <w:pPr>
        <w:widowControl w:val="0"/>
        <w:numPr>
          <w:ilvl w:val="0"/>
          <w:numId w:val="38"/>
        </w:numPr>
        <w:shd w:val="clear" w:color="auto" w:fill="FFFFFF"/>
        <w:tabs>
          <w:tab w:val="left" w:pos="284"/>
        </w:tabs>
        <w:suppressAutoHyphens w:val="0"/>
        <w:autoSpaceDE w:val="0"/>
        <w:spacing w:after="0" w:line="240" w:lineRule="auto"/>
        <w:ind w:right="44"/>
        <w:jc w:val="both"/>
        <w:rPr>
          <w:rFonts w:ascii="Times New Roman" w:eastAsia="Times New Roman" w:hAnsi="Times New Roman" w:cs="Times New Roman"/>
          <w:color w:val="auto"/>
          <w:sz w:val="24"/>
          <w:szCs w:val="24"/>
          <w:lang w:eastAsia="ar-SA"/>
        </w:rPr>
      </w:pPr>
      <w:r w:rsidRPr="00B82BEC">
        <w:rPr>
          <w:rFonts w:ascii="Times New Roman" w:eastAsia="Times New Roman" w:hAnsi="Times New Roman" w:cs="Times New Roman"/>
          <w:color w:val="auto"/>
          <w:sz w:val="24"/>
          <w:szCs w:val="24"/>
          <w:lang w:eastAsia="ar-SA"/>
        </w:rPr>
        <w:t>индивидуализация обучения (учёт индивидуальных особенностей развития: темпа развития и темпа деятельности), работа по индивидуальным программам начального общего образования</w:t>
      </w:r>
    </w:p>
    <w:p w:rsidR="00B82BEC" w:rsidRPr="00B82BEC" w:rsidRDefault="00B82BEC" w:rsidP="00B82BEC">
      <w:pPr>
        <w:suppressAutoHyphens w:val="0"/>
        <w:spacing w:after="0" w:line="240" w:lineRule="auto"/>
        <w:jc w:val="both"/>
        <w:rPr>
          <w:rFonts w:ascii="Times New Roman" w:eastAsia="Times New Roman" w:hAnsi="Times New Roman" w:cs="Times New Roman"/>
          <w:color w:val="auto"/>
          <w:sz w:val="24"/>
          <w:szCs w:val="24"/>
          <w:lang w:eastAsia="ar-SA"/>
        </w:rPr>
      </w:pPr>
    </w:p>
    <w:p w:rsidR="00B82BEC" w:rsidRPr="00B82BEC" w:rsidRDefault="00B82BEC" w:rsidP="00B82BEC">
      <w:pPr>
        <w:suppressAutoHyphens w:val="0"/>
        <w:spacing w:after="0" w:line="240" w:lineRule="auto"/>
        <w:ind w:firstLine="709"/>
        <w:jc w:val="both"/>
        <w:rPr>
          <w:rFonts w:ascii="Times New Roman" w:eastAsia="Times New Roman" w:hAnsi="Times New Roman" w:cs="Times New Roman"/>
          <w:b/>
          <w:color w:val="auto"/>
          <w:sz w:val="24"/>
          <w:szCs w:val="24"/>
          <w:lang w:eastAsia="ar-SA"/>
        </w:rPr>
      </w:pPr>
      <w:r w:rsidRPr="00B82BEC">
        <w:rPr>
          <w:rFonts w:ascii="Times New Roman" w:eastAsia="Times New Roman" w:hAnsi="Times New Roman" w:cs="Times New Roman"/>
          <w:b/>
          <w:color w:val="auto"/>
          <w:sz w:val="24"/>
          <w:szCs w:val="24"/>
          <w:lang w:eastAsia="ar-SA"/>
        </w:rPr>
        <w:t>Эффективность реализации  2 блока зависит от деятельности всех субъектов образовательного процесса.</w:t>
      </w:r>
    </w:p>
    <w:p w:rsidR="00B82BEC" w:rsidRPr="00B82BEC" w:rsidRDefault="00B82BEC" w:rsidP="00B82BEC">
      <w:pPr>
        <w:suppressAutoHyphens w:val="0"/>
        <w:spacing w:after="0" w:line="240" w:lineRule="auto"/>
        <w:jc w:val="both"/>
        <w:rPr>
          <w:rFonts w:ascii="Times New Roman" w:eastAsia="Times New Roman" w:hAnsi="Times New Roman" w:cs="Times New Roman"/>
          <w:color w:val="auto"/>
          <w:sz w:val="24"/>
          <w:szCs w:val="24"/>
          <w:lang w:eastAsia="ar-SA"/>
        </w:rPr>
      </w:pPr>
    </w:p>
    <w:tbl>
      <w:tblPr>
        <w:tblW w:w="9991" w:type="dxa"/>
        <w:tblInd w:w="-176" w:type="dxa"/>
        <w:tblLayout w:type="fixed"/>
        <w:tblLook w:val="0000"/>
      </w:tblPr>
      <w:tblGrid>
        <w:gridCol w:w="2288"/>
        <w:gridCol w:w="7703"/>
      </w:tblGrid>
      <w:tr w:rsidR="00B82BEC" w:rsidRPr="00B82BEC" w:rsidTr="00B82BEC">
        <w:tc>
          <w:tcPr>
            <w:tcW w:w="2288" w:type="dxa"/>
            <w:tcBorders>
              <w:top w:val="single" w:sz="4" w:space="0" w:color="000000"/>
              <w:left w:val="single" w:sz="4" w:space="0" w:color="000000"/>
              <w:bottom w:val="single" w:sz="4" w:space="0" w:color="000000"/>
            </w:tcBorders>
            <w:shd w:val="clear" w:color="auto" w:fill="auto"/>
          </w:tcPr>
          <w:p w:rsidR="00B82BEC" w:rsidRPr="00B82BEC" w:rsidRDefault="00B82BEC" w:rsidP="00B82BEC">
            <w:pPr>
              <w:suppressAutoHyphens w:val="0"/>
              <w:snapToGrid w:val="0"/>
              <w:spacing w:after="0" w:line="240" w:lineRule="auto"/>
              <w:ind w:right="44"/>
              <w:jc w:val="both"/>
              <w:rPr>
                <w:rFonts w:ascii="Times New Roman" w:eastAsia="Times New Roman" w:hAnsi="Times New Roman" w:cs="Times New Roman"/>
                <w:b/>
                <w:color w:val="auto"/>
                <w:sz w:val="24"/>
                <w:szCs w:val="24"/>
                <w:lang w:eastAsia="ar-SA"/>
              </w:rPr>
            </w:pPr>
            <w:r w:rsidRPr="00B82BEC">
              <w:rPr>
                <w:rFonts w:ascii="Times New Roman" w:eastAsia="Times New Roman" w:hAnsi="Times New Roman" w:cs="Times New Roman"/>
                <w:b/>
                <w:color w:val="auto"/>
                <w:sz w:val="24"/>
                <w:szCs w:val="24"/>
                <w:lang w:eastAsia="ar-SA"/>
              </w:rPr>
              <w:t>Направления деятельности</w:t>
            </w:r>
          </w:p>
        </w:tc>
        <w:tc>
          <w:tcPr>
            <w:tcW w:w="7703" w:type="dxa"/>
            <w:tcBorders>
              <w:top w:val="single" w:sz="4" w:space="0" w:color="000000"/>
              <w:left w:val="single" w:sz="4" w:space="0" w:color="000000"/>
              <w:bottom w:val="single" w:sz="4" w:space="0" w:color="000000"/>
              <w:right w:val="single" w:sz="4" w:space="0" w:color="000000"/>
            </w:tcBorders>
            <w:shd w:val="clear" w:color="auto" w:fill="auto"/>
          </w:tcPr>
          <w:p w:rsidR="00B82BEC" w:rsidRPr="00B82BEC" w:rsidRDefault="00B82BEC" w:rsidP="00B82BEC">
            <w:pPr>
              <w:suppressAutoHyphens w:val="0"/>
              <w:snapToGrid w:val="0"/>
              <w:spacing w:after="0" w:line="240" w:lineRule="auto"/>
              <w:ind w:right="44"/>
              <w:jc w:val="center"/>
              <w:rPr>
                <w:rFonts w:ascii="Times New Roman" w:eastAsia="Times New Roman" w:hAnsi="Times New Roman" w:cs="Times New Roman"/>
                <w:b/>
                <w:color w:val="auto"/>
                <w:sz w:val="24"/>
                <w:szCs w:val="24"/>
                <w:lang w:eastAsia="ar-SA"/>
              </w:rPr>
            </w:pPr>
            <w:r w:rsidRPr="00B82BEC">
              <w:rPr>
                <w:rFonts w:ascii="Times New Roman" w:eastAsia="Times New Roman" w:hAnsi="Times New Roman" w:cs="Times New Roman"/>
                <w:b/>
                <w:color w:val="auto"/>
                <w:sz w:val="24"/>
                <w:szCs w:val="24"/>
                <w:lang w:eastAsia="ar-SA"/>
              </w:rPr>
              <w:t>Урочная и внеурочная деятельность</w:t>
            </w:r>
          </w:p>
        </w:tc>
      </w:tr>
      <w:tr w:rsidR="00B82BEC" w:rsidRPr="00B82BEC" w:rsidTr="00B82BEC">
        <w:tc>
          <w:tcPr>
            <w:tcW w:w="2288" w:type="dxa"/>
            <w:tcBorders>
              <w:top w:val="single" w:sz="4" w:space="0" w:color="000000"/>
              <w:left w:val="single" w:sz="4" w:space="0" w:color="000000"/>
              <w:bottom w:val="single" w:sz="4" w:space="0" w:color="000000"/>
            </w:tcBorders>
            <w:shd w:val="clear" w:color="auto" w:fill="auto"/>
          </w:tcPr>
          <w:p w:rsidR="00B82BEC" w:rsidRPr="00B82BEC" w:rsidRDefault="00B82BEC" w:rsidP="00B82BEC">
            <w:pPr>
              <w:suppressAutoHyphens w:val="0"/>
              <w:snapToGrid w:val="0"/>
              <w:spacing w:after="0" w:line="240" w:lineRule="auto"/>
              <w:ind w:right="44"/>
              <w:jc w:val="both"/>
              <w:rPr>
                <w:rFonts w:ascii="Times New Roman" w:eastAsia="Times New Roman" w:hAnsi="Times New Roman" w:cs="Times New Roman"/>
                <w:color w:val="auto"/>
                <w:sz w:val="24"/>
                <w:szCs w:val="24"/>
                <w:lang w:eastAsia="ar-SA"/>
              </w:rPr>
            </w:pPr>
            <w:r w:rsidRPr="00B82BEC">
              <w:rPr>
                <w:rFonts w:ascii="Times New Roman" w:eastAsia="Times New Roman" w:hAnsi="Times New Roman" w:cs="Times New Roman"/>
                <w:color w:val="auto"/>
                <w:sz w:val="24"/>
                <w:szCs w:val="24"/>
                <w:lang w:eastAsia="ar-SA"/>
              </w:rPr>
              <w:t>1.Организация режима школьной жизни</w:t>
            </w:r>
          </w:p>
        </w:tc>
        <w:tc>
          <w:tcPr>
            <w:tcW w:w="7703" w:type="dxa"/>
            <w:tcBorders>
              <w:top w:val="single" w:sz="4" w:space="0" w:color="000000"/>
              <w:left w:val="single" w:sz="4" w:space="0" w:color="000000"/>
              <w:bottom w:val="single" w:sz="4" w:space="0" w:color="000000"/>
              <w:right w:val="single" w:sz="4" w:space="0" w:color="000000"/>
            </w:tcBorders>
            <w:shd w:val="clear" w:color="auto" w:fill="auto"/>
          </w:tcPr>
          <w:p w:rsidR="00B82BEC" w:rsidRPr="00B82BEC" w:rsidRDefault="00B82BEC" w:rsidP="00B82BEC">
            <w:pPr>
              <w:shd w:val="clear" w:color="auto" w:fill="FFFFFF"/>
              <w:suppressAutoHyphens w:val="0"/>
              <w:snapToGrid w:val="0"/>
              <w:spacing w:after="0" w:line="240" w:lineRule="auto"/>
              <w:ind w:right="48"/>
              <w:jc w:val="both"/>
              <w:rPr>
                <w:rFonts w:ascii="Times New Roman" w:eastAsia="Times New Roman" w:hAnsi="Times New Roman" w:cs="Times New Roman"/>
                <w:color w:val="auto"/>
                <w:spacing w:val="-3"/>
                <w:sz w:val="24"/>
                <w:szCs w:val="24"/>
                <w:lang w:eastAsia="ar-SA"/>
              </w:rPr>
            </w:pPr>
            <w:r w:rsidRPr="00B82BEC">
              <w:rPr>
                <w:rFonts w:ascii="Times New Roman" w:eastAsia="Times New Roman" w:hAnsi="Times New Roman" w:cs="Times New Roman"/>
                <w:color w:val="auto"/>
                <w:spacing w:val="-3"/>
                <w:sz w:val="24"/>
                <w:szCs w:val="24"/>
                <w:lang w:eastAsia="ar-SA"/>
              </w:rPr>
              <w:t xml:space="preserve">1. </w:t>
            </w:r>
            <w:r w:rsidRPr="00B82BEC">
              <w:rPr>
                <w:rFonts w:ascii="Times New Roman" w:eastAsia="Times New Roman" w:hAnsi="Times New Roman" w:cs="Times New Roman"/>
                <w:b/>
                <w:i/>
                <w:color w:val="auto"/>
                <w:spacing w:val="-3"/>
                <w:sz w:val="24"/>
                <w:szCs w:val="24"/>
                <w:lang w:eastAsia="ar-SA"/>
              </w:rPr>
              <w:t>Снятие физических нагрузок</w:t>
            </w:r>
            <w:r w:rsidRPr="00B82BEC">
              <w:rPr>
                <w:rFonts w:ascii="Times New Roman" w:eastAsia="Times New Roman" w:hAnsi="Times New Roman" w:cs="Times New Roman"/>
                <w:color w:val="auto"/>
                <w:spacing w:val="-3"/>
                <w:sz w:val="24"/>
                <w:szCs w:val="24"/>
                <w:lang w:eastAsia="ar-SA"/>
              </w:rPr>
              <w:t>через:</w:t>
            </w:r>
          </w:p>
          <w:p w:rsidR="00B82BEC" w:rsidRPr="00B82BEC" w:rsidRDefault="00B82BEC" w:rsidP="00B82BEC">
            <w:pPr>
              <w:shd w:val="clear" w:color="auto" w:fill="FFFFFF"/>
              <w:suppressAutoHyphens w:val="0"/>
              <w:autoSpaceDE w:val="0"/>
              <w:spacing w:after="0" w:line="240" w:lineRule="auto"/>
              <w:ind w:right="48"/>
              <w:jc w:val="both"/>
              <w:rPr>
                <w:rFonts w:ascii="Times New Roman" w:eastAsia="Times New Roman" w:hAnsi="Times New Roman" w:cs="Times New Roman"/>
                <w:color w:val="auto"/>
                <w:spacing w:val="-3"/>
                <w:sz w:val="24"/>
                <w:szCs w:val="24"/>
                <w:lang w:eastAsia="ar-SA"/>
              </w:rPr>
            </w:pPr>
            <w:r w:rsidRPr="00B82BEC">
              <w:rPr>
                <w:rFonts w:ascii="Times New Roman" w:eastAsia="Times New Roman" w:hAnsi="Times New Roman" w:cs="Times New Roman"/>
                <w:color w:val="auto"/>
                <w:spacing w:val="-3"/>
                <w:sz w:val="24"/>
                <w:szCs w:val="24"/>
                <w:lang w:eastAsia="ar-SA"/>
              </w:rPr>
              <w:t>- оптимальный  календарный учебный график, позволяющий равномерно чередовать учебную деятельность и отдых: 1 классы – 33 учебные недели, дополнительные каникулы  в середине 3 четверти. 2-4 классы – 34 учебных недели, разбит на 4 четверти. Максимально допустимая нагрузка соответствует требованиям СанПиН;</w:t>
            </w:r>
          </w:p>
          <w:p w:rsidR="00B82BEC" w:rsidRPr="00B82BEC" w:rsidRDefault="00B82BEC" w:rsidP="00B82BEC">
            <w:pPr>
              <w:shd w:val="clear" w:color="auto" w:fill="FFFFFF"/>
              <w:tabs>
                <w:tab w:val="left" w:pos="176"/>
              </w:tabs>
              <w:suppressAutoHyphens w:val="0"/>
              <w:autoSpaceDE w:val="0"/>
              <w:spacing w:after="0" w:line="240" w:lineRule="auto"/>
              <w:ind w:right="29"/>
              <w:jc w:val="both"/>
              <w:rPr>
                <w:rFonts w:ascii="Times New Roman" w:eastAsia="Times New Roman" w:hAnsi="Times New Roman" w:cs="Times New Roman"/>
                <w:color w:val="auto"/>
                <w:sz w:val="24"/>
                <w:szCs w:val="24"/>
                <w:lang w:eastAsia="ar-SA"/>
              </w:rPr>
            </w:pPr>
            <w:r w:rsidRPr="00B82BEC">
              <w:rPr>
                <w:rFonts w:ascii="Times New Roman" w:eastAsia="Times New Roman" w:hAnsi="Times New Roman" w:cs="Times New Roman"/>
                <w:color w:val="auto"/>
                <w:spacing w:val="-4"/>
                <w:sz w:val="24"/>
                <w:szCs w:val="24"/>
                <w:lang w:eastAsia="ar-SA"/>
              </w:rPr>
              <w:t xml:space="preserve">- пятидневный режим обучения во всех классах с соблюдением требований к максимальному </w:t>
            </w:r>
            <w:r w:rsidRPr="00B82BEC">
              <w:rPr>
                <w:rFonts w:ascii="Times New Roman" w:eastAsia="Times New Roman" w:hAnsi="Times New Roman" w:cs="Times New Roman"/>
                <w:color w:val="auto"/>
                <w:sz w:val="24"/>
                <w:szCs w:val="24"/>
                <w:lang w:eastAsia="ar-SA"/>
              </w:rPr>
              <w:t>объему учебной нагрузки;</w:t>
            </w:r>
          </w:p>
          <w:p w:rsidR="00B82BEC" w:rsidRPr="00B82BEC" w:rsidRDefault="00B82BEC" w:rsidP="00B82BEC">
            <w:pPr>
              <w:shd w:val="clear" w:color="auto" w:fill="FFFFFF"/>
              <w:tabs>
                <w:tab w:val="left" w:pos="176"/>
              </w:tabs>
              <w:suppressAutoHyphens w:val="0"/>
              <w:autoSpaceDE w:val="0"/>
              <w:spacing w:after="0" w:line="240" w:lineRule="auto"/>
              <w:ind w:right="29"/>
              <w:jc w:val="both"/>
              <w:rPr>
                <w:rFonts w:ascii="Times New Roman" w:eastAsia="Times New Roman" w:hAnsi="Times New Roman" w:cs="Times New Roman"/>
                <w:color w:val="auto"/>
                <w:sz w:val="24"/>
                <w:szCs w:val="24"/>
                <w:lang w:eastAsia="ar-SA"/>
              </w:rPr>
            </w:pPr>
            <w:r w:rsidRPr="00B82BEC">
              <w:rPr>
                <w:rFonts w:ascii="Times New Roman" w:eastAsia="Times New Roman" w:hAnsi="Times New Roman" w:cs="Times New Roman"/>
                <w:color w:val="auto"/>
                <w:spacing w:val="-3"/>
                <w:sz w:val="24"/>
                <w:szCs w:val="24"/>
                <w:lang w:eastAsia="ar-SA"/>
              </w:rPr>
              <w:t xml:space="preserve">- «ступенчатый режим» постепенного наращивания учебного процесса: в </w:t>
            </w:r>
            <w:r w:rsidRPr="00B82BEC">
              <w:rPr>
                <w:rFonts w:ascii="Times New Roman" w:eastAsia="Times New Roman" w:hAnsi="Times New Roman" w:cs="Times New Roman"/>
                <w:color w:val="auto"/>
                <w:sz w:val="24"/>
                <w:szCs w:val="24"/>
                <w:lang w:eastAsia="ar-SA"/>
              </w:rPr>
              <w:t xml:space="preserve">сентябре-декабре в1-х классах: </w:t>
            </w:r>
            <w:r w:rsidRPr="00B82BEC">
              <w:rPr>
                <w:rFonts w:ascii="Times New Roman" w:eastAsia="Times New Roman" w:hAnsi="Times New Roman" w:cs="Times New Roman"/>
                <w:color w:val="auto"/>
                <w:spacing w:val="-1"/>
                <w:sz w:val="24"/>
                <w:szCs w:val="24"/>
                <w:lang w:eastAsia="ar-SA"/>
              </w:rPr>
              <w:t>30-минутный урок в течение 1 четверти,  35-минутный урок – во 2 четверти и 4</w:t>
            </w:r>
            <w:r w:rsidR="00F97A85">
              <w:rPr>
                <w:rFonts w:ascii="Times New Roman" w:eastAsia="Times New Roman" w:hAnsi="Times New Roman" w:cs="Times New Roman"/>
                <w:color w:val="auto"/>
                <w:spacing w:val="-1"/>
                <w:sz w:val="24"/>
                <w:szCs w:val="24"/>
                <w:lang w:eastAsia="ar-SA"/>
              </w:rPr>
              <w:t>5</w:t>
            </w:r>
            <w:r w:rsidRPr="00B82BEC">
              <w:rPr>
                <w:rFonts w:ascii="Times New Roman" w:eastAsia="Times New Roman" w:hAnsi="Times New Roman" w:cs="Times New Roman"/>
                <w:color w:val="auto"/>
                <w:spacing w:val="-1"/>
                <w:sz w:val="24"/>
                <w:szCs w:val="24"/>
                <w:lang w:eastAsia="ar-SA"/>
              </w:rPr>
              <w:t>-минутный во 2 полугодии; во 2-4 классах – 4</w:t>
            </w:r>
            <w:r w:rsidR="00F97A85">
              <w:rPr>
                <w:rFonts w:ascii="Times New Roman" w:eastAsia="Times New Roman" w:hAnsi="Times New Roman" w:cs="Times New Roman"/>
                <w:color w:val="auto"/>
                <w:spacing w:val="-1"/>
                <w:sz w:val="24"/>
                <w:szCs w:val="24"/>
                <w:lang w:eastAsia="ar-SA"/>
              </w:rPr>
              <w:t>5</w:t>
            </w:r>
            <w:r w:rsidRPr="00B82BEC">
              <w:rPr>
                <w:rFonts w:ascii="Times New Roman" w:eastAsia="Times New Roman" w:hAnsi="Times New Roman" w:cs="Times New Roman"/>
                <w:color w:val="auto"/>
                <w:spacing w:val="-1"/>
                <w:sz w:val="24"/>
                <w:szCs w:val="24"/>
                <w:lang w:eastAsia="ar-SA"/>
              </w:rPr>
              <w:t>-минутный с 1 сентября;</w:t>
            </w:r>
          </w:p>
          <w:p w:rsidR="00B82BEC" w:rsidRPr="00B82BEC" w:rsidRDefault="00B82BEC" w:rsidP="00B82BEC">
            <w:pPr>
              <w:shd w:val="clear" w:color="auto" w:fill="FFFFFF"/>
              <w:tabs>
                <w:tab w:val="left" w:pos="176"/>
              </w:tabs>
              <w:suppressAutoHyphens w:val="0"/>
              <w:autoSpaceDE w:val="0"/>
              <w:spacing w:after="0" w:line="240" w:lineRule="auto"/>
              <w:jc w:val="both"/>
              <w:rPr>
                <w:rFonts w:ascii="Times New Roman" w:eastAsia="Times New Roman" w:hAnsi="Times New Roman" w:cs="Times New Roman"/>
                <w:color w:val="auto"/>
                <w:spacing w:val="-3"/>
                <w:sz w:val="24"/>
                <w:szCs w:val="24"/>
                <w:lang w:eastAsia="ar-SA"/>
              </w:rPr>
            </w:pPr>
            <w:r w:rsidRPr="00B82BEC">
              <w:rPr>
                <w:rFonts w:ascii="Times New Roman" w:eastAsia="Times New Roman" w:hAnsi="Times New Roman" w:cs="Times New Roman"/>
                <w:color w:val="auto"/>
                <w:spacing w:val="-3"/>
                <w:sz w:val="24"/>
                <w:szCs w:val="24"/>
                <w:lang w:eastAsia="ar-SA"/>
              </w:rPr>
              <w:t>- рациональный объем  домашних заданий: 2 классы до 1 часа, в 3-4 классах до 1,5 часов, отсутствие домашних заданий в 1  классе.</w:t>
            </w:r>
          </w:p>
          <w:p w:rsidR="00B82BEC" w:rsidRPr="00B82BEC" w:rsidRDefault="00B82BEC" w:rsidP="00B82BEC">
            <w:pPr>
              <w:shd w:val="clear" w:color="auto" w:fill="FFFFFF"/>
              <w:tabs>
                <w:tab w:val="left" w:pos="176"/>
              </w:tabs>
              <w:suppressAutoHyphens w:val="0"/>
              <w:autoSpaceDE w:val="0"/>
              <w:spacing w:after="0" w:line="240" w:lineRule="auto"/>
              <w:ind w:right="44"/>
              <w:jc w:val="both"/>
              <w:rPr>
                <w:rFonts w:ascii="Times New Roman" w:eastAsia="Times New Roman" w:hAnsi="Times New Roman" w:cs="Times New Roman"/>
                <w:color w:val="auto"/>
                <w:sz w:val="24"/>
                <w:szCs w:val="24"/>
                <w:lang w:eastAsia="ar-SA"/>
              </w:rPr>
            </w:pPr>
            <w:r w:rsidRPr="00B82BEC">
              <w:rPr>
                <w:rFonts w:ascii="Times New Roman" w:eastAsia="Times New Roman" w:hAnsi="Times New Roman" w:cs="Times New Roman"/>
                <w:color w:val="auto"/>
                <w:spacing w:val="-3"/>
                <w:sz w:val="24"/>
                <w:szCs w:val="24"/>
                <w:lang w:eastAsia="ar-SA"/>
              </w:rPr>
              <w:t xml:space="preserve">- составление расписания с учетом динамики умственной работоспособности в течение дня и недели. </w:t>
            </w:r>
          </w:p>
        </w:tc>
      </w:tr>
      <w:tr w:rsidR="00B82BEC" w:rsidRPr="00B82BEC" w:rsidTr="00B82BEC">
        <w:tc>
          <w:tcPr>
            <w:tcW w:w="2288" w:type="dxa"/>
            <w:tcBorders>
              <w:top w:val="single" w:sz="4" w:space="0" w:color="000000"/>
              <w:left w:val="single" w:sz="4" w:space="0" w:color="000000"/>
              <w:bottom w:val="single" w:sz="4" w:space="0" w:color="000000"/>
            </w:tcBorders>
            <w:shd w:val="clear" w:color="auto" w:fill="auto"/>
          </w:tcPr>
          <w:p w:rsidR="00B82BEC" w:rsidRPr="00B82BEC" w:rsidRDefault="00B82BEC" w:rsidP="00B82BEC">
            <w:pPr>
              <w:suppressAutoHyphens w:val="0"/>
              <w:snapToGrid w:val="0"/>
              <w:spacing w:after="0" w:line="240" w:lineRule="auto"/>
              <w:ind w:right="44"/>
              <w:jc w:val="both"/>
              <w:rPr>
                <w:rFonts w:ascii="Times New Roman" w:eastAsia="Times New Roman" w:hAnsi="Times New Roman" w:cs="Times New Roman"/>
                <w:color w:val="auto"/>
                <w:sz w:val="24"/>
                <w:szCs w:val="24"/>
                <w:lang w:eastAsia="ar-SA"/>
              </w:rPr>
            </w:pPr>
            <w:r w:rsidRPr="00B82BEC">
              <w:rPr>
                <w:rFonts w:ascii="Times New Roman" w:eastAsia="Times New Roman" w:hAnsi="Times New Roman" w:cs="Times New Roman"/>
                <w:color w:val="auto"/>
                <w:sz w:val="24"/>
                <w:szCs w:val="24"/>
                <w:lang w:eastAsia="ar-SA"/>
              </w:rPr>
              <w:t>2.Создание предметно- пространственной среды</w:t>
            </w:r>
          </w:p>
        </w:tc>
        <w:tc>
          <w:tcPr>
            <w:tcW w:w="7703" w:type="dxa"/>
            <w:tcBorders>
              <w:top w:val="single" w:sz="4" w:space="0" w:color="000000"/>
              <w:left w:val="single" w:sz="4" w:space="0" w:color="000000"/>
              <w:bottom w:val="single" w:sz="4" w:space="0" w:color="000000"/>
              <w:right w:val="single" w:sz="4" w:space="0" w:color="000000"/>
            </w:tcBorders>
            <w:shd w:val="clear" w:color="auto" w:fill="auto"/>
          </w:tcPr>
          <w:p w:rsidR="00B82BEC" w:rsidRPr="00B82BEC" w:rsidRDefault="00B82BEC" w:rsidP="00B82BEC">
            <w:pPr>
              <w:shd w:val="clear" w:color="auto" w:fill="FFFFFF"/>
              <w:suppressAutoHyphens w:val="0"/>
              <w:spacing w:after="0" w:line="240" w:lineRule="auto"/>
              <w:jc w:val="both"/>
              <w:rPr>
                <w:rFonts w:ascii="Times New Roman" w:eastAsia="Times New Roman" w:hAnsi="Times New Roman" w:cs="Times New Roman"/>
                <w:color w:val="auto"/>
                <w:spacing w:val="-3"/>
                <w:sz w:val="24"/>
                <w:szCs w:val="24"/>
                <w:lang w:eastAsia="ar-SA"/>
              </w:rPr>
            </w:pPr>
            <w:r w:rsidRPr="00B82BEC">
              <w:rPr>
                <w:rFonts w:ascii="Times New Roman" w:eastAsia="Times New Roman" w:hAnsi="Times New Roman" w:cs="Times New Roman"/>
                <w:color w:val="auto"/>
                <w:spacing w:val="-5"/>
                <w:sz w:val="24"/>
                <w:szCs w:val="24"/>
                <w:lang w:eastAsia="ar-SA"/>
              </w:rPr>
              <w:t xml:space="preserve">1.Обеспечение обучающихся с ЗПР удобным рабочим местом за партой </w:t>
            </w:r>
            <w:r w:rsidRPr="00B82BEC">
              <w:rPr>
                <w:rFonts w:ascii="Times New Roman" w:eastAsia="Times New Roman" w:hAnsi="Times New Roman" w:cs="Times New Roman"/>
                <w:color w:val="auto"/>
                <w:spacing w:val="-2"/>
                <w:sz w:val="24"/>
                <w:szCs w:val="24"/>
                <w:lang w:eastAsia="ar-SA"/>
              </w:rPr>
              <w:t>в соответствии с ростом и состоянием слуха и зрения. Для детей с наруше</w:t>
            </w:r>
            <w:r w:rsidRPr="00B82BEC">
              <w:rPr>
                <w:rFonts w:ascii="Times New Roman" w:eastAsia="Times New Roman" w:hAnsi="Times New Roman" w:cs="Times New Roman"/>
                <w:color w:val="auto"/>
                <w:spacing w:val="-2"/>
                <w:sz w:val="24"/>
                <w:szCs w:val="24"/>
                <w:lang w:eastAsia="ar-SA"/>
              </w:rPr>
              <w:softHyphen/>
            </w:r>
            <w:r w:rsidRPr="00B82BEC">
              <w:rPr>
                <w:rFonts w:ascii="Times New Roman" w:eastAsia="Times New Roman" w:hAnsi="Times New Roman" w:cs="Times New Roman"/>
                <w:color w:val="auto"/>
                <w:spacing w:val="-4"/>
                <w:sz w:val="24"/>
                <w:szCs w:val="24"/>
                <w:lang w:eastAsia="ar-SA"/>
              </w:rPr>
              <w:t xml:space="preserve">ниями слуха и зрения парты, независимо от их роста, ставятся первыми, причем для </w:t>
            </w:r>
            <w:r w:rsidRPr="00B82BEC">
              <w:rPr>
                <w:rFonts w:ascii="Times New Roman" w:eastAsia="Times New Roman" w:hAnsi="Times New Roman" w:cs="Times New Roman"/>
                <w:color w:val="auto"/>
                <w:spacing w:val="-3"/>
                <w:sz w:val="24"/>
                <w:szCs w:val="24"/>
                <w:lang w:eastAsia="ar-SA"/>
              </w:rPr>
              <w:t>детей с пониженной остротой зрения они размещаются в первом ряду от окна.</w:t>
            </w:r>
          </w:p>
          <w:p w:rsidR="00B82BEC" w:rsidRPr="00B82BEC" w:rsidRDefault="00B82BEC" w:rsidP="00B82BEC">
            <w:pPr>
              <w:shd w:val="clear" w:color="auto" w:fill="FFFFFF"/>
              <w:suppressAutoHyphens w:val="0"/>
              <w:spacing w:after="0" w:line="240" w:lineRule="auto"/>
              <w:jc w:val="both"/>
              <w:rPr>
                <w:rFonts w:ascii="Times New Roman" w:eastAsia="Times New Roman" w:hAnsi="Times New Roman" w:cs="Times New Roman"/>
                <w:color w:val="auto"/>
                <w:spacing w:val="-1"/>
                <w:sz w:val="24"/>
                <w:szCs w:val="24"/>
                <w:lang w:eastAsia="ar-SA"/>
              </w:rPr>
            </w:pPr>
            <w:r w:rsidRPr="00B82BEC">
              <w:rPr>
                <w:rFonts w:ascii="Times New Roman" w:eastAsia="Times New Roman" w:hAnsi="Times New Roman" w:cs="Times New Roman"/>
                <w:color w:val="auto"/>
                <w:spacing w:val="-1"/>
                <w:sz w:val="24"/>
                <w:szCs w:val="24"/>
                <w:lang w:eastAsia="ar-SA"/>
              </w:rPr>
              <w:t>2.Парты в классных комнатах располагаются так, чтобы можно было организо</w:t>
            </w:r>
            <w:r w:rsidRPr="00B82BEC">
              <w:rPr>
                <w:rFonts w:ascii="Times New Roman" w:eastAsia="Times New Roman" w:hAnsi="Times New Roman" w:cs="Times New Roman"/>
                <w:color w:val="auto"/>
                <w:spacing w:val="-1"/>
                <w:sz w:val="24"/>
                <w:szCs w:val="24"/>
                <w:lang w:eastAsia="ar-SA"/>
              </w:rPr>
              <w:softHyphen/>
              <w:t>вать фронтальную, групповую и парную работу обучающихся на уроке.</w:t>
            </w:r>
          </w:p>
          <w:p w:rsidR="00B82BEC" w:rsidRPr="00B82BEC" w:rsidRDefault="00B82BEC" w:rsidP="00B82BEC">
            <w:pPr>
              <w:shd w:val="clear" w:color="auto" w:fill="FFFFFF"/>
              <w:suppressAutoHyphens w:val="0"/>
              <w:spacing w:after="0" w:line="240" w:lineRule="auto"/>
              <w:jc w:val="both"/>
              <w:rPr>
                <w:rFonts w:ascii="Times New Roman" w:eastAsia="Times New Roman" w:hAnsi="Times New Roman" w:cs="Times New Roman"/>
                <w:color w:val="auto"/>
                <w:spacing w:val="-1"/>
                <w:sz w:val="24"/>
                <w:szCs w:val="24"/>
                <w:lang w:eastAsia="ar-SA"/>
              </w:rPr>
            </w:pPr>
            <w:r w:rsidRPr="00B82BEC">
              <w:rPr>
                <w:rFonts w:ascii="Times New Roman" w:eastAsia="Times New Roman" w:hAnsi="Times New Roman" w:cs="Times New Roman"/>
                <w:color w:val="auto"/>
                <w:spacing w:val="-1"/>
                <w:sz w:val="24"/>
                <w:szCs w:val="24"/>
                <w:lang w:eastAsia="ar-SA"/>
              </w:rPr>
              <w:t>3.Дидактические пособия хранятся в школе.</w:t>
            </w:r>
          </w:p>
        </w:tc>
      </w:tr>
      <w:tr w:rsidR="00B82BEC" w:rsidRPr="00B82BEC" w:rsidTr="00B82BEC">
        <w:tc>
          <w:tcPr>
            <w:tcW w:w="2288" w:type="dxa"/>
            <w:tcBorders>
              <w:top w:val="single" w:sz="4" w:space="0" w:color="000000"/>
              <w:left w:val="single" w:sz="4" w:space="0" w:color="000000"/>
              <w:bottom w:val="single" w:sz="4" w:space="0" w:color="000000"/>
            </w:tcBorders>
            <w:shd w:val="clear" w:color="auto" w:fill="auto"/>
          </w:tcPr>
          <w:p w:rsidR="00B82BEC" w:rsidRPr="00B82BEC" w:rsidRDefault="00B82BEC" w:rsidP="00B82BEC">
            <w:pPr>
              <w:suppressAutoHyphens w:val="0"/>
              <w:snapToGrid w:val="0"/>
              <w:spacing w:after="0" w:line="240" w:lineRule="auto"/>
              <w:ind w:right="44"/>
              <w:jc w:val="both"/>
              <w:rPr>
                <w:rFonts w:ascii="Times New Roman" w:eastAsia="Times New Roman" w:hAnsi="Times New Roman" w:cs="Times New Roman"/>
                <w:color w:val="auto"/>
                <w:sz w:val="24"/>
                <w:szCs w:val="24"/>
                <w:lang w:eastAsia="ar-SA"/>
              </w:rPr>
            </w:pPr>
            <w:r w:rsidRPr="00B82BEC">
              <w:rPr>
                <w:rFonts w:ascii="Times New Roman" w:eastAsia="Times New Roman" w:hAnsi="Times New Roman" w:cs="Times New Roman"/>
                <w:color w:val="auto"/>
                <w:sz w:val="24"/>
                <w:szCs w:val="24"/>
                <w:lang w:eastAsia="ar-SA"/>
              </w:rPr>
              <w:t>3. Организация учебно- познавательной деятельности</w:t>
            </w:r>
          </w:p>
        </w:tc>
        <w:tc>
          <w:tcPr>
            <w:tcW w:w="7703" w:type="dxa"/>
            <w:tcBorders>
              <w:top w:val="single" w:sz="4" w:space="0" w:color="000000"/>
              <w:left w:val="single" w:sz="4" w:space="0" w:color="000000"/>
              <w:bottom w:val="single" w:sz="4" w:space="0" w:color="000000"/>
              <w:right w:val="single" w:sz="4" w:space="0" w:color="000000"/>
            </w:tcBorders>
            <w:shd w:val="clear" w:color="auto" w:fill="auto"/>
          </w:tcPr>
          <w:p w:rsidR="00B82BEC" w:rsidRPr="00B82BEC" w:rsidRDefault="00B82BEC" w:rsidP="00B82BEC">
            <w:pPr>
              <w:suppressAutoHyphens w:val="0"/>
              <w:snapToGrid w:val="0"/>
              <w:spacing w:after="0" w:line="240" w:lineRule="auto"/>
              <w:ind w:right="44"/>
              <w:jc w:val="both"/>
              <w:rPr>
                <w:rFonts w:ascii="Times New Roman" w:eastAsia="Times New Roman" w:hAnsi="Times New Roman" w:cs="Times New Roman"/>
                <w:color w:val="auto"/>
                <w:spacing w:val="-2"/>
                <w:sz w:val="24"/>
                <w:szCs w:val="24"/>
                <w:lang w:eastAsia="ar-SA"/>
              </w:rPr>
            </w:pPr>
            <w:r w:rsidRPr="00B82BEC">
              <w:rPr>
                <w:rFonts w:ascii="Times New Roman" w:eastAsia="Times New Roman" w:hAnsi="Times New Roman" w:cs="Times New Roman"/>
                <w:color w:val="auto"/>
                <w:sz w:val="24"/>
                <w:szCs w:val="24"/>
                <w:lang w:eastAsia="ar-SA"/>
              </w:rPr>
              <w:t xml:space="preserve">1. </w:t>
            </w:r>
            <w:r w:rsidRPr="00B82BEC">
              <w:rPr>
                <w:rFonts w:ascii="Times New Roman" w:eastAsia="Times New Roman" w:hAnsi="Times New Roman" w:cs="Times New Roman"/>
                <w:color w:val="auto"/>
                <w:spacing w:val="-4"/>
                <w:sz w:val="24"/>
                <w:szCs w:val="24"/>
                <w:lang w:eastAsia="ar-SA"/>
              </w:rPr>
              <w:t>Использование в учебном</w:t>
            </w:r>
            <w:r w:rsidR="00E00B71">
              <w:rPr>
                <w:rFonts w:ascii="Times New Roman" w:eastAsia="Times New Roman" w:hAnsi="Times New Roman" w:cs="Times New Roman"/>
                <w:color w:val="auto"/>
                <w:spacing w:val="-4"/>
                <w:sz w:val="24"/>
                <w:szCs w:val="24"/>
                <w:lang w:eastAsia="ar-SA"/>
              </w:rPr>
              <w:t xml:space="preserve">процесс </w:t>
            </w:r>
            <w:r w:rsidRPr="00B82BEC">
              <w:rPr>
                <w:rFonts w:ascii="Times New Roman" w:eastAsia="Times New Roman" w:hAnsi="Times New Roman" w:cs="Times New Roman"/>
                <w:color w:val="auto"/>
                <w:spacing w:val="-4"/>
                <w:sz w:val="24"/>
                <w:szCs w:val="24"/>
                <w:lang w:eastAsia="ar-SA"/>
              </w:rPr>
              <w:t>се</w:t>
            </w:r>
            <w:r w:rsidRPr="00B82BEC">
              <w:rPr>
                <w:rFonts w:ascii="Times New Roman" w:eastAsia="Times New Roman" w:hAnsi="Times New Roman" w:cs="Times New Roman"/>
                <w:color w:val="auto"/>
                <w:spacing w:val="-2"/>
                <w:sz w:val="24"/>
                <w:szCs w:val="24"/>
                <w:lang w:eastAsia="ar-SA"/>
              </w:rPr>
              <w:t xml:space="preserve">здоровьесберегающих технологий: </w:t>
            </w:r>
          </w:p>
          <w:p w:rsidR="00B82BEC" w:rsidRPr="00B82BEC" w:rsidRDefault="00B82BEC" w:rsidP="00B82BEC">
            <w:pPr>
              <w:suppressAutoHyphens w:val="0"/>
              <w:spacing w:after="0" w:line="240" w:lineRule="auto"/>
              <w:ind w:right="44"/>
              <w:jc w:val="both"/>
              <w:rPr>
                <w:rFonts w:ascii="Times New Roman" w:eastAsia="Times New Roman" w:hAnsi="Times New Roman" w:cs="Times New Roman"/>
                <w:color w:val="auto"/>
                <w:spacing w:val="-2"/>
                <w:sz w:val="24"/>
                <w:szCs w:val="24"/>
                <w:lang w:eastAsia="ar-SA"/>
              </w:rPr>
            </w:pPr>
            <w:r w:rsidRPr="00B82BEC">
              <w:rPr>
                <w:rFonts w:ascii="Times New Roman" w:eastAsia="Times New Roman" w:hAnsi="Times New Roman" w:cs="Times New Roman"/>
                <w:color w:val="auto"/>
                <w:spacing w:val="-2"/>
                <w:sz w:val="24"/>
                <w:szCs w:val="24"/>
                <w:lang w:eastAsia="ar-SA"/>
              </w:rPr>
              <w:t xml:space="preserve">-технологии личностно-орентированного обучения; </w:t>
            </w:r>
          </w:p>
          <w:p w:rsidR="00B82BEC" w:rsidRPr="00B82BEC" w:rsidRDefault="00B82BEC" w:rsidP="00B82BEC">
            <w:pPr>
              <w:tabs>
                <w:tab w:val="left" w:pos="365"/>
              </w:tabs>
              <w:suppressAutoHyphens w:val="0"/>
              <w:autoSpaceDE w:val="0"/>
              <w:spacing w:before="10" w:after="0" w:line="240" w:lineRule="auto"/>
              <w:jc w:val="both"/>
              <w:rPr>
                <w:rFonts w:ascii="Times New Roman" w:eastAsia="Times New Roman" w:hAnsi="Times New Roman" w:cs="Times New Roman"/>
                <w:bCs/>
                <w:color w:val="auto"/>
                <w:sz w:val="24"/>
                <w:szCs w:val="24"/>
                <w:lang w:eastAsia="ar-SA"/>
              </w:rPr>
            </w:pPr>
            <w:r w:rsidRPr="00B82BEC">
              <w:rPr>
                <w:rFonts w:ascii="Times New Roman" w:eastAsia="Times New Roman" w:hAnsi="Times New Roman" w:cs="Times New Roman"/>
                <w:bCs/>
                <w:color w:val="auto"/>
                <w:sz w:val="24"/>
                <w:szCs w:val="24"/>
                <w:lang w:eastAsia="ar-SA"/>
              </w:rPr>
              <w:t>2. Корректировка учебных планов и программ:</w:t>
            </w:r>
          </w:p>
          <w:p w:rsidR="00B82BEC" w:rsidRPr="00B82BEC" w:rsidRDefault="00B82BEC" w:rsidP="00D121B8">
            <w:pPr>
              <w:widowControl w:val="0"/>
              <w:numPr>
                <w:ilvl w:val="0"/>
                <w:numId w:val="29"/>
              </w:numPr>
              <w:tabs>
                <w:tab w:val="left" w:pos="176"/>
              </w:tabs>
              <w:suppressAutoHyphens w:val="0"/>
              <w:autoSpaceDE w:val="0"/>
              <w:spacing w:before="10" w:after="0" w:line="240" w:lineRule="auto"/>
              <w:jc w:val="both"/>
              <w:rPr>
                <w:rFonts w:ascii="Times New Roman" w:eastAsia="Times New Roman" w:hAnsi="Times New Roman" w:cs="Times New Roman"/>
                <w:bCs/>
                <w:color w:val="auto"/>
                <w:sz w:val="24"/>
                <w:szCs w:val="24"/>
                <w:lang w:eastAsia="ar-SA"/>
              </w:rPr>
            </w:pPr>
            <w:r w:rsidRPr="00B82BEC">
              <w:rPr>
                <w:rFonts w:ascii="Times New Roman" w:eastAsia="Times New Roman" w:hAnsi="Times New Roman" w:cs="Times New Roman"/>
                <w:bCs/>
                <w:color w:val="auto"/>
                <w:sz w:val="24"/>
                <w:szCs w:val="24"/>
                <w:lang w:eastAsia="ar-SA"/>
              </w:rPr>
              <w:t>введение внеурочной деятельности, спортивно-оздоровительного направления;</w:t>
            </w:r>
          </w:p>
          <w:p w:rsidR="00B82BEC" w:rsidRPr="00B82BEC" w:rsidRDefault="00B82BEC" w:rsidP="00D121B8">
            <w:pPr>
              <w:widowControl w:val="0"/>
              <w:numPr>
                <w:ilvl w:val="0"/>
                <w:numId w:val="29"/>
              </w:numPr>
              <w:tabs>
                <w:tab w:val="left" w:pos="176"/>
              </w:tabs>
              <w:suppressAutoHyphens w:val="0"/>
              <w:autoSpaceDE w:val="0"/>
              <w:spacing w:before="10" w:after="0" w:line="240" w:lineRule="auto"/>
              <w:jc w:val="both"/>
              <w:rPr>
                <w:rFonts w:ascii="Times New Roman" w:eastAsia="Times New Roman" w:hAnsi="Times New Roman" w:cs="Times New Roman"/>
                <w:bCs/>
                <w:color w:val="auto"/>
                <w:sz w:val="24"/>
                <w:szCs w:val="24"/>
                <w:lang w:eastAsia="ar-SA"/>
              </w:rPr>
            </w:pPr>
            <w:r w:rsidRPr="00B82BEC">
              <w:rPr>
                <w:rFonts w:ascii="Times New Roman" w:eastAsia="Times New Roman" w:hAnsi="Times New Roman" w:cs="Times New Roman"/>
                <w:bCs/>
                <w:color w:val="auto"/>
                <w:sz w:val="24"/>
                <w:szCs w:val="24"/>
                <w:lang w:eastAsia="ar-SA"/>
              </w:rPr>
              <w:t>реализация планов индивидуального обучения для детей с ЗПР.</w:t>
            </w:r>
          </w:p>
          <w:p w:rsidR="00B82BEC" w:rsidRPr="00B82BEC" w:rsidRDefault="00B82BEC" w:rsidP="00B82BEC">
            <w:pPr>
              <w:shd w:val="clear" w:color="auto" w:fill="FFFFFF"/>
              <w:suppressAutoHyphens w:val="0"/>
              <w:spacing w:after="0" w:line="240" w:lineRule="auto"/>
              <w:ind w:right="10"/>
              <w:jc w:val="both"/>
              <w:rPr>
                <w:rFonts w:ascii="Times New Roman" w:eastAsia="Times New Roman" w:hAnsi="Times New Roman" w:cs="Times New Roman"/>
                <w:color w:val="auto"/>
                <w:spacing w:val="-1"/>
                <w:sz w:val="24"/>
                <w:szCs w:val="24"/>
                <w:lang w:eastAsia="ar-SA"/>
              </w:rPr>
            </w:pPr>
            <w:r w:rsidRPr="00B82BEC">
              <w:rPr>
                <w:rFonts w:ascii="Times New Roman" w:eastAsia="Times New Roman" w:hAnsi="Times New Roman" w:cs="Times New Roman"/>
                <w:color w:val="auto"/>
                <w:sz w:val="24"/>
                <w:szCs w:val="24"/>
                <w:lang w:eastAsia="ar-SA"/>
              </w:rPr>
              <w:t xml:space="preserve">3. Безотметочное обучение </w:t>
            </w:r>
            <w:r w:rsidRPr="00B82BEC">
              <w:rPr>
                <w:rFonts w:ascii="Times New Roman" w:eastAsia="Times New Roman" w:hAnsi="Times New Roman" w:cs="Times New Roman"/>
                <w:color w:val="auto"/>
                <w:spacing w:val="-1"/>
                <w:sz w:val="24"/>
                <w:szCs w:val="24"/>
                <w:lang w:eastAsia="ar-SA"/>
              </w:rPr>
              <w:t>в1-х классах</w:t>
            </w:r>
          </w:p>
          <w:p w:rsidR="00B82BEC" w:rsidRPr="00B82BEC" w:rsidRDefault="00B82BEC" w:rsidP="00B82BEC">
            <w:pPr>
              <w:suppressAutoHyphens w:val="0"/>
              <w:spacing w:after="0" w:line="240" w:lineRule="auto"/>
              <w:ind w:right="44"/>
              <w:jc w:val="both"/>
              <w:rPr>
                <w:rFonts w:ascii="Times New Roman" w:eastAsia="Times New Roman" w:hAnsi="Times New Roman" w:cs="Times New Roman"/>
                <w:color w:val="auto"/>
                <w:sz w:val="24"/>
                <w:szCs w:val="24"/>
                <w:lang w:eastAsia="ar-SA"/>
              </w:rPr>
            </w:pPr>
            <w:r w:rsidRPr="00B82BEC">
              <w:rPr>
                <w:rFonts w:ascii="Times New Roman" w:eastAsia="Times New Roman" w:hAnsi="Times New Roman" w:cs="Times New Roman"/>
                <w:color w:val="auto"/>
                <w:sz w:val="24"/>
                <w:szCs w:val="24"/>
                <w:lang w:eastAsia="ar-SA"/>
              </w:rPr>
              <w:t>4. Применение ИКТ с учетом требований СанПиН.</w:t>
            </w:r>
          </w:p>
          <w:p w:rsidR="00B82BEC" w:rsidRPr="00B82BEC" w:rsidRDefault="00B82BEC" w:rsidP="00B82BEC">
            <w:pPr>
              <w:suppressAutoHyphens w:val="0"/>
              <w:spacing w:after="0" w:line="240" w:lineRule="auto"/>
              <w:ind w:right="44"/>
              <w:jc w:val="both"/>
              <w:rPr>
                <w:rFonts w:ascii="Times New Roman" w:eastAsia="Times New Roman" w:hAnsi="Times New Roman" w:cs="Times New Roman"/>
                <w:color w:val="auto"/>
                <w:sz w:val="24"/>
                <w:szCs w:val="24"/>
                <w:lang w:eastAsia="ar-SA"/>
              </w:rPr>
            </w:pPr>
            <w:r w:rsidRPr="00B82BEC">
              <w:rPr>
                <w:rFonts w:ascii="Times New Roman" w:eastAsia="Times New Roman" w:hAnsi="Times New Roman" w:cs="Times New Roman"/>
                <w:color w:val="auto"/>
                <w:spacing w:val="-2"/>
                <w:sz w:val="24"/>
                <w:szCs w:val="24"/>
                <w:lang w:eastAsia="ar-SA"/>
              </w:rPr>
              <w:t xml:space="preserve">5.Специфика организации учебной деятельности первоклассников в адаптационный период уроков по отдельным предметам в адаптационный </w:t>
            </w:r>
            <w:r w:rsidRPr="00B82BEC">
              <w:rPr>
                <w:rFonts w:ascii="Times New Roman" w:eastAsia="Times New Roman" w:hAnsi="Times New Roman" w:cs="Times New Roman"/>
                <w:color w:val="auto"/>
                <w:sz w:val="24"/>
                <w:szCs w:val="24"/>
                <w:lang w:eastAsia="ar-SA"/>
              </w:rPr>
              <w:t>период: математика, окружающий мир, технология, физкультура, изобразительное искусство, музыка.</w:t>
            </w:r>
          </w:p>
          <w:p w:rsidR="00B82BEC" w:rsidRPr="00B82BEC" w:rsidRDefault="00B82BEC" w:rsidP="00B82BEC">
            <w:pPr>
              <w:tabs>
                <w:tab w:val="left" w:pos="291"/>
              </w:tabs>
              <w:suppressAutoHyphens w:val="0"/>
              <w:autoSpaceDE w:val="0"/>
              <w:spacing w:before="10" w:after="0" w:line="240" w:lineRule="auto"/>
              <w:ind w:right="19"/>
              <w:jc w:val="both"/>
              <w:rPr>
                <w:rFonts w:ascii="Times New Roman" w:eastAsia="Times New Roman" w:hAnsi="Times New Roman" w:cs="Times New Roman"/>
                <w:bCs/>
                <w:color w:val="auto"/>
                <w:sz w:val="24"/>
                <w:szCs w:val="24"/>
                <w:lang w:eastAsia="ar-SA"/>
              </w:rPr>
            </w:pPr>
            <w:r w:rsidRPr="00B82BEC">
              <w:rPr>
                <w:rFonts w:ascii="Times New Roman" w:eastAsia="Times New Roman" w:hAnsi="Times New Roman" w:cs="Times New Roman"/>
                <w:color w:val="auto"/>
                <w:sz w:val="24"/>
                <w:szCs w:val="24"/>
                <w:lang w:eastAsia="ar-SA"/>
              </w:rPr>
              <w:t>6</w:t>
            </w:r>
            <w:r w:rsidRPr="00B82BEC">
              <w:rPr>
                <w:rFonts w:ascii="Times New Roman" w:eastAsia="Times New Roman" w:hAnsi="Times New Roman" w:cs="Times New Roman"/>
                <w:b/>
                <w:color w:val="auto"/>
                <w:sz w:val="24"/>
                <w:szCs w:val="24"/>
                <w:lang w:eastAsia="ar-SA"/>
              </w:rPr>
              <w:t>.</w:t>
            </w:r>
            <w:r w:rsidRPr="00B82BEC">
              <w:rPr>
                <w:rFonts w:ascii="Times New Roman" w:eastAsia="Times New Roman" w:hAnsi="Times New Roman" w:cs="Times New Roman"/>
                <w:iCs/>
                <w:color w:val="auto"/>
                <w:sz w:val="24"/>
                <w:szCs w:val="24"/>
                <w:lang w:eastAsia="ar-SA"/>
              </w:rPr>
              <w:t>Реализация  программы духовно-нравственного воспитания и развития личности:</w:t>
            </w:r>
            <w:r w:rsidRPr="00B82BEC">
              <w:rPr>
                <w:rFonts w:ascii="Times New Roman" w:eastAsia="Times New Roman" w:hAnsi="Times New Roman" w:cs="Times New Roman"/>
                <w:bCs/>
                <w:color w:val="auto"/>
                <w:sz w:val="24"/>
                <w:szCs w:val="24"/>
                <w:lang w:eastAsia="ar-SA"/>
              </w:rPr>
              <w:t xml:space="preserve">реализация плана мероприятий по профилактике детского травматизма; изучению пожарной безопасности; проведение физкультурно-оздоровительных мероприятий: осенний кросс, спортивный праздник «Папа, мама, я - спортивная семья»; проведение дня здоровья; экскурсии в парк; встречи с инспекторами ГИБДД. </w:t>
            </w:r>
          </w:p>
        </w:tc>
      </w:tr>
    </w:tbl>
    <w:p w:rsidR="00B82BEC" w:rsidRPr="00B82BEC" w:rsidRDefault="00B82BEC" w:rsidP="00B82BEC">
      <w:pPr>
        <w:shd w:val="clear" w:color="auto" w:fill="FFFFFF"/>
        <w:suppressAutoHyphens w:val="0"/>
        <w:spacing w:after="0" w:line="240" w:lineRule="auto"/>
        <w:ind w:right="45" w:firstLine="709"/>
        <w:jc w:val="both"/>
        <w:rPr>
          <w:rFonts w:ascii="Times New Roman" w:eastAsia="SimSun" w:hAnsi="Times New Roman" w:cs="Times New Roman"/>
          <w:color w:val="auto"/>
          <w:sz w:val="24"/>
          <w:szCs w:val="24"/>
          <w:lang w:eastAsia="hi-IN" w:bidi="hi-IN"/>
        </w:rPr>
      </w:pPr>
    </w:p>
    <w:p w:rsidR="00B82BEC" w:rsidRPr="00B82BEC" w:rsidRDefault="00B82BEC" w:rsidP="00B82BEC">
      <w:pPr>
        <w:shd w:val="clear" w:color="auto" w:fill="FFFFFF"/>
        <w:suppressAutoHyphens w:val="0"/>
        <w:spacing w:after="0" w:line="240" w:lineRule="auto"/>
        <w:ind w:right="45" w:firstLine="709"/>
        <w:jc w:val="both"/>
        <w:rPr>
          <w:rFonts w:ascii="Times New Roman" w:eastAsia="Times New Roman" w:hAnsi="Times New Roman" w:cs="Times New Roman"/>
          <w:b/>
          <w:iCs/>
          <w:color w:val="auto"/>
          <w:spacing w:val="-4"/>
          <w:sz w:val="24"/>
          <w:szCs w:val="24"/>
          <w:lang w:eastAsia="ar-SA"/>
        </w:rPr>
      </w:pPr>
      <w:r w:rsidRPr="00B82BEC">
        <w:rPr>
          <w:rFonts w:ascii="Times New Roman" w:eastAsia="Times New Roman" w:hAnsi="Times New Roman" w:cs="Times New Roman"/>
          <w:b/>
          <w:color w:val="auto"/>
          <w:sz w:val="24"/>
          <w:szCs w:val="24"/>
          <w:u w:val="single"/>
          <w:lang w:eastAsia="ar-SA"/>
        </w:rPr>
        <w:t>3 блок</w:t>
      </w:r>
      <w:r w:rsidRPr="00B82BEC">
        <w:rPr>
          <w:rFonts w:ascii="Times New Roman" w:eastAsia="Times New Roman" w:hAnsi="Times New Roman" w:cs="Times New Roman"/>
          <w:b/>
          <w:color w:val="auto"/>
          <w:sz w:val="24"/>
          <w:szCs w:val="24"/>
          <w:lang w:eastAsia="ar-SA"/>
        </w:rPr>
        <w:t xml:space="preserve">. </w:t>
      </w:r>
      <w:r w:rsidRPr="00B82BEC">
        <w:rPr>
          <w:rFonts w:ascii="Times New Roman" w:eastAsia="Times New Roman" w:hAnsi="Times New Roman" w:cs="Times New Roman"/>
          <w:b/>
          <w:iCs/>
          <w:color w:val="auto"/>
          <w:sz w:val="24"/>
          <w:szCs w:val="24"/>
          <w:lang w:eastAsia="ar-SA"/>
        </w:rPr>
        <w:t>Организация</w:t>
      </w:r>
      <w:r w:rsidRPr="00B82BEC">
        <w:rPr>
          <w:rFonts w:ascii="Times New Roman" w:eastAsia="Times New Roman" w:hAnsi="Times New Roman" w:cs="Times New Roman"/>
          <w:b/>
          <w:iCs/>
          <w:color w:val="auto"/>
          <w:spacing w:val="-4"/>
          <w:sz w:val="24"/>
          <w:szCs w:val="24"/>
          <w:lang w:eastAsia="ar-SA"/>
        </w:rPr>
        <w:t>физкультурно-оздоровительной работы</w:t>
      </w:r>
    </w:p>
    <w:p w:rsidR="00B82BEC" w:rsidRPr="00B82BEC" w:rsidRDefault="00B82BEC" w:rsidP="00B82BEC">
      <w:pPr>
        <w:shd w:val="clear" w:color="auto" w:fill="FFFFFF"/>
        <w:suppressAutoHyphens w:val="0"/>
        <w:spacing w:after="0" w:line="240" w:lineRule="auto"/>
        <w:ind w:right="45" w:firstLine="709"/>
        <w:jc w:val="both"/>
        <w:rPr>
          <w:rFonts w:ascii="Times New Roman" w:eastAsia="Times New Roman" w:hAnsi="Times New Roman" w:cs="Times New Roman"/>
          <w:color w:val="auto"/>
          <w:sz w:val="24"/>
          <w:szCs w:val="24"/>
          <w:lang w:eastAsia="ar-SA"/>
        </w:rPr>
      </w:pPr>
      <w:r w:rsidRPr="00B82BEC">
        <w:rPr>
          <w:rFonts w:ascii="Times New Roman" w:eastAsia="Times New Roman" w:hAnsi="Times New Roman" w:cs="Times New Roman"/>
          <w:b/>
          <w:color w:val="auto"/>
          <w:sz w:val="24"/>
          <w:szCs w:val="24"/>
          <w:lang w:eastAsia="ar-SA"/>
        </w:rPr>
        <w:t>Задача:</w:t>
      </w:r>
      <w:r w:rsidRPr="00B82BEC">
        <w:rPr>
          <w:rFonts w:ascii="Times New Roman" w:eastAsia="Times New Roman" w:hAnsi="Times New Roman" w:cs="Times New Roman"/>
          <w:color w:val="auto"/>
          <w:sz w:val="24"/>
          <w:szCs w:val="24"/>
          <w:lang w:eastAsia="ar-SA"/>
        </w:rPr>
        <w:t xml:space="preserve"> обеспечение рациональной организации двигательного режима обучающихся с ЗПР, нормального физического развития и двигательной подготовленности обучающихся с ЗПР всех возрастов, повышение адаптивных возможностей организма, сохранение и укрепление здоровья обучающихся с ЗПР и формирование культуры здоровья. </w:t>
      </w:r>
    </w:p>
    <w:p w:rsidR="00B82BEC" w:rsidRPr="00B82BEC" w:rsidRDefault="00B82BEC" w:rsidP="00B82BEC">
      <w:pPr>
        <w:shd w:val="clear" w:color="auto" w:fill="FFFFFF"/>
        <w:suppressAutoHyphens w:val="0"/>
        <w:spacing w:after="0" w:line="240" w:lineRule="auto"/>
        <w:ind w:right="45"/>
        <w:jc w:val="both"/>
        <w:rPr>
          <w:rFonts w:ascii="Times New Roman" w:eastAsia="Times New Roman" w:hAnsi="Times New Roman" w:cs="Times New Roman"/>
          <w:b/>
          <w:color w:val="auto"/>
          <w:sz w:val="24"/>
          <w:szCs w:val="24"/>
          <w:lang w:eastAsia="ar-SA"/>
        </w:rPr>
      </w:pPr>
      <w:r w:rsidRPr="00B82BEC">
        <w:rPr>
          <w:rFonts w:ascii="Times New Roman" w:eastAsia="Times New Roman" w:hAnsi="Times New Roman" w:cs="Times New Roman"/>
          <w:b/>
          <w:color w:val="auto"/>
          <w:sz w:val="24"/>
          <w:szCs w:val="24"/>
          <w:lang w:eastAsia="ar-SA"/>
        </w:rPr>
        <w:t>Планируемый результат:</w:t>
      </w:r>
    </w:p>
    <w:p w:rsidR="00B82BEC" w:rsidRPr="00B82BEC" w:rsidRDefault="00B82BEC" w:rsidP="00D121B8">
      <w:pPr>
        <w:widowControl w:val="0"/>
        <w:numPr>
          <w:ilvl w:val="0"/>
          <w:numId w:val="80"/>
        </w:numPr>
        <w:shd w:val="clear" w:color="auto" w:fill="FFFFFF"/>
        <w:tabs>
          <w:tab w:val="left" w:pos="142"/>
        </w:tabs>
        <w:suppressAutoHyphens w:val="0"/>
        <w:autoSpaceDE w:val="0"/>
        <w:spacing w:after="0" w:line="240" w:lineRule="auto"/>
        <w:ind w:right="45"/>
        <w:jc w:val="both"/>
        <w:rPr>
          <w:rFonts w:ascii="Times New Roman" w:eastAsia="Times New Roman" w:hAnsi="Times New Roman" w:cs="Times New Roman"/>
          <w:color w:val="auto"/>
          <w:sz w:val="24"/>
          <w:szCs w:val="24"/>
          <w:lang w:eastAsia="ar-SA"/>
        </w:rPr>
      </w:pPr>
      <w:r w:rsidRPr="00B82BEC">
        <w:rPr>
          <w:rFonts w:ascii="Times New Roman" w:eastAsia="Times New Roman" w:hAnsi="Times New Roman" w:cs="Times New Roman"/>
          <w:color w:val="auto"/>
          <w:sz w:val="24"/>
          <w:szCs w:val="24"/>
          <w:lang w:eastAsia="ar-SA"/>
        </w:rPr>
        <w:t>эффективная работа с обучающимися с ЗПР всех групп здоровья (на уроках физкультуры, в секциях, на прогулках);</w:t>
      </w:r>
    </w:p>
    <w:p w:rsidR="00B82BEC" w:rsidRPr="00B82BEC" w:rsidRDefault="00B82BEC" w:rsidP="00D121B8">
      <w:pPr>
        <w:widowControl w:val="0"/>
        <w:numPr>
          <w:ilvl w:val="0"/>
          <w:numId w:val="80"/>
        </w:numPr>
        <w:shd w:val="clear" w:color="auto" w:fill="FFFFFF"/>
        <w:tabs>
          <w:tab w:val="left" w:pos="142"/>
        </w:tabs>
        <w:suppressAutoHyphens w:val="0"/>
        <w:autoSpaceDE w:val="0"/>
        <w:spacing w:after="0" w:line="240" w:lineRule="auto"/>
        <w:ind w:right="45"/>
        <w:jc w:val="both"/>
        <w:rPr>
          <w:rFonts w:ascii="Times New Roman" w:eastAsia="Times New Roman" w:hAnsi="Times New Roman" w:cs="Times New Roman"/>
          <w:color w:val="auto"/>
          <w:sz w:val="24"/>
          <w:szCs w:val="24"/>
          <w:lang w:eastAsia="ar-SA"/>
        </w:rPr>
      </w:pPr>
      <w:r w:rsidRPr="00B82BEC">
        <w:rPr>
          <w:rFonts w:ascii="Times New Roman" w:eastAsia="Times New Roman" w:hAnsi="Times New Roman" w:cs="Times New Roman"/>
          <w:color w:val="auto"/>
          <w:sz w:val="24"/>
          <w:szCs w:val="24"/>
          <w:lang w:eastAsia="ar-SA"/>
        </w:rPr>
        <w:t>рациональная организация уроков физической культуры и занятий активно-двигательного характера на ступени начального общего образования;</w:t>
      </w:r>
    </w:p>
    <w:p w:rsidR="00B82BEC" w:rsidRPr="00B82BEC" w:rsidRDefault="00B82BEC" w:rsidP="00D121B8">
      <w:pPr>
        <w:widowControl w:val="0"/>
        <w:numPr>
          <w:ilvl w:val="0"/>
          <w:numId w:val="80"/>
        </w:numPr>
        <w:shd w:val="clear" w:color="auto" w:fill="FFFFFF"/>
        <w:tabs>
          <w:tab w:val="left" w:pos="142"/>
        </w:tabs>
        <w:suppressAutoHyphens w:val="0"/>
        <w:autoSpaceDE w:val="0"/>
        <w:spacing w:after="0" w:line="240" w:lineRule="auto"/>
        <w:ind w:right="45"/>
        <w:jc w:val="both"/>
        <w:rPr>
          <w:rFonts w:ascii="Times New Roman" w:eastAsia="Times New Roman" w:hAnsi="Times New Roman" w:cs="Times New Roman"/>
          <w:color w:val="auto"/>
          <w:sz w:val="24"/>
          <w:szCs w:val="24"/>
          <w:lang w:eastAsia="ar-SA"/>
        </w:rPr>
      </w:pPr>
      <w:r w:rsidRPr="00B82BEC">
        <w:rPr>
          <w:rFonts w:ascii="Times New Roman" w:eastAsia="Times New Roman" w:hAnsi="Times New Roman" w:cs="Times New Roman"/>
          <w:color w:val="auto"/>
          <w:sz w:val="24"/>
          <w:szCs w:val="24"/>
          <w:lang w:eastAsia="ar-SA"/>
        </w:rPr>
        <w:t>физкультминутки на уроках, способствующих эмоциональной разгрузке и повы</w:t>
      </w:r>
      <w:r w:rsidRPr="00B82BEC">
        <w:rPr>
          <w:rFonts w:ascii="Times New Roman" w:eastAsia="Times New Roman" w:hAnsi="Times New Roman" w:cs="Times New Roman"/>
          <w:color w:val="auto"/>
          <w:sz w:val="24"/>
          <w:szCs w:val="24"/>
          <w:lang w:eastAsia="ar-SA"/>
        </w:rPr>
        <w:softHyphen/>
        <w:t>шению двигательной активности;</w:t>
      </w:r>
    </w:p>
    <w:p w:rsidR="00B82BEC" w:rsidRPr="00B82BEC" w:rsidRDefault="00B82BEC" w:rsidP="00D121B8">
      <w:pPr>
        <w:widowControl w:val="0"/>
        <w:numPr>
          <w:ilvl w:val="0"/>
          <w:numId w:val="80"/>
        </w:numPr>
        <w:shd w:val="clear" w:color="auto" w:fill="FFFFFF"/>
        <w:tabs>
          <w:tab w:val="left" w:pos="142"/>
        </w:tabs>
        <w:suppressAutoHyphens w:val="0"/>
        <w:autoSpaceDE w:val="0"/>
        <w:spacing w:after="0" w:line="240" w:lineRule="auto"/>
        <w:ind w:right="45"/>
        <w:jc w:val="both"/>
        <w:rPr>
          <w:rFonts w:ascii="Times New Roman" w:eastAsia="Times New Roman" w:hAnsi="Times New Roman" w:cs="Times New Roman"/>
          <w:color w:val="auto"/>
          <w:sz w:val="24"/>
          <w:szCs w:val="24"/>
          <w:lang w:eastAsia="ar-SA"/>
        </w:rPr>
      </w:pPr>
      <w:r w:rsidRPr="00B82BEC">
        <w:rPr>
          <w:rFonts w:ascii="Times New Roman" w:eastAsia="Times New Roman" w:hAnsi="Times New Roman" w:cs="Times New Roman"/>
          <w:color w:val="auto"/>
          <w:sz w:val="24"/>
          <w:szCs w:val="24"/>
          <w:lang w:eastAsia="ar-SA"/>
        </w:rPr>
        <w:t>организация работы спортивных секций и создание условий для их эффективного функционирования;</w:t>
      </w:r>
    </w:p>
    <w:p w:rsidR="00B82BEC" w:rsidRPr="00B82BEC" w:rsidRDefault="00B82BEC" w:rsidP="00D121B8">
      <w:pPr>
        <w:widowControl w:val="0"/>
        <w:numPr>
          <w:ilvl w:val="0"/>
          <w:numId w:val="80"/>
        </w:numPr>
        <w:shd w:val="clear" w:color="auto" w:fill="FFFFFF"/>
        <w:tabs>
          <w:tab w:val="left" w:pos="142"/>
        </w:tabs>
        <w:suppressAutoHyphens w:val="0"/>
        <w:autoSpaceDE w:val="0"/>
        <w:spacing w:after="0" w:line="240" w:lineRule="auto"/>
        <w:ind w:right="45"/>
        <w:jc w:val="both"/>
        <w:rPr>
          <w:rFonts w:ascii="Times New Roman" w:eastAsia="Times New Roman" w:hAnsi="Times New Roman" w:cs="Times New Roman"/>
          <w:color w:val="auto"/>
          <w:sz w:val="24"/>
          <w:szCs w:val="24"/>
          <w:lang w:eastAsia="ar-SA"/>
        </w:rPr>
      </w:pPr>
      <w:r w:rsidRPr="00B82BEC">
        <w:rPr>
          <w:rFonts w:ascii="Times New Roman" w:eastAsia="Times New Roman" w:hAnsi="Times New Roman" w:cs="Times New Roman"/>
          <w:color w:val="auto"/>
          <w:sz w:val="24"/>
          <w:szCs w:val="24"/>
          <w:lang w:eastAsia="ar-SA"/>
        </w:rPr>
        <w:t>регулярное проведение спортивно-оздоровительных мероприятий, коррекционных занятий (дней спорта, соревнований,  походов и т. п.).</w:t>
      </w:r>
    </w:p>
    <w:p w:rsidR="00B82BEC" w:rsidRPr="00B82BEC" w:rsidRDefault="00B82BEC" w:rsidP="00B82BEC">
      <w:pPr>
        <w:suppressAutoHyphens w:val="0"/>
        <w:spacing w:after="0" w:line="240" w:lineRule="auto"/>
        <w:jc w:val="both"/>
        <w:rPr>
          <w:rFonts w:ascii="Times New Roman" w:eastAsia="Times New Roman" w:hAnsi="Times New Roman" w:cs="Times New Roman"/>
          <w:color w:val="auto"/>
          <w:sz w:val="24"/>
          <w:szCs w:val="24"/>
          <w:lang w:eastAsia="ar-SA"/>
        </w:rPr>
      </w:pPr>
    </w:p>
    <w:p w:rsidR="00B82BEC" w:rsidRPr="00B82BEC" w:rsidRDefault="00B82BEC" w:rsidP="00B82BEC">
      <w:pPr>
        <w:suppressAutoHyphens w:val="0"/>
        <w:spacing w:after="0" w:line="240" w:lineRule="auto"/>
        <w:ind w:firstLine="709"/>
        <w:jc w:val="both"/>
        <w:rPr>
          <w:rFonts w:ascii="Times New Roman" w:eastAsia="Times New Roman" w:hAnsi="Times New Roman" w:cs="Times New Roman"/>
          <w:color w:val="auto"/>
          <w:sz w:val="24"/>
          <w:szCs w:val="24"/>
          <w:lang w:eastAsia="ar-SA"/>
        </w:rPr>
      </w:pPr>
      <w:r w:rsidRPr="00B82BEC">
        <w:rPr>
          <w:rFonts w:ascii="Times New Roman" w:eastAsia="Times New Roman" w:hAnsi="Times New Roman" w:cs="Times New Roman"/>
          <w:b/>
          <w:color w:val="auto"/>
          <w:sz w:val="24"/>
          <w:szCs w:val="24"/>
          <w:lang w:eastAsia="ar-SA"/>
        </w:rPr>
        <w:t>Реализация этого блока зависит</w:t>
      </w:r>
      <w:r w:rsidRPr="00B82BEC">
        <w:rPr>
          <w:rFonts w:ascii="Times New Roman" w:eastAsia="Times New Roman" w:hAnsi="Times New Roman" w:cs="Times New Roman"/>
          <w:color w:val="auto"/>
          <w:sz w:val="24"/>
          <w:szCs w:val="24"/>
          <w:lang w:eastAsia="ar-SA"/>
        </w:rPr>
        <w:t xml:space="preserve"> от всех субъектов образовательного процесса.</w:t>
      </w:r>
    </w:p>
    <w:p w:rsidR="00B82BEC" w:rsidRPr="00B82BEC" w:rsidRDefault="00B82BEC" w:rsidP="00B82BEC">
      <w:pPr>
        <w:suppressAutoHyphens w:val="0"/>
        <w:spacing w:after="0" w:line="240" w:lineRule="auto"/>
        <w:jc w:val="both"/>
        <w:rPr>
          <w:rFonts w:ascii="Times New Roman" w:eastAsia="Times New Roman" w:hAnsi="Times New Roman" w:cs="Times New Roman"/>
          <w:color w:val="auto"/>
          <w:sz w:val="24"/>
          <w:szCs w:val="24"/>
          <w:lang w:eastAsia="ar-SA"/>
        </w:rPr>
      </w:pPr>
    </w:p>
    <w:tbl>
      <w:tblPr>
        <w:tblW w:w="0" w:type="auto"/>
        <w:tblInd w:w="-20" w:type="dxa"/>
        <w:tblLayout w:type="fixed"/>
        <w:tblLook w:val="0000"/>
      </w:tblPr>
      <w:tblGrid>
        <w:gridCol w:w="1908"/>
        <w:gridCol w:w="7703"/>
      </w:tblGrid>
      <w:tr w:rsidR="00B82BEC" w:rsidRPr="00B82BEC" w:rsidTr="00B82BEC">
        <w:tc>
          <w:tcPr>
            <w:tcW w:w="1908" w:type="dxa"/>
            <w:tcBorders>
              <w:top w:val="single" w:sz="4" w:space="0" w:color="000000"/>
              <w:left w:val="single" w:sz="4" w:space="0" w:color="000000"/>
              <w:bottom w:val="single" w:sz="4" w:space="0" w:color="000000"/>
            </w:tcBorders>
            <w:shd w:val="clear" w:color="auto" w:fill="auto"/>
          </w:tcPr>
          <w:p w:rsidR="00B82BEC" w:rsidRPr="00B82BEC" w:rsidRDefault="00B82BEC" w:rsidP="00B82BEC">
            <w:pPr>
              <w:suppressAutoHyphens w:val="0"/>
              <w:snapToGrid w:val="0"/>
              <w:spacing w:after="0" w:line="240" w:lineRule="auto"/>
              <w:ind w:right="44"/>
              <w:jc w:val="both"/>
              <w:rPr>
                <w:rFonts w:ascii="Times New Roman" w:eastAsia="Times New Roman" w:hAnsi="Times New Roman" w:cs="Times New Roman"/>
                <w:b/>
                <w:color w:val="auto"/>
                <w:sz w:val="24"/>
                <w:szCs w:val="24"/>
                <w:lang w:eastAsia="ar-SA"/>
              </w:rPr>
            </w:pPr>
            <w:r w:rsidRPr="00B82BEC">
              <w:rPr>
                <w:rFonts w:ascii="Times New Roman" w:eastAsia="Times New Roman" w:hAnsi="Times New Roman" w:cs="Times New Roman"/>
                <w:b/>
                <w:color w:val="auto"/>
                <w:sz w:val="24"/>
                <w:szCs w:val="24"/>
                <w:lang w:eastAsia="ar-SA"/>
              </w:rPr>
              <w:t>Направления деятельности</w:t>
            </w:r>
          </w:p>
        </w:tc>
        <w:tc>
          <w:tcPr>
            <w:tcW w:w="7703" w:type="dxa"/>
            <w:tcBorders>
              <w:top w:val="single" w:sz="4" w:space="0" w:color="000000"/>
              <w:left w:val="single" w:sz="4" w:space="0" w:color="000000"/>
              <w:bottom w:val="single" w:sz="4" w:space="0" w:color="000000"/>
              <w:right w:val="single" w:sz="4" w:space="0" w:color="000000"/>
            </w:tcBorders>
            <w:shd w:val="clear" w:color="auto" w:fill="auto"/>
          </w:tcPr>
          <w:p w:rsidR="00B82BEC" w:rsidRPr="00B82BEC" w:rsidRDefault="00B82BEC" w:rsidP="00B82BEC">
            <w:pPr>
              <w:suppressAutoHyphens w:val="0"/>
              <w:snapToGrid w:val="0"/>
              <w:spacing w:after="0" w:line="240" w:lineRule="auto"/>
              <w:ind w:right="44"/>
              <w:jc w:val="center"/>
              <w:rPr>
                <w:rFonts w:ascii="Times New Roman" w:eastAsia="Times New Roman" w:hAnsi="Times New Roman" w:cs="Times New Roman"/>
                <w:b/>
                <w:color w:val="auto"/>
                <w:sz w:val="24"/>
                <w:szCs w:val="24"/>
                <w:lang w:eastAsia="ar-SA"/>
              </w:rPr>
            </w:pPr>
            <w:r w:rsidRPr="00B82BEC">
              <w:rPr>
                <w:rFonts w:ascii="Times New Roman" w:eastAsia="Times New Roman" w:hAnsi="Times New Roman" w:cs="Times New Roman"/>
                <w:b/>
                <w:color w:val="auto"/>
                <w:sz w:val="24"/>
                <w:szCs w:val="24"/>
                <w:lang w:eastAsia="ar-SA"/>
              </w:rPr>
              <w:t>Урочная и внеурочная деятельность</w:t>
            </w:r>
          </w:p>
        </w:tc>
      </w:tr>
      <w:tr w:rsidR="00B82BEC" w:rsidRPr="00B82BEC" w:rsidTr="00B82BEC">
        <w:tc>
          <w:tcPr>
            <w:tcW w:w="1908" w:type="dxa"/>
            <w:vMerge w:val="restart"/>
            <w:tcBorders>
              <w:top w:val="single" w:sz="4" w:space="0" w:color="000000"/>
              <w:left w:val="single" w:sz="4" w:space="0" w:color="000000"/>
              <w:bottom w:val="single" w:sz="4" w:space="0" w:color="000000"/>
            </w:tcBorders>
            <w:shd w:val="clear" w:color="auto" w:fill="auto"/>
          </w:tcPr>
          <w:p w:rsidR="00B82BEC" w:rsidRPr="00B82BEC" w:rsidRDefault="00B82BEC" w:rsidP="00B82BEC">
            <w:pPr>
              <w:suppressAutoHyphens w:val="0"/>
              <w:snapToGrid w:val="0"/>
              <w:spacing w:after="0" w:line="240" w:lineRule="auto"/>
              <w:ind w:right="44"/>
              <w:jc w:val="both"/>
              <w:rPr>
                <w:rFonts w:ascii="Times New Roman" w:eastAsia="Times New Roman" w:hAnsi="Times New Roman" w:cs="Times New Roman"/>
                <w:color w:val="auto"/>
                <w:sz w:val="24"/>
                <w:szCs w:val="24"/>
                <w:lang w:eastAsia="ar-SA"/>
              </w:rPr>
            </w:pPr>
            <w:r w:rsidRPr="00B82BEC">
              <w:rPr>
                <w:rFonts w:ascii="Times New Roman" w:eastAsia="Times New Roman" w:hAnsi="Times New Roman" w:cs="Times New Roman"/>
                <w:color w:val="auto"/>
                <w:sz w:val="24"/>
                <w:szCs w:val="24"/>
                <w:lang w:eastAsia="ar-SA"/>
              </w:rPr>
              <w:t>Организация оздоровительнопрофилакти-ческой работы</w:t>
            </w:r>
          </w:p>
        </w:tc>
        <w:tc>
          <w:tcPr>
            <w:tcW w:w="7703" w:type="dxa"/>
            <w:tcBorders>
              <w:top w:val="single" w:sz="4" w:space="0" w:color="000000"/>
              <w:left w:val="single" w:sz="4" w:space="0" w:color="000000"/>
              <w:bottom w:val="single" w:sz="4" w:space="0" w:color="000000"/>
              <w:right w:val="single" w:sz="4" w:space="0" w:color="000000"/>
            </w:tcBorders>
            <w:shd w:val="clear" w:color="auto" w:fill="auto"/>
          </w:tcPr>
          <w:p w:rsidR="00B82BEC" w:rsidRPr="00B82BEC" w:rsidRDefault="00B82BEC" w:rsidP="00B82BEC">
            <w:pPr>
              <w:shd w:val="clear" w:color="auto" w:fill="FFFFFF"/>
              <w:tabs>
                <w:tab w:val="left" w:pos="816"/>
              </w:tabs>
              <w:suppressAutoHyphens w:val="0"/>
              <w:snapToGrid w:val="0"/>
              <w:spacing w:after="0" w:line="240" w:lineRule="auto"/>
              <w:jc w:val="both"/>
              <w:rPr>
                <w:rFonts w:ascii="Times New Roman" w:eastAsia="Times New Roman" w:hAnsi="Times New Roman" w:cs="Times New Roman"/>
                <w:color w:val="auto"/>
                <w:spacing w:val="-1"/>
                <w:sz w:val="24"/>
                <w:szCs w:val="24"/>
                <w:lang w:eastAsia="ar-SA"/>
              </w:rPr>
            </w:pPr>
            <w:r w:rsidRPr="00B82BEC">
              <w:rPr>
                <w:rFonts w:ascii="Times New Roman" w:eastAsia="Times New Roman" w:hAnsi="Times New Roman" w:cs="Times New Roman"/>
                <w:color w:val="auto"/>
                <w:spacing w:val="-2"/>
                <w:sz w:val="24"/>
                <w:szCs w:val="24"/>
                <w:lang w:eastAsia="ar-SA"/>
              </w:rPr>
              <w:t xml:space="preserve">1. </w:t>
            </w:r>
            <w:r w:rsidRPr="00B82BEC">
              <w:rPr>
                <w:rFonts w:ascii="Times New Roman" w:eastAsia="Times New Roman" w:hAnsi="Times New Roman" w:cs="Times New Roman"/>
                <w:b/>
                <w:color w:val="auto"/>
                <w:spacing w:val="-1"/>
                <w:sz w:val="24"/>
                <w:szCs w:val="24"/>
                <w:lang w:eastAsia="ar-SA"/>
              </w:rPr>
              <w:t>Медико-педагогическая диагностика состояния здоровья</w:t>
            </w:r>
          </w:p>
          <w:p w:rsidR="00B82BEC" w:rsidRPr="00B82BEC" w:rsidRDefault="00B82BEC" w:rsidP="00D121B8">
            <w:pPr>
              <w:widowControl w:val="0"/>
              <w:numPr>
                <w:ilvl w:val="0"/>
                <w:numId w:val="82"/>
              </w:numPr>
              <w:shd w:val="clear" w:color="auto" w:fill="FFFFFF"/>
              <w:tabs>
                <w:tab w:val="left" w:pos="0"/>
              </w:tabs>
              <w:suppressAutoHyphens w:val="0"/>
              <w:autoSpaceDE w:val="0"/>
              <w:spacing w:after="0" w:line="240" w:lineRule="auto"/>
              <w:jc w:val="both"/>
              <w:rPr>
                <w:rFonts w:ascii="Times New Roman" w:eastAsia="Times New Roman" w:hAnsi="Times New Roman" w:cs="Times New Roman"/>
                <w:color w:val="auto"/>
                <w:sz w:val="24"/>
                <w:szCs w:val="24"/>
                <w:lang w:eastAsia="ar-SA"/>
              </w:rPr>
            </w:pPr>
            <w:r w:rsidRPr="00B82BEC">
              <w:rPr>
                <w:rFonts w:ascii="Times New Roman" w:eastAsia="Times New Roman" w:hAnsi="Times New Roman" w:cs="Times New Roman"/>
                <w:color w:val="auto"/>
                <w:spacing w:val="-3"/>
                <w:sz w:val="24"/>
                <w:szCs w:val="24"/>
                <w:lang w:eastAsia="ar-SA"/>
              </w:rPr>
              <w:t xml:space="preserve">медицинский осмотр детей с ЗПР, врачами-специалистами </w:t>
            </w:r>
            <w:r w:rsidRPr="00B82BEC">
              <w:rPr>
                <w:rFonts w:ascii="Times New Roman" w:eastAsia="Times New Roman" w:hAnsi="Times New Roman" w:cs="Times New Roman"/>
                <w:color w:val="auto"/>
                <w:spacing w:val="-1"/>
                <w:sz w:val="24"/>
                <w:szCs w:val="24"/>
                <w:lang w:eastAsia="ar-SA"/>
              </w:rPr>
              <w:t>(педиатром, окулистом, отоларингологом, хирургом, невроло</w:t>
            </w:r>
            <w:r w:rsidRPr="00B82BEC">
              <w:rPr>
                <w:rFonts w:ascii="Times New Roman" w:eastAsia="Times New Roman" w:hAnsi="Times New Roman" w:cs="Times New Roman"/>
                <w:color w:val="auto"/>
                <w:spacing w:val="-1"/>
                <w:sz w:val="24"/>
                <w:szCs w:val="24"/>
                <w:lang w:eastAsia="ar-SA"/>
              </w:rPr>
              <w:softHyphen/>
            </w:r>
            <w:r w:rsidRPr="00B82BEC">
              <w:rPr>
                <w:rFonts w:ascii="Times New Roman" w:eastAsia="Times New Roman" w:hAnsi="Times New Roman" w:cs="Times New Roman"/>
                <w:color w:val="auto"/>
                <w:sz w:val="24"/>
                <w:szCs w:val="24"/>
                <w:lang w:eastAsia="ar-SA"/>
              </w:rPr>
              <w:t>гом);</w:t>
            </w:r>
          </w:p>
          <w:p w:rsidR="00B82BEC" w:rsidRPr="00B82BEC" w:rsidRDefault="00B82BEC" w:rsidP="00D121B8">
            <w:pPr>
              <w:widowControl w:val="0"/>
              <w:numPr>
                <w:ilvl w:val="0"/>
                <w:numId w:val="82"/>
              </w:numPr>
              <w:shd w:val="clear" w:color="auto" w:fill="FFFFFF"/>
              <w:tabs>
                <w:tab w:val="left" w:pos="0"/>
              </w:tabs>
              <w:suppressAutoHyphens w:val="0"/>
              <w:autoSpaceDE w:val="0"/>
              <w:spacing w:after="0" w:line="240" w:lineRule="auto"/>
              <w:jc w:val="both"/>
              <w:rPr>
                <w:rFonts w:ascii="Times New Roman" w:eastAsia="Times New Roman" w:hAnsi="Times New Roman" w:cs="Times New Roman"/>
                <w:color w:val="auto"/>
                <w:sz w:val="24"/>
                <w:szCs w:val="24"/>
                <w:lang w:eastAsia="ar-SA"/>
              </w:rPr>
            </w:pPr>
            <w:r w:rsidRPr="00B82BEC">
              <w:rPr>
                <w:rFonts w:ascii="Times New Roman" w:eastAsia="Times New Roman" w:hAnsi="Times New Roman" w:cs="Times New Roman"/>
                <w:color w:val="auto"/>
                <w:spacing w:val="-3"/>
                <w:sz w:val="24"/>
                <w:szCs w:val="24"/>
                <w:lang w:eastAsia="ar-SA"/>
              </w:rPr>
              <w:t>мониторинг состояния здоровья, заболеваемости с целью</w:t>
            </w:r>
            <w:r w:rsidRPr="00B82BEC">
              <w:rPr>
                <w:rFonts w:ascii="Times New Roman" w:eastAsia="Times New Roman" w:hAnsi="Times New Roman" w:cs="Times New Roman"/>
                <w:color w:val="auto"/>
                <w:spacing w:val="-2"/>
                <w:sz w:val="24"/>
                <w:szCs w:val="24"/>
                <w:lang w:eastAsia="ar-SA"/>
              </w:rPr>
              <w:t xml:space="preserve"> выявления наиболее часто болеющих детей с ЗПР; определение причин заболе</w:t>
            </w:r>
            <w:r w:rsidRPr="00B82BEC">
              <w:rPr>
                <w:rFonts w:ascii="Times New Roman" w:eastAsia="Times New Roman" w:hAnsi="Times New Roman" w:cs="Times New Roman"/>
                <w:color w:val="auto"/>
                <w:spacing w:val="-1"/>
                <w:sz w:val="24"/>
                <w:szCs w:val="24"/>
                <w:lang w:eastAsia="ar-SA"/>
              </w:rPr>
              <w:softHyphen/>
              <w:t>ваемости с целью проведения более эффективной коррекционной и про</w:t>
            </w:r>
            <w:r w:rsidRPr="00B82BEC">
              <w:rPr>
                <w:rFonts w:ascii="Times New Roman" w:eastAsia="Times New Roman" w:hAnsi="Times New Roman" w:cs="Times New Roman"/>
                <w:color w:val="auto"/>
                <w:sz w:val="24"/>
                <w:szCs w:val="24"/>
                <w:lang w:eastAsia="ar-SA"/>
              </w:rPr>
              <w:t>филактических работ;</w:t>
            </w:r>
          </w:p>
          <w:p w:rsidR="00B82BEC" w:rsidRPr="00B82BEC" w:rsidRDefault="00B82BEC" w:rsidP="00D121B8">
            <w:pPr>
              <w:widowControl w:val="0"/>
              <w:numPr>
                <w:ilvl w:val="0"/>
                <w:numId w:val="82"/>
              </w:numPr>
              <w:tabs>
                <w:tab w:val="left" w:pos="0"/>
              </w:tabs>
              <w:suppressAutoHyphens w:val="0"/>
              <w:spacing w:after="0" w:line="240" w:lineRule="auto"/>
              <w:ind w:right="44"/>
              <w:jc w:val="both"/>
              <w:rPr>
                <w:rFonts w:ascii="Times New Roman" w:eastAsia="Times New Roman" w:hAnsi="Times New Roman" w:cs="Times New Roman"/>
                <w:color w:val="auto"/>
                <w:sz w:val="24"/>
                <w:szCs w:val="24"/>
                <w:lang w:eastAsia="ar-SA"/>
              </w:rPr>
            </w:pPr>
            <w:r w:rsidRPr="00B82BEC">
              <w:rPr>
                <w:rFonts w:ascii="Times New Roman" w:eastAsia="Times New Roman" w:hAnsi="Times New Roman" w:cs="Times New Roman"/>
                <w:color w:val="auto"/>
                <w:sz w:val="24"/>
                <w:szCs w:val="24"/>
                <w:lang w:eastAsia="ar-SA"/>
              </w:rPr>
              <w:t>диагностика устной и письменной речи (мониторинг речевого развития</w:t>
            </w:r>
          </w:p>
        </w:tc>
      </w:tr>
      <w:tr w:rsidR="00B82BEC" w:rsidRPr="00B82BEC" w:rsidTr="00B82BEC">
        <w:tc>
          <w:tcPr>
            <w:tcW w:w="1908" w:type="dxa"/>
            <w:vMerge/>
            <w:tcBorders>
              <w:top w:val="single" w:sz="4" w:space="0" w:color="000000"/>
              <w:left w:val="single" w:sz="4" w:space="0" w:color="000000"/>
              <w:bottom w:val="single" w:sz="4" w:space="0" w:color="000000"/>
            </w:tcBorders>
            <w:shd w:val="clear" w:color="auto" w:fill="auto"/>
          </w:tcPr>
          <w:p w:rsidR="00B82BEC" w:rsidRPr="00B82BEC" w:rsidRDefault="00B82BEC" w:rsidP="00B82BEC">
            <w:pPr>
              <w:suppressAutoHyphens w:val="0"/>
              <w:snapToGrid w:val="0"/>
              <w:spacing w:after="0" w:line="240" w:lineRule="auto"/>
              <w:ind w:right="44"/>
              <w:jc w:val="both"/>
              <w:rPr>
                <w:rFonts w:ascii="Times New Roman" w:eastAsia="Times New Roman" w:hAnsi="Times New Roman" w:cs="Times New Roman"/>
                <w:color w:val="auto"/>
                <w:sz w:val="24"/>
                <w:szCs w:val="24"/>
                <w:lang w:eastAsia="ar-SA"/>
              </w:rPr>
            </w:pPr>
          </w:p>
        </w:tc>
        <w:tc>
          <w:tcPr>
            <w:tcW w:w="7703" w:type="dxa"/>
            <w:tcBorders>
              <w:top w:val="single" w:sz="4" w:space="0" w:color="000000"/>
              <w:left w:val="single" w:sz="4" w:space="0" w:color="000000"/>
              <w:bottom w:val="single" w:sz="4" w:space="0" w:color="000000"/>
              <w:right w:val="single" w:sz="4" w:space="0" w:color="000000"/>
            </w:tcBorders>
            <w:shd w:val="clear" w:color="auto" w:fill="auto"/>
          </w:tcPr>
          <w:p w:rsidR="00B82BEC" w:rsidRPr="00B82BEC" w:rsidRDefault="00B82BEC" w:rsidP="00B82BEC">
            <w:pPr>
              <w:suppressAutoHyphens w:val="0"/>
              <w:snapToGrid w:val="0"/>
              <w:spacing w:after="0" w:line="240" w:lineRule="auto"/>
              <w:ind w:right="44"/>
              <w:jc w:val="both"/>
              <w:rPr>
                <w:rFonts w:ascii="Times New Roman" w:eastAsia="Times New Roman" w:hAnsi="Times New Roman" w:cs="Times New Roman"/>
                <w:b/>
                <w:color w:val="auto"/>
                <w:spacing w:val="-1"/>
                <w:sz w:val="24"/>
                <w:szCs w:val="24"/>
                <w:lang w:eastAsia="ar-SA"/>
              </w:rPr>
            </w:pPr>
            <w:r w:rsidRPr="00B82BEC">
              <w:rPr>
                <w:rFonts w:ascii="Times New Roman" w:eastAsia="Times New Roman" w:hAnsi="Times New Roman" w:cs="Times New Roman"/>
                <w:b/>
                <w:color w:val="auto"/>
                <w:spacing w:val="-2"/>
                <w:sz w:val="24"/>
                <w:szCs w:val="24"/>
                <w:lang w:eastAsia="ar-SA"/>
              </w:rPr>
              <w:t xml:space="preserve">2. </w:t>
            </w:r>
            <w:r w:rsidRPr="00B82BEC">
              <w:rPr>
                <w:rFonts w:ascii="Times New Roman" w:eastAsia="Times New Roman" w:hAnsi="Times New Roman" w:cs="Times New Roman"/>
                <w:b/>
                <w:color w:val="auto"/>
                <w:spacing w:val="-1"/>
                <w:sz w:val="24"/>
                <w:szCs w:val="24"/>
                <w:lang w:eastAsia="ar-SA"/>
              </w:rPr>
              <w:t>Профилактическая работа по предупреждению заболеваний:</w:t>
            </w:r>
          </w:p>
          <w:p w:rsidR="00B82BEC" w:rsidRPr="00B82BEC" w:rsidRDefault="00B82BEC" w:rsidP="00D121B8">
            <w:pPr>
              <w:widowControl w:val="0"/>
              <w:numPr>
                <w:ilvl w:val="0"/>
                <w:numId w:val="83"/>
              </w:numPr>
              <w:shd w:val="clear" w:color="auto" w:fill="FFFFFF"/>
              <w:tabs>
                <w:tab w:val="left" w:pos="34"/>
              </w:tabs>
              <w:suppressAutoHyphens w:val="0"/>
              <w:autoSpaceDE w:val="0"/>
              <w:spacing w:after="0" w:line="240" w:lineRule="auto"/>
              <w:jc w:val="both"/>
              <w:rPr>
                <w:rFonts w:ascii="Times New Roman" w:eastAsia="Times New Roman" w:hAnsi="Times New Roman" w:cs="Times New Roman"/>
                <w:color w:val="auto"/>
                <w:sz w:val="24"/>
                <w:szCs w:val="24"/>
                <w:lang w:eastAsia="ar-SA"/>
              </w:rPr>
            </w:pPr>
            <w:r w:rsidRPr="00B82BEC">
              <w:rPr>
                <w:rFonts w:ascii="Times New Roman" w:eastAsia="Times New Roman" w:hAnsi="Times New Roman" w:cs="Times New Roman"/>
                <w:color w:val="auto"/>
                <w:sz w:val="24"/>
                <w:szCs w:val="24"/>
                <w:lang w:eastAsia="ar-SA"/>
              </w:rPr>
              <w:t>проведение плановых прививок медработником  школы (в т.ч. вакцинация против гриппа, клещевого энцефалита);</w:t>
            </w:r>
          </w:p>
          <w:p w:rsidR="00B82BEC" w:rsidRPr="00B82BEC" w:rsidRDefault="00B82BEC" w:rsidP="00D121B8">
            <w:pPr>
              <w:widowControl w:val="0"/>
              <w:numPr>
                <w:ilvl w:val="0"/>
                <w:numId w:val="83"/>
              </w:numPr>
              <w:shd w:val="clear" w:color="auto" w:fill="FFFFFF"/>
              <w:tabs>
                <w:tab w:val="left" w:pos="34"/>
                <w:tab w:val="left" w:pos="972"/>
              </w:tabs>
              <w:suppressAutoHyphens w:val="0"/>
              <w:autoSpaceDE w:val="0"/>
              <w:spacing w:after="0" w:line="240" w:lineRule="auto"/>
              <w:ind w:right="10"/>
              <w:jc w:val="both"/>
              <w:rPr>
                <w:rFonts w:ascii="Times New Roman" w:eastAsia="Times New Roman" w:hAnsi="Times New Roman" w:cs="Times New Roman"/>
                <w:color w:val="auto"/>
                <w:sz w:val="24"/>
                <w:szCs w:val="24"/>
                <w:lang w:eastAsia="ar-SA"/>
              </w:rPr>
            </w:pPr>
            <w:r w:rsidRPr="00B82BEC">
              <w:rPr>
                <w:rFonts w:ascii="Times New Roman" w:eastAsia="Times New Roman" w:hAnsi="Times New Roman" w:cs="Times New Roman"/>
                <w:color w:val="auto"/>
                <w:spacing w:val="-1"/>
                <w:sz w:val="24"/>
                <w:szCs w:val="24"/>
                <w:lang w:eastAsia="ar-SA"/>
              </w:rPr>
              <w:t>профилактика простудных заболеваний</w:t>
            </w:r>
            <w:r w:rsidRPr="00B82BEC">
              <w:rPr>
                <w:rFonts w:ascii="Times New Roman" w:eastAsia="Times New Roman" w:hAnsi="Times New Roman" w:cs="Times New Roman"/>
                <w:color w:val="auto"/>
                <w:sz w:val="24"/>
                <w:szCs w:val="24"/>
                <w:lang w:eastAsia="ar-SA"/>
              </w:rPr>
              <w:t>;</w:t>
            </w:r>
          </w:p>
          <w:p w:rsidR="00B82BEC" w:rsidRPr="00B82BEC" w:rsidRDefault="00B82BEC" w:rsidP="00D121B8">
            <w:pPr>
              <w:widowControl w:val="0"/>
              <w:numPr>
                <w:ilvl w:val="0"/>
                <w:numId w:val="83"/>
              </w:numPr>
              <w:shd w:val="clear" w:color="auto" w:fill="FFFFFF"/>
              <w:tabs>
                <w:tab w:val="left" w:pos="34"/>
                <w:tab w:val="left" w:pos="972"/>
              </w:tabs>
              <w:suppressAutoHyphens w:val="0"/>
              <w:autoSpaceDE w:val="0"/>
              <w:spacing w:after="0" w:line="240" w:lineRule="auto"/>
              <w:jc w:val="both"/>
              <w:rPr>
                <w:rFonts w:ascii="Times New Roman" w:eastAsia="Times New Roman" w:hAnsi="Times New Roman" w:cs="Times New Roman"/>
                <w:color w:val="auto"/>
                <w:sz w:val="24"/>
                <w:szCs w:val="24"/>
                <w:lang w:eastAsia="ar-SA"/>
              </w:rPr>
            </w:pPr>
            <w:r w:rsidRPr="00B82BEC">
              <w:rPr>
                <w:rFonts w:ascii="Times New Roman" w:eastAsia="Times New Roman" w:hAnsi="Times New Roman" w:cs="Times New Roman"/>
                <w:color w:val="auto"/>
                <w:spacing w:val="-2"/>
                <w:sz w:val="24"/>
                <w:szCs w:val="24"/>
                <w:lang w:eastAsia="ar-SA"/>
              </w:rPr>
              <w:t>создание в школе условий для соблюдения санитарно-гигиенических навы</w:t>
            </w:r>
            <w:r w:rsidRPr="00B82BEC">
              <w:rPr>
                <w:rFonts w:ascii="Times New Roman" w:eastAsia="Times New Roman" w:hAnsi="Times New Roman" w:cs="Times New Roman"/>
                <w:color w:val="auto"/>
                <w:sz w:val="24"/>
                <w:szCs w:val="24"/>
                <w:lang w:eastAsia="ar-SA"/>
              </w:rPr>
              <w:t>ков: мытья рук, переодевания сменной обуви и т.д.;</w:t>
            </w:r>
          </w:p>
          <w:p w:rsidR="00B82BEC" w:rsidRPr="00B82BEC" w:rsidRDefault="00B82BEC" w:rsidP="00D121B8">
            <w:pPr>
              <w:widowControl w:val="0"/>
              <w:numPr>
                <w:ilvl w:val="0"/>
                <w:numId w:val="83"/>
              </w:numPr>
              <w:shd w:val="clear" w:color="auto" w:fill="FFFFFF"/>
              <w:tabs>
                <w:tab w:val="left" w:pos="816"/>
              </w:tabs>
              <w:suppressAutoHyphens w:val="0"/>
              <w:spacing w:after="0" w:line="240" w:lineRule="auto"/>
              <w:jc w:val="both"/>
              <w:rPr>
                <w:rFonts w:ascii="Times New Roman" w:eastAsia="Times New Roman" w:hAnsi="Times New Roman" w:cs="Times New Roman"/>
                <w:color w:val="auto"/>
                <w:spacing w:val="-1"/>
                <w:sz w:val="24"/>
                <w:szCs w:val="24"/>
                <w:lang w:eastAsia="ar-SA"/>
              </w:rPr>
            </w:pPr>
            <w:r w:rsidRPr="00B82BEC">
              <w:rPr>
                <w:rFonts w:ascii="Times New Roman" w:eastAsia="Times New Roman" w:hAnsi="Times New Roman" w:cs="Times New Roman"/>
                <w:color w:val="auto"/>
                <w:spacing w:val="-1"/>
                <w:sz w:val="24"/>
                <w:szCs w:val="24"/>
                <w:lang w:eastAsia="ar-SA"/>
              </w:rPr>
              <w:t>соблюдение санитарно-гигиенического противоэпидемического режима.</w:t>
            </w:r>
          </w:p>
        </w:tc>
      </w:tr>
      <w:tr w:rsidR="00B82BEC" w:rsidRPr="00B82BEC" w:rsidTr="00B82BEC">
        <w:tc>
          <w:tcPr>
            <w:tcW w:w="1908" w:type="dxa"/>
            <w:vMerge w:val="restart"/>
            <w:tcBorders>
              <w:top w:val="single" w:sz="4" w:space="0" w:color="000000"/>
              <w:left w:val="single" w:sz="4" w:space="0" w:color="000000"/>
              <w:bottom w:val="single" w:sz="4" w:space="0" w:color="000000"/>
            </w:tcBorders>
            <w:shd w:val="clear" w:color="auto" w:fill="auto"/>
          </w:tcPr>
          <w:p w:rsidR="00B82BEC" w:rsidRPr="00B82BEC" w:rsidRDefault="00B82BEC" w:rsidP="00B82BEC">
            <w:pPr>
              <w:suppressAutoHyphens w:val="0"/>
              <w:snapToGrid w:val="0"/>
              <w:spacing w:after="0" w:line="240" w:lineRule="auto"/>
              <w:ind w:right="44"/>
              <w:jc w:val="both"/>
              <w:rPr>
                <w:rFonts w:ascii="Times New Roman" w:eastAsia="Times New Roman" w:hAnsi="Times New Roman" w:cs="Times New Roman"/>
                <w:color w:val="auto"/>
                <w:sz w:val="24"/>
                <w:szCs w:val="24"/>
                <w:lang w:eastAsia="ar-SA"/>
              </w:rPr>
            </w:pPr>
            <w:r w:rsidRPr="00B82BEC">
              <w:rPr>
                <w:rFonts w:ascii="Times New Roman" w:eastAsia="Times New Roman" w:hAnsi="Times New Roman" w:cs="Times New Roman"/>
                <w:color w:val="auto"/>
                <w:sz w:val="24"/>
                <w:szCs w:val="24"/>
                <w:lang w:eastAsia="ar-SA"/>
              </w:rPr>
              <w:t>Организация оздоровительнопрофилактической работы</w:t>
            </w:r>
          </w:p>
        </w:tc>
        <w:tc>
          <w:tcPr>
            <w:tcW w:w="7703" w:type="dxa"/>
            <w:tcBorders>
              <w:top w:val="single" w:sz="4" w:space="0" w:color="000000"/>
              <w:left w:val="single" w:sz="4" w:space="0" w:color="000000"/>
              <w:bottom w:val="single" w:sz="4" w:space="0" w:color="000000"/>
              <w:right w:val="single" w:sz="4" w:space="0" w:color="000000"/>
            </w:tcBorders>
            <w:shd w:val="clear" w:color="auto" w:fill="auto"/>
          </w:tcPr>
          <w:p w:rsidR="00B82BEC" w:rsidRPr="00B82BEC" w:rsidRDefault="00B82BEC" w:rsidP="00B82BEC">
            <w:pPr>
              <w:suppressAutoHyphens w:val="0"/>
              <w:snapToGrid w:val="0"/>
              <w:spacing w:after="0" w:line="240" w:lineRule="auto"/>
              <w:ind w:right="44"/>
              <w:jc w:val="both"/>
              <w:rPr>
                <w:rFonts w:ascii="Times New Roman" w:eastAsia="Times New Roman" w:hAnsi="Times New Roman" w:cs="Times New Roman"/>
                <w:b/>
                <w:color w:val="auto"/>
                <w:spacing w:val="-2"/>
                <w:sz w:val="24"/>
                <w:szCs w:val="24"/>
                <w:lang w:eastAsia="ar-SA"/>
              </w:rPr>
            </w:pPr>
            <w:r w:rsidRPr="00B82BEC">
              <w:rPr>
                <w:rFonts w:ascii="Times New Roman" w:eastAsia="Times New Roman" w:hAnsi="Times New Roman" w:cs="Times New Roman"/>
                <w:b/>
                <w:color w:val="auto"/>
                <w:sz w:val="24"/>
                <w:szCs w:val="24"/>
                <w:lang w:eastAsia="ar-SA"/>
              </w:rPr>
              <w:t xml:space="preserve">3. </w:t>
            </w:r>
            <w:r w:rsidRPr="00B82BEC">
              <w:rPr>
                <w:rFonts w:ascii="Times New Roman" w:eastAsia="Times New Roman" w:hAnsi="Times New Roman" w:cs="Times New Roman"/>
                <w:b/>
                <w:color w:val="auto"/>
                <w:spacing w:val="-2"/>
                <w:sz w:val="24"/>
                <w:szCs w:val="24"/>
                <w:lang w:eastAsia="ar-SA"/>
              </w:rPr>
              <w:t>Максимальное обеспечение двигательной активности детей:</w:t>
            </w:r>
          </w:p>
          <w:p w:rsidR="00B82BEC" w:rsidRPr="00B82BEC" w:rsidRDefault="00B82BEC" w:rsidP="00D121B8">
            <w:pPr>
              <w:widowControl w:val="0"/>
              <w:numPr>
                <w:ilvl w:val="0"/>
                <w:numId w:val="84"/>
              </w:numPr>
              <w:shd w:val="clear" w:color="auto" w:fill="FFFFFF"/>
              <w:tabs>
                <w:tab w:val="left" w:pos="318"/>
              </w:tabs>
              <w:suppressAutoHyphens w:val="0"/>
              <w:autoSpaceDE w:val="0"/>
              <w:spacing w:after="0" w:line="240" w:lineRule="auto"/>
              <w:jc w:val="both"/>
              <w:rPr>
                <w:rFonts w:ascii="Times New Roman" w:eastAsia="Times New Roman" w:hAnsi="Times New Roman" w:cs="Times New Roman"/>
                <w:color w:val="auto"/>
                <w:sz w:val="24"/>
                <w:szCs w:val="24"/>
                <w:lang w:eastAsia="ar-SA"/>
              </w:rPr>
            </w:pPr>
            <w:r w:rsidRPr="00B82BEC">
              <w:rPr>
                <w:rFonts w:ascii="Times New Roman" w:eastAsia="Times New Roman" w:hAnsi="Times New Roman" w:cs="Times New Roman"/>
                <w:color w:val="auto"/>
                <w:spacing w:val="-3"/>
                <w:sz w:val="24"/>
                <w:szCs w:val="24"/>
                <w:lang w:eastAsia="ar-SA"/>
              </w:rPr>
              <w:t>согласно письму МО РФ «Об организации обучения в первом классе четы</w:t>
            </w:r>
            <w:r w:rsidRPr="00B82BEC">
              <w:rPr>
                <w:rFonts w:ascii="Times New Roman" w:eastAsia="Times New Roman" w:hAnsi="Times New Roman" w:cs="Times New Roman"/>
                <w:color w:val="auto"/>
                <w:spacing w:val="-3"/>
                <w:sz w:val="24"/>
                <w:szCs w:val="24"/>
                <w:lang w:eastAsia="ar-SA"/>
              </w:rPr>
              <w:softHyphen/>
            </w:r>
            <w:r w:rsidRPr="00B82BEC">
              <w:rPr>
                <w:rFonts w:ascii="Times New Roman" w:eastAsia="Times New Roman" w:hAnsi="Times New Roman" w:cs="Times New Roman"/>
                <w:color w:val="auto"/>
                <w:sz w:val="24"/>
                <w:szCs w:val="24"/>
                <w:lang w:eastAsia="ar-SA"/>
              </w:rPr>
              <w:t>рехлетней начальной школы» (от 25.09.2000г. № 2021/11-13), проведение физкультминуток на каждом уроке продолжительностью по 1,5-2 минуты (рекомендуется проводить на 10-й и 20-й минутах урока). В комплекс физминуток включены различные упражнения с целью профилактики нарушения зрения, простудных заболеваний, заболеваний опорно - двигательного аппарата.</w:t>
            </w:r>
          </w:p>
          <w:p w:rsidR="00B82BEC" w:rsidRPr="00B82BEC" w:rsidRDefault="00B82BEC" w:rsidP="00D121B8">
            <w:pPr>
              <w:widowControl w:val="0"/>
              <w:numPr>
                <w:ilvl w:val="0"/>
                <w:numId w:val="84"/>
              </w:numPr>
              <w:shd w:val="clear" w:color="auto" w:fill="FFFFFF"/>
              <w:tabs>
                <w:tab w:val="left" w:pos="34"/>
              </w:tabs>
              <w:suppressAutoHyphens w:val="0"/>
              <w:autoSpaceDE w:val="0"/>
              <w:spacing w:after="0" w:line="240" w:lineRule="auto"/>
              <w:jc w:val="both"/>
              <w:rPr>
                <w:rFonts w:ascii="Times New Roman" w:eastAsia="Times New Roman" w:hAnsi="Times New Roman" w:cs="Times New Roman"/>
                <w:color w:val="auto"/>
                <w:spacing w:val="-1"/>
                <w:sz w:val="24"/>
                <w:szCs w:val="24"/>
                <w:lang w:eastAsia="ar-SA"/>
              </w:rPr>
            </w:pPr>
            <w:r w:rsidRPr="00B82BEC">
              <w:rPr>
                <w:rFonts w:ascii="Times New Roman" w:eastAsia="Times New Roman" w:hAnsi="Times New Roman" w:cs="Times New Roman"/>
                <w:color w:val="auto"/>
                <w:spacing w:val="-2"/>
                <w:sz w:val="24"/>
                <w:szCs w:val="24"/>
                <w:lang w:eastAsia="ar-SA"/>
              </w:rPr>
              <w:t xml:space="preserve">подвижные игры на переменах; </w:t>
            </w:r>
            <w:r w:rsidRPr="00B82BEC">
              <w:rPr>
                <w:rFonts w:ascii="Times New Roman" w:eastAsia="Times New Roman" w:hAnsi="Times New Roman" w:cs="Times New Roman"/>
                <w:color w:val="auto"/>
                <w:spacing w:val="-1"/>
                <w:sz w:val="24"/>
                <w:szCs w:val="24"/>
                <w:lang w:eastAsia="ar-SA"/>
              </w:rPr>
              <w:t>ежедневные прогулки;</w:t>
            </w:r>
          </w:p>
          <w:p w:rsidR="00B82BEC" w:rsidRPr="00B82BEC" w:rsidRDefault="00B82BEC" w:rsidP="00D121B8">
            <w:pPr>
              <w:widowControl w:val="0"/>
              <w:numPr>
                <w:ilvl w:val="0"/>
                <w:numId w:val="84"/>
              </w:numPr>
              <w:shd w:val="clear" w:color="auto" w:fill="FFFFFF"/>
              <w:tabs>
                <w:tab w:val="left" w:pos="34"/>
              </w:tabs>
              <w:suppressAutoHyphens w:val="0"/>
              <w:autoSpaceDE w:val="0"/>
              <w:spacing w:after="0" w:line="240" w:lineRule="auto"/>
              <w:jc w:val="both"/>
              <w:rPr>
                <w:rFonts w:ascii="Times New Roman" w:eastAsia="Times New Roman" w:hAnsi="Times New Roman" w:cs="Times New Roman"/>
                <w:color w:val="auto"/>
                <w:spacing w:val="-3"/>
                <w:sz w:val="24"/>
                <w:szCs w:val="24"/>
                <w:lang w:eastAsia="ar-SA"/>
              </w:rPr>
            </w:pPr>
            <w:r w:rsidRPr="00B82BEC">
              <w:rPr>
                <w:rFonts w:ascii="Times New Roman" w:eastAsia="Times New Roman" w:hAnsi="Times New Roman" w:cs="Times New Roman"/>
                <w:color w:val="auto"/>
                <w:spacing w:val="-3"/>
                <w:sz w:val="24"/>
                <w:szCs w:val="24"/>
                <w:lang w:eastAsia="ar-SA"/>
              </w:rPr>
              <w:t>внеклассные спортивные мероприятия;</w:t>
            </w:r>
          </w:p>
          <w:p w:rsidR="00B82BEC" w:rsidRPr="00B82BEC" w:rsidRDefault="00B82BEC" w:rsidP="00D121B8">
            <w:pPr>
              <w:widowControl w:val="0"/>
              <w:numPr>
                <w:ilvl w:val="0"/>
                <w:numId w:val="84"/>
              </w:numPr>
              <w:suppressAutoHyphens w:val="0"/>
              <w:spacing w:after="0" w:line="240" w:lineRule="auto"/>
              <w:ind w:right="44"/>
              <w:jc w:val="both"/>
              <w:rPr>
                <w:rFonts w:ascii="Times New Roman" w:eastAsia="Times New Roman" w:hAnsi="Times New Roman" w:cs="Times New Roman"/>
                <w:color w:val="auto"/>
                <w:sz w:val="24"/>
                <w:szCs w:val="24"/>
                <w:lang w:eastAsia="ar-SA"/>
              </w:rPr>
            </w:pPr>
            <w:r w:rsidRPr="00B82BEC">
              <w:rPr>
                <w:rFonts w:ascii="Times New Roman" w:eastAsia="Times New Roman" w:hAnsi="Times New Roman" w:cs="Times New Roman"/>
                <w:color w:val="auto"/>
                <w:sz w:val="24"/>
                <w:szCs w:val="24"/>
                <w:lang w:eastAsia="ar-SA"/>
              </w:rPr>
              <w:t>школьные спортивные секции.</w:t>
            </w:r>
          </w:p>
        </w:tc>
      </w:tr>
      <w:tr w:rsidR="00B82BEC" w:rsidRPr="00B82BEC" w:rsidTr="00B82BEC">
        <w:tc>
          <w:tcPr>
            <w:tcW w:w="1908" w:type="dxa"/>
            <w:vMerge/>
            <w:tcBorders>
              <w:top w:val="single" w:sz="4" w:space="0" w:color="000000"/>
              <w:left w:val="single" w:sz="4" w:space="0" w:color="000000"/>
              <w:bottom w:val="single" w:sz="4" w:space="0" w:color="000000"/>
            </w:tcBorders>
            <w:shd w:val="clear" w:color="auto" w:fill="auto"/>
          </w:tcPr>
          <w:p w:rsidR="00B82BEC" w:rsidRPr="00B82BEC" w:rsidRDefault="00B82BEC" w:rsidP="00B82BEC">
            <w:pPr>
              <w:suppressAutoHyphens w:val="0"/>
              <w:snapToGrid w:val="0"/>
              <w:spacing w:after="0" w:line="240" w:lineRule="auto"/>
              <w:ind w:right="44"/>
              <w:jc w:val="both"/>
              <w:rPr>
                <w:rFonts w:ascii="Times New Roman" w:eastAsia="Times New Roman" w:hAnsi="Times New Roman" w:cs="Times New Roman"/>
                <w:color w:val="auto"/>
                <w:sz w:val="24"/>
                <w:szCs w:val="24"/>
                <w:lang w:eastAsia="ar-SA"/>
              </w:rPr>
            </w:pPr>
          </w:p>
        </w:tc>
        <w:tc>
          <w:tcPr>
            <w:tcW w:w="7703" w:type="dxa"/>
            <w:tcBorders>
              <w:top w:val="single" w:sz="4" w:space="0" w:color="000000"/>
              <w:left w:val="single" w:sz="4" w:space="0" w:color="000000"/>
              <w:bottom w:val="single" w:sz="4" w:space="0" w:color="000000"/>
              <w:right w:val="single" w:sz="4" w:space="0" w:color="000000"/>
            </w:tcBorders>
            <w:shd w:val="clear" w:color="auto" w:fill="auto"/>
          </w:tcPr>
          <w:p w:rsidR="00B82BEC" w:rsidRPr="00B82BEC" w:rsidRDefault="00B82BEC" w:rsidP="00B82BEC">
            <w:pPr>
              <w:widowControl w:val="0"/>
              <w:shd w:val="clear" w:color="auto" w:fill="FFFFFF"/>
              <w:tabs>
                <w:tab w:val="left" w:pos="34"/>
                <w:tab w:val="left" w:pos="351"/>
              </w:tabs>
              <w:suppressAutoHyphens w:val="0"/>
              <w:autoSpaceDE w:val="0"/>
              <w:snapToGrid w:val="0"/>
              <w:spacing w:after="0" w:line="240" w:lineRule="auto"/>
              <w:ind w:right="10"/>
              <w:jc w:val="both"/>
              <w:rPr>
                <w:rFonts w:ascii="Times New Roman" w:eastAsia="Times New Roman" w:hAnsi="Times New Roman" w:cs="Times New Roman"/>
                <w:color w:val="auto"/>
                <w:spacing w:val="-2"/>
                <w:sz w:val="24"/>
                <w:szCs w:val="24"/>
                <w:lang w:eastAsia="ar-SA"/>
              </w:rPr>
            </w:pPr>
            <w:r w:rsidRPr="00B82BEC">
              <w:rPr>
                <w:rFonts w:ascii="Times New Roman" w:eastAsia="Times New Roman" w:hAnsi="Times New Roman" w:cs="Times New Roman"/>
                <w:b/>
                <w:color w:val="auto"/>
                <w:sz w:val="24"/>
                <w:szCs w:val="24"/>
                <w:lang w:eastAsia="ar-SA"/>
              </w:rPr>
              <w:t>4.</w:t>
            </w:r>
            <w:r w:rsidRPr="00B82BEC">
              <w:rPr>
                <w:rFonts w:ascii="Times New Roman" w:eastAsia="Times New Roman" w:hAnsi="Times New Roman" w:cs="Times New Roman"/>
                <w:b/>
                <w:color w:val="auto"/>
                <w:sz w:val="24"/>
                <w:szCs w:val="24"/>
                <w:lang w:eastAsia="ar-SA"/>
              </w:rPr>
              <w:tab/>
            </w:r>
            <w:r w:rsidRPr="00B82BEC">
              <w:rPr>
                <w:rFonts w:ascii="Times New Roman" w:eastAsia="Times New Roman" w:hAnsi="Times New Roman" w:cs="Times New Roman"/>
                <w:b/>
                <w:color w:val="auto"/>
                <w:spacing w:val="-2"/>
                <w:sz w:val="24"/>
                <w:szCs w:val="24"/>
                <w:lang w:eastAsia="ar-SA"/>
              </w:rPr>
              <w:t>Организация рационального питания предусматривает</w:t>
            </w:r>
            <w:r w:rsidRPr="00B82BEC">
              <w:rPr>
                <w:rFonts w:ascii="Times New Roman" w:eastAsia="Times New Roman" w:hAnsi="Times New Roman" w:cs="Times New Roman"/>
                <w:color w:val="auto"/>
                <w:spacing w:val="-2"/>
                <w:sz w:val="24"/>
                <w:szCs w:val="24"/>
                <w:lang w:eastAsia="ar-SA"/>
              </w:rPr>
              <w:t>:</w:t>
            </w:r>
          </w:p>
          <w:p w:rsidR="00B82BEC" w:rsidRPr="00B82BEC" w:rsidRDefault="00B82BEC" w:rsidP="00D121B8">
            <w:pPr>
              <w:widowControl w:val="0"/>
              <w:numPr>
                <w:ilvl w:val="0"/>
                <w:numId w:val="81"/>
              </w:numPr>
              <w:shd w:val="clear" w:color="auto" w:fill="FFFFFF"/>
              <w:suppressAutoHyphens w:val="0"/>
              <w:autoSpaceDE w:val="0"/>
              <w:spacing w:after="0" w:line="240" w:lineRule="auto"/>
              <w:ind w:right="10"/>
              <w:jc w:val="both"/>
              <w:rPr>
                <w:rFonts w:ascii="Times New Roman" w:eastAsia="Times New Roman" w:hAnsi="Times New Roman" w:cs="Times New Roman"/>
                <w:color w:val="auto"/>
                <w:sz w:val="24"/>
                <w:szCs w:val="24"/>
                <w:lang w:eastAsia="ar-SA"/>
              </w:rPr>
            </w:pPr>
            <w:r w:rsidRPr="00B82BEC">
              <w:rPr>
                <w:rFonts w:ascii="Times New Roman" w:eastAsia="Times New Roman" w:hAnsi="Times New Roman" w:cs="Times New Roman"/>
                <w:color w:val="auto"/>
                <w:sz w:val="24"/>
                <w:szCs w:val="24"/>
                <w:lang w:eastAsia="ar-SA"/>
              </w:rPr>
              <w:t>назначение ответственного за организацию питания;</w:t>
            </w:r>
          </w:p>
          <w:p w:rsidR="00B82BEC" w:rsidRPr="00B82BEC" w:rsidRDefault="00B82BEC" w:rsidP="00D121B8">
            <w:pPr>
              <w:widowControl w:val="0"/>
              <w:numPr>
                <w:ilvl w:val="0"/>
                <w:numId w:val="31"/>
              </w:numPr>
              <w:shd w:val="clear" w:color="auto" w:fill="FFFFFF"/>
              <w:tabs>
                <w:tab w:val="clear" w:pos="720"/>
                <w:tab w:val="num" w:pos="0"/>
              </w:tabs>
              <w:suppressAutoHyphens w:val="0"/>
              <w:autoSpaceDE w:val="0"/>
              <w:spacing w:after="0" w:line="240" w:lineRule="auto"/>
              <w:jc w:val="both"/>
              <w:rPr>
                <w:rFonts w:ascii="Times New Roman" w:eastAsia="Times New Roman" w:hAnsi="Times New Roman" w:cs="Times New Roman"/>
                <w:color w:val="auto"/>
                <w:sz w:val="24"/>
                <w:szCs w:val="24"/>
                <w:lang w:eastAsia="ar-SA"/>
              </w:rPr>
            </w:pPr>
            <w:r w:rsidRPr="00B82BEC">
              <w:rPr>
                <w:rFonts w:ascii="Times New Roman" w:eastAsia="Times New Roman" w:hAnsi="Times New Roman" w:cs="Times New Roman"/>
                <w:color w:val="auto"/>
                <w:spacing w:val="-2"/>
                <w:sz w:val="24"/>
                <w:szCs w:val="24"/>
                <w:lang w:eastAsia="ar-SA"/>
              </w:rPr>
              <w:t>выполнение требований СанПиН к организации питания в общеобразова</w:t>
            </w:r>
            <w:r w:rsidRPr="00B82BEC">
              <w:rPr>
                <w:rFonts w:ascii="Times New Roman" w:eastAsia="Times New Roman" w:hAnsi="Times New Roman" w:cs="Times New Roman"/>
                <w:color w:val="auto"/>
                <w:spacing w:val="-2"/>
                <w:sz w:val="24"/>
                <w:szCs w:val="24"/>
                <w:lang w:eastAsia="ar-SA"/>
              </w:rPr>
              <w:softHyphen/>
            </w:r>
            <w:r w:rsidRPr="00B82BEC">
              <w:rPr>
                <w:rFonts w:ascii="Times New Roman" w:eastAsia="Times New Roman" w:hAnsi="Times New Roman" w:cs="Times New Roman"/>
                <w:color w:val="auto"/>
                <w:sz w:val="24"/>
                <w:szCs w:val="24"/>
                <w:lang w:eastAsia="ar-SA"/>
              </w:rPr>
              <w:t>тельных учреждениях;</w:t>
            </w:r>
          </w:p>
          <w:p w:rsidR="00B82BEC" w:rsidRPr="00B82BEC" w:rsidRDefault="00B82BEC" w:rsidP="00D121B8">
            <w:pPr>
              <w:widowControl w:val="0"/>
              <w:numPr>
                <w:ilvl w:val="0"/>
                <w:numId w:val="31"/>
              </w:numPr>
              <w:shd w:val="clear" w:color="auto" w:fill="FFFFFF"/>
              <w:tabs>
                <w:tab w:val="clear" w:pos="720"/>
                <w:tab w:val="num" w:pos="0"/>
              </w:tabs>
              <w:suppressAutoHyphens w:val="0"/>
              <w:autoSpaceDE w:val="0"/>
              <w:spacing w:after="0" w:line="240" w:lineRule="auto"/>
              <w:ind w:right="10"/>
              <w:jc w:val="both"/>
              <w:rPr>
                <w:rFonts w:ascii="Times New Roman" w:eastAsia="Times New Roman" w:hAnsi="Times New Roman" w:cs="Times New Roman"/>
                <w:color w:val="auto"/>
                <w:spacing w:val="-1"/>
                <w:sz w:val="24"/>
                <w:szCs w:val="24"/>
                <w:lang w:eastAsia="ar-SA"/>
              </w:rPr>
            </w:pPr>
            <w:r w:rsidRPr="00B82BEC">
              <w:rPr>
                <w:rFonts w:ascii="Times New Roman" w:eastAsia="Times New Roman" w:hAnsi="Times New Roman" w:cs="Times New Roman"/>
                <w:color w:val="auto"/>
                <w:spacing w:val="-2"/>
                <w:sz w:val="24"/>
                <w:szCs w:val="24"/>
                <w:lang w:eastAsia="ar-SA"/>
              </w:rPr>
              <w:t>соблюдение основных принципов рационального питания: соответствие энергетической ценности рациона возрастным физиологическим потребностям детей с ЗПР (учет необходимой потребно</w:t>
            </w:r>
            <w:r w:rsidRPr="00B82BEC">
              <w:rPr>
                <w:rFonts w:ascii="Times New Roman" w:eastAsia="Times New Roman" w:hAnsi="Times New Roman" w:cs="Times New Roman"/>
                <w:color w:val="auto"/>
                <w:spacing w:val="-1"/>
                <w:sz w:val="24"/>
                <w:szCs w:val="24"/>
                <w:lang w:eastAsia="ar-SA"/>
              </w:rPr>
              <w:t>сти в энергии детей младшего школьного возраста);</w:t>
            </w:r>
          </w:p>
          <w:p w:rsidR="00B82BEC" w:rsidRPr="00B82BEC" w:rsidRDefault="00B82BEC" w:rsidP="00D121B8">
            <w:pPr>
              <w:widowControl w:val="0"/>
              <w:numPr>
                <w:ilvl w:val="0"/>
                <w:numId w:val="35"/>
              </w:numPr>
              <w:shd w:val="clear" w:color="auto" w:fill="FFFFFF"/>
              <w:tabs>
                <w:tab w:val="left" w:pos="0"/>
                <w:tab w:val="left" w:pos="912"/>
              </w:tabs>
              <w:suppressAutoHyphens w:val="0"/>
              <w:autoSpaceDE w:val="0"/>
              <w:spacing w:after="0" w:line="240" w:lineRule="auto"/>
              <w:jc w:val="both"/>
              <w:rPr>
                <w:rFonts w:ascii="Times New Roman" w:eastAsia="Times New Roman" w:hAnsi="Times New Roman" w:cs="Times New Roman"/>
                <w:color w:val="auto"/>
                <w:sz w:val="24"/>
                <w:szCs w:val="24"/>
                <w:lang w:eastAsia="ar-SA"/>
              </w:rPr>
            </w:pPr>
            <w:r w:rsidRPr="00B82BEC">
              <w:rPr>
                <w:rFonts w:ascii="Times New Roman" w:eastAsia="Times New Roman" w:hAnsi="Times New Roman" w:cs="Times New Roman"/>
                <w:color w:val="auto"/>
                <w:sz w:val="24"/>
                <w:szCs w:val="24"/>
                <w:lang w:eastAsia="ar-SA"/>
              </w:rPr>
              <w:t>сбалансированность рациона питания детей по содержанию белков, жиров и углеводов для максимального их усвоения</w:t>
            </w:r>
          </w:p>
          <w:p w:rsidR="00B82BEC" w:rsidRPr="00B82BEC" w:rsidRDefault="00B82BEC" w:rsidP="00D121B8">
            <w:pPr>
              <w:widowControl w:val="0"/>
              <w:numPr>
                <w:ilvl w:val="0"/>
                <w:numId w:val="35"/>
              </w:numPr>
              <w:shd w:val="clear" w:color="auto" w:fill="FFFFFF"/>
              <w:tabs>
                <w:tab w:val="left" w:pos="0"/>
                <w:tab w:val="left" w:pos="912"/>
              </w:tabs>
              <w:suppressAutoHyphens w:val="0"/>
              <w:autoSpaceDE w:val="0"/>
              <w:spacing w:after="0" w:line="240" w:lineRule="auto"/>
              <w:jc w:val="both"/>
              <w:rPr>
                <w:rFonts w:ascii="Times New Roman" w:eastAsia="Times New Roman" w:hAnsi="Times New Roman" w:cs="Times New Roman"/>
                <w:color w:val="auto"/>
                <w:sz w:val="24"/>
                <w:szCs w:val="24"/>
                <w:lang w:eastAsia="ar-SA"/>
              </w:rPr>
            </w:pPr>
            <w:r w:rsidRPr="00B82BEC">
              <w:rPr>
                <w:rFonts w:ascii="Times New Roman" w:eastAsia="Times New Roman" w:hAnsi="Times New Roman" w:cs="Times New Roman"/>
                <w:color w:val="auto"/>
                <w:spacing w:val="-1"/>
                <w:sz w:val="24"/>
                <w:szCs w:val="24"/>
                <w:lang w:eastAsia="ar-SA"/>
              </w:rPr>
              <w:t xml:space="preserve">восполнение дефицита витаминов в питании школьников за счет </w:t>
            </w:r>
            <w:r w:rsidRPr="00B82BEC">
              <w:rPr>
                <w:rFonts w:ascii="Times New Roman" w:eastAsia="Times New Roman" w:hAnsi="Times New Roman" w:cs="Times New Roman"/>
                <w:color w:val="auto"/>
                <w:spacing w:val="-3"/>
                <w:sz w:val="24"/>
                <w:szCs w:val="24"/>
                <w:lang w:eastAsia="ar-SA"/>
              </w:rPr>
              <w:t xml:space="preserve">корректировки рецептур и использования обогащенных продуктов; </w:t>
            </w:r>
            <w:r w:rsidRPr="00B82BEC">
              <w:rPr>
                <w:rFonts w:ascii="Times New Roman" w:eastAsia="Times New Roman" w:hAnsi="Times New Roman" w:cs="Times New Roman"/>
                <w:color w:val="auto"/>
                <w:spacing w:val="-2"/>
                <w:sz w:val="24"/>
                <w:szCs w:val="24"/>
                <w:lang w:eastAsia="ar-SA"/>
              </w:rPr>
              <w:t>максимальное разнообразие рациона путем использования доста</w:t>
            </w:r>
            <w:r w:rsidRPr="00B82BEC">
              <w:rPr>
                <w:rFonts w:ascii="Times New Roman" w:eastAsia="Times New Roman" w:hAnsi="Times New Roman" w:cs="Times New Roman"/>
                <w:color w:val="auto"/>
                <w:sz w:val="24"/>
                <w:szCs w:val="24"/>
                <w:lang w:eastAsia="ar-SA"/>
              </w:rPr>
              <w:t>точного ассортимента продуктов и различных способов кулинарной обработки; соблюдение оптимального режима питания.</w:t>
            </w:r>
          </w:p>
          <w:p w:rsidR="00B82BEC" w:rsidRPr="00B82BEC" w:rsidRDefault="00B82BEC" w:rsidP="00D121B8">
            <w:pPr>
              <w:widowControl w:val="0"/>
              <w:numPr>
                <w:ilvl w:val="0"/>
                <w:numId w:val="35"/>
              </w:numPr>
              <w:shd w:val="clear" w:color="auto" w:fill="FFFFFF"/>
              <w:suppressAutoHyphens w:val="0"/>
              <w:autoSpaceDE w:val="0"/>
              <w:spacing w:after="0" w:line="240" w:lineRule="auto"/>
              <w:jc w:val="both"/>
              <w:rPr>
                <w:rFonts w:ascii="Times New Roman" w:eastAsia="Times New Roman" w:hAnsi="Times New Roman" w:cs="Times New Roman"/>
                <w:color w:val="auto"/>
                <w:sz w:val="24"/>
                <w:szCs w:val="24"/>
                <w:lang w:eastAsia="ar-SA"/>
              </w:rPr>
            </w:pPr>
            <w:r w:rsidRPr="00B82BEC">
              <w:rPr>
                <w:rFonts w:ascii="Times New Roman" w:eastAsia="Times New Roman" w:hAnsi="Times New Roman" w:cs="Times New Roman"/>
                <w:color w:val="auto"/>
                <w:spacing w:val="-3"/>
                <w:sz w:val="24"/>
                <w:szCs w:val="24"/>
                <w:lang w:eastAsia="ar-SA"/>
              </w:rPr>
              <w:t>создание благоприятных условий для приема пищи (не</w:t>
            </w:r>
            <w:r w:rsidRPr="00B82BEC">
              <w:rPr>
                <w:rFonts w:ascii="Times New Roman" w:eastAsia="Times New Roman" w:hAnsi="Times New Roman" w:cs="Times New Roman"/>
                <w:color w:val="auto"/>
                <w:spacing w:val="-1"/>
                <w:sz w:val="24"/>
                <w:szCs w:val="24"/>
                <w:lang w:eastAsia="ar-SA"/>
              </w:rPr>
              <w:t>обходимые комплекты столовых приборов: ложки столовые, чайные, вил</w:t>
            </w:r>
            <w:r w:rsidRPr="00B82BEC">
              <w:rPr>
                <w:rFonts w:ascii="Times New Roman" w:eastAsia="Times New Roman" w:hAnsi="Times New Roman" w:cs="Times New Roman"/>
                <w:color w:val="auto"/>
                <w:spacing w:val="-2"/>
                <w:sz w:val="24"/>
                <w:szCs w:val="24"/>
                <w:lang w:eastAsia="ar-SA"/>
              </w:rPr>
              <w:t>ки; на столах салфетки; мытье рук перед едой) и обучение культуре пове</w:t>
            </w:r>
            <w:r w:rsidRPr="00B82BEC">
              <w:rPr>
                <w:rFonts w:ascii="Times New Roman" w:eastAsia="Times New Roman" w:hAnsi="Times New Roman" w:cs="Times New Roman"/>
                <w:color w:val="auto"/>
                <w:sz w:val="24"/>
                <w:szCs w:val="24"/>
                <w:lang w:eastAsia="ar-SA"/>
              </w:rPr>
              <w:t>дения за столом;</w:t>
            </w:r>
          </w:p>
          <w:p w:rsidR="00B82BEC" w:rsidRPr="00B82BEC" w:rsidRDefault="00B82BEC" w:rsidP="00D121B8">
            <w:pPr>
              <w:widowControl w:val="0"/>
              <w:numPr>
                <w:ilvl w:val="0"/>
                <w:numId w:val="35"/>
              </w:numPr>
              <w:suppressAutoHyphens w:val="0"/>
              <w:spacing w:after="0" w:line="240" w:lineRule="auto"/>
              <w:ind w:right="44"/>
              <w:jc w:val="both"/>
              <w:rPr>
                <w:rFonts w:ascii="Times New Roman" w:eastAsia="Times New Roman" w:hAnsi="Times New Roman" w:cs="Times New Roman"/>
                <w:color w:val="auto"/>
                <w:spacing w:val="-1"/>
                <w:sz w:val="24"/>
                <w:szCs w:val="24"/>
                <w:lang w:eastAsia="ar-SA"/>
              </w:rPr>
            </w:pPr>
            <w:r w:rsidRPr="00B82BEC">
              <w:rPr>
                <w:rFonts w:ascii="Times New Roman" w:eastAsia="Times New Roman" w:hAnsi="Times New Roman" w:cs="Times New Roman"/>
                <w:color w:val="auto"/>
                <w:spacing w:val="-1"/>
                <w:sz w:val="24"/>
                <w:szCs w:val="24"/>
                <w:lang w:eastAsia="ar-SA"/>
              </w:rPr>
              <w:t>100%-ный охват обучающихся начальной школы горячим питанием;</w:t>
            </w:r>
          </w:p>
        </w:tc>
      </w:tr>
      <w:tr w:rsidR="00B82BEC" w:rsidRPr="00B82BEC" w:rsidTr="00B82BEC">
        <w:tc>
          <w:tcPr>
            <w:tcW w:w="1908" w:type="dxa"/>
            <w:vMerge/>
            <w:tcBorders>
              <w:top w:val="single" w:sz="4" w:space="0" w:color="000000"/>
              <w:left w:val="single" w:sz="4" w:space="0" w:color="000000"/>
              <w:bottom w:val="single" w:sz="4" w:space="0" w:color="000000"/>
            </w:tcBorders>
            <w:shd w:val="clear" w:color="auto" w:fill="auto"/>
          </w:tcPr>
          <w:p w:rsidR="00B82BEC" w:rsidRPr="00B82BEC" w:rsidRDefault="00B82BEC" w:rsidP="00B82BEC">
            <w:pPr>
              <w:suppressAutoHyphens w:val="0"/>
              <w:snapToGrid w:val="0"/>
              <w:spacing w:after="0" w:line="240" w:lineRule="auto"/>
              <w:ind w:right="44"/>
              <w:jc w:val="both"/>
              <w:rPr>
                <w:rFonts w:ascii="Times New Roman" w:eastAsia="Times New Roman" w:hAnsi="Times New Roman" w:cs="Times New Roman"/>
                <w:color w:val="auto"/>
                <w:sz w:val="24"/>
                <w:szCs w:val="24"/>
                <w:lang w:eastAsia="ar-SA"/>
              </w:rPr>
            </w:pPr>
          </w:p>
        </w:tc>
        <w:tc>
          <w:tcPr>
            <w:tcW w:w="7703" w:type="dxa"/>
            <w:tcBorders>
              <w:top w:val="single" w:sz="4" w:space="0" w:color="000000"/>
              <w:left w:val="single" w:sz="4" w:space="0" w:color="000000"/>
              <w:bottom w:val="single" w:sz="4" w:space="0" w:color="000000"/>
              <w:right w:val="single" w:sz="4" w:space="0" w:color="000000"/>
            </w:tcBorders>
            <w:shd w:val="clear" w:color="auto" w:fill="auto"/>
          </w:tcPr>
          <w:p w:rsidR="00B82BEC" w:rsidRPr="00B82BEC" w:rsidRDefault="00B82BEC" w:rsidP="00B82BEC">
            <w:pPr>
              <w:widowControl w:val="0"/>
              <w:shd w:val="clear" w:color="auto" w:fill="FFFFFF"/>
              <w:tabs>
                <w:tab w:val="left" w:pos="34"/>
                <w:tab w:val="left" w:pos="351"/>
              </w:tabs>
              <w:suppressAutoHyphens w:val="0"/>
              <w:autoSpaceDE w:val="0"/>
              <w:snapToGrid w:val="0"/>
              <w:spacing w:after="0" w:line="240" w:lineRule="auto"/>
              <w:ind w:right="10"/>
              <w:jc w:val="both"/>
              <w:rPr>
                <w:rFonts w:ascii="Times New Roman" w:eastAsia="Times New Roman" w:hAnsi="Times New Roman" w:cs="Times New Roman"/>
                <w:bCs/>
                <w:color w:val="auto"/>
                <w:sz w:val="24"/>
                <w:szCs w:val="24"/>
                <w:lang w:eastAsia="ar-SA"/>
              </w:rPr>
            </w:pPr>
            <w:r w:rsidRPr="00B82BEC">
              <w:rPr>
                <w:rFonts w:ascii="Times New Roman" w:eastAsia="Times New Roman" w:hAnsi="Times New Roman" w:cs="Times New Roman"/>
                <w:b/>
                <w:bCs/>
                <w:color w:val="auto"/>
                <w:sz w:val="24"/>
                <w:szCs w:val="24"/>
                <w:lang w:eastAsia="ar-SA"/>
              </w:rPr>
              <w:t>5</w:t>
            </w:r>
            <w:r w:rsidRPr="00B82BEC">
              <w:rPr>
                <w:rFonts w:ascii="Times New Roman" w:eastAsia="Times New Roman" w:hAnsi="Times New Roman" w:cs="Times New Roman"/>
                <w:bCs/>
                <w:color w:val="auto"/>
                <w:sz w:val="24"/>
                <w:szCs w:val="24"/>
                <w:lang w:eastAsia="ar-SA"/>
              </w:rPr>
              <w:t xml:space="preserve">. </w:t>
            </w:r>
            <w:r w:rsidRPr="00B82BEC">
              <w:rPr>
                <w:rFonts w:ascii="Times New Roman" w:eastAsia="Times New Roman" w:hAnsi="Times New Roman" w:cs="Times New Roman"/>
                <w:b/>
                <w:bCs/>
                <w:color w:val="auto"/>
                <w:sz w:val="24"/>
                <w:szCs w:val="24"/>
                <w:lang w:eastAsia="ar-SA"/>
              </w:rPr>
              <w:t>Работа</w:t>
            </w:r>
            <w:r w:rsidRPr="00B82BEC">
              <w:rPr>
                <w:rFonts w:ascii="Times New Roman" w:eastAsia="Times New Roman" w:hAnsi="Times New Roman" w:cs="Times New Roman"/>
                <w:b/>
                <w:iCs/>
                <w:color w:val="auto"/>
                <w:sz w:val="24"/>
                <w:szCs w:val="24"/>
                <w:lang w:eastAsia="ar-SA"/>
              </w:rPr>
              <w:t>психолого-педагогической и медико-социальной службы</w:t>
            </w:r>
            <w:r w:rsidRPr="00B82BEC">
              <w:rPr>
                <w:rFonts w:ascii="Times New Roman" w:eastAsia="Times New Roman" w:hAnsi="Times New Roman" w:cs="Times New Roman"/>
                <w:bCs/>
                <w:color w:val="auto"/>
                <w:sz w:val="24"/>
                <w:szCs w:val="24"/>
                <w:lang w:eastAsia="ar-SA"/>
              </w:rPr>
              <w:t>организация работы ТПМПК по психолого-медико-педагогическому сопровождению  обучающихся с ЗПР, трудностями в обучении и отклонениями в поведении.</w:t>
            </w:r>
          </w:p>
        </w:tc>
      </w:tr>
      <w:tr w:rsidR="00B82BEC" w:rsidRPr="00B82BEC" w:rsidTr="00B82BEC">
        <w:tc>
          <w:tcPr>
            <w:tcW w:w="1908" w:type="dxa"/>
            <w:vMerge/>
            <w:tcBorders>
              <w:top w:val="single" w:sz="4" w:space="0" w:color="000000"/>
              <w:left w:val="single" w:sz="4" w:space="0" w:color="000000"/>
              <w:bottom w:val="single" w:sz="4" w:space="0" w:color="000000"/>
            </w:tcBorders>
            <w:shd w:val="clear" w:color="auto" w:fill="auto"/>
          </w:tcPr>
          <w:p w:rsidR="00B82BEC" w:rsidRPr="00B82BEC" w:rsidRDefault="00B82BEC" w:rsidP="00B82BEC">
            <w:pPr>
              <w:suppressAutoHyphens w:val="0"/>
              <w:snapToGrid w:val="0"/>
              <w:spacing w:after="0" w:line="240" w:lineRule="auto"/>
              <w:ind w:right="44"/>
              <w:jc w:val="both"/>
              <w:rPr>
                <w:rFonts w:ascii="Times New Roman" w:eastAsia="Times New Roman" w:hAnsi="Times New Roman" w:cs="Times New Roman"/>
                <w:color w:val="auto"/>
                <w:sz w:val="24"/>
                <w:szCs w:val="24"/>
                <w:lang w:eastAsia="ar-SA"/>
              </w:rPr>
            </w:pPr>
          </w:p>
        </w:tc>
        <w:tc>
          <w:tcPr>
            <w:tcW w:w="7703" w:type="dxa"/>
            <w:tcBorders>
              <w:top w:val="single" w:sz="4" w:space="0" w:color="000000"/>
              <w:left w:val="single" w:sz="4" w:space="0" w:color="000000"/>
              <w:bottom w:val="single" w:sz="4" w:space="0" w:color="000000"/>
              <w:right w:val="single" w:sz="4" w:space="0" w:color="000000"/>
            </w:tcBorders>
            <w:shd w:val="clear" w:color="auto" w:fill="auto"/>
          </w:tcPr>
          <w:p w:rsidR="00B82BEC" w:rsidRPr="00B82BEC" w:rsidRDefault="00B82BEC" w:rsidP="00B82BEC">
            <w:pPr>
              <w:widowControl w:val="0"/>
              <w:shd w:val="clear" w:color="auto" w:fill="FFFFFF"/>
              <w:tabs>
                <w:tab w:val="left" w:pos="34"/>
                <w:tab w:val="left" w:pos="351"/>
              </w:tabs>
              <w:suppressAutoHyphens w:val="0"/>
              <w:autoSpaceDE w:val="0"/>
              <w:snapToGrid w:val="0"/>
              <w:spacing w:after="0" w:line="240" w:lineRule="auto"/>
              <w:ind w:right="10"/>
              <w:jc w:val="both"/>
              <w:rPr>
                <w:rFonts w:ascii="Times New Roman" w:eastAsia="Times New Roman" w:hAnsi="Times New Roman" w:cs="Times New Roman"/>
                <w:bCs/>
                <w:color w:val="auto"/>
                <w:sz w:val="24"/>
                <w:szCs w:val="24"/>
                <w:lang w:eastAsia="ar-SA"/>
              </w:rPr>
            </w:pPr>
            <w:r w:rsidRPr="00B82BEC">
              <w:rPr>
                <w:rFonts w:ascii="Times New Roman" w:eastAsia="Times New Roman" w:hAnsi="Times New Roman" w:cs="Times New Roman"/>
                <w:b/>
                <w:color w:val="auto"/>
                <w:sz w:val="24"/>
                <w:szCs w:val="24"/>
                <w:lang w:eastAsia="ar-SA"/>
              </w:rPr>
              <w:t>6. Работа логопедической службы</w:t>
            </w:r>
            <w:r w:rsidRPr="00B82BEC">
              <w:rPr>
                <w:rFonts w:ascii="Times New Roman" w:eastAsia="Times New Roman" w:hAnsi="Times New Roman" w:cs="Times New Roman"/>
                <w:color w:val="auto"/>
                <w:sz w:val="24"/>
                <w:szCs w:val="24"/>
                <w:lang w:eastAsia="ar-SA"/>
              </w:rPr>
              <w:t xml:space="preserve"> по рабочим программам для групповых и индивидуальных занятий </w:t>
            </w:r>
            <w:r w:rsidRPr="00B82BEC">
              <w:rPr>
                <w:rFonts w:ascii="Times New Roman" w:eastAsia="Times New Roman" w:hAnsi="Times New Roman" w:cs="Times New Roman"/>
                <w:bCs/>
                <w:color w:val="auto"/>
                <w:sz w:val="24"/>
                <w:szCs w:val="24"/>
                <w:lang w:eastAsia="ar-SA"/>
              </w:rPr>
              <w:t>«Коррекционно-развивающее обучение обучающихся  с нарушениями чтения и письма».</w:t>
            </w:r>
          </w:p>
        </w:tc>
      </w:tr>
    </w:tbl>
    <w:p w:rsidR="00B82BEC" w:rsidRPr="00B82BEC" w:rsidRDefault="00B82BEC" w:rsidP="00B82BEC">
      <w:pPr>
        <w:suppressAutoHyphens w:val="0"/>
        <w:spacing w:after="0" w:line="240" w:lineRule="auto"/>
        <w:jc w:val="both"/>
        <w:rPr>
          <w:rFonts w:ascii="Times New Roman" w:eastAsia="SimSun" w:hAnsi="Times New Roman" w:cs="Times New Roman"/>
          <w:color w:val="auto"/>
          <w:sz w:val="24"/>
          <w:szCs w:val="24"/>
          <w:lang w:eastAsia="hi-IN" w:bidi="hi-IN"/>
        </w:rPr>
      </w:pPr>
    </w:p>
    <w:p w:rsidR="00B82BEC" w:rsidRPr="00B82BEC" w:rsidRDefault="00B82BEC" w:rsidP="00B82BEC">
      <w:pPr>
        <w:shd w:val="clear" w:color="auto" w:fill="FFFFFF"/>
        <w:suppressAutoHyphens w:val="0"/>
        <w:spacing w:after="0" w:line="240" w:lineRule="auto"/>
        <w:ind w:right="44" w:firstLine="709"/>
        <w:jc w:val="both"/>
        <w:rPr>
          <w:rFonts w:ascii="Times New Roman" w:eastAsia="Times New Roman" w:hAnsi="Times New Roman" w:cs="Times New Roman"/>
          <w:b/>
          <w:iCs/>
          <w:color w:val="auto"/>
          <w:sz w:val="24"/>
          <w:szCs w:val="24"/>
          <w:lang w:eastAsia="ar-SA"/>
        </w:rPr>
      </w:pPr>
      <w:r w:rsidRPr="00B82BEC">
        <w:rPr>
          <w:rFonts w:ascii="Times New Roman" w:eastAsia="Times New Roman" w:hAnsi="Times New Roman" w:cs="Times New Roman"/>
          <w:b/>
          <w:color w:val="auto"/>
          <w:sz w:val="24"/>
          <w:szCs w:val="24"/>
          <w:u w:val="single"/>
          <w:lang w:eastAsia="ar-SA"/>
        </w:rPr>
        <w:t>4. блок</w:t>
      </w:r>
      <w:r w:rsidRPr="00B82BEC">
        <w:rPr>
          <w:rFonts w:ascii="Times New Roman" w:eastAsia="Times New Roman" w:hAnsi="Times New Roman" w:cs="Times New Roman"/>
          <w:b/>
          <w:iCs/>
          <w:color w:val="auto"/>
          <w:spacing w:val="-2"/>
          <w:sz w:val="24"/>
          <w:szCs w:val="24"/>
          <w:lang w:eastAsia="ar-SA"/>
        </w:rPr>
        <w:t xml:space="preserve">Реализация дополнительных образовательных </w:t>
      </w:r>
      <w:r w:rsidRPr="00B82BEC">
        <w:rPr>
          <w:rFonts w:ascii="Times New Roman" w:eastAsia="Times New Roman" w:hAnsi="Times New Roman" w:cs="Times New Roman"/>
          <w:b/>
          <w:iCs/>
          <w:color w:val="auto"/>
          <w:sz w:val="24"/>
          <w:szCs w:val="24"/>
          <w:lang w:eastAsia="ar-SA"/>
        </w:rPr>
        <w:t xml:space="preserve">программ </w:t>
      </w:r>
    </w:p>
    <w:p w:rsidR="00B82BEC" w:rsidRPr="00B82BEC" w:rsidRDefault="00B82BEC" w:rsidP="00B82BEC">
      <w:pPr>
        <w:shd w:val="clear" w:color="auto" w:fill="FFFFFF"/>
        <w:suppressAutoHyphens w:val="0"/>
        <w:spacing w:after="0" w:line="240" w:lineRule="auto"/>
        <w:ind w:right="44" w:firstLine="709"/>
        <w:jc w:val="both"/>
        <w:rPr>
          <w:rFonts w:ascii="Times New Roman" w:eastAsia="Times New Roman" w:hAnsi="Times New Roman" w:cs="Times New Roman"/>
          <w:color w:val="auto"/>
          <w:sz w:val="24"/>
          <w:szCs w:val="24"/>
          <w:lang w:eastAsia="ar-SA"/>
        </w:rPr>
      </w:pPr>
      <w:r w:rsidRPr="00B82BEC">
        <w:rPr>
          <w:rFonts w:ascii="Times New Roman" w:eastAsia="Times New Roman" w:hAnsi="Times New Roman" w:cs="Times New Roman"/>
          <w:b/>
          <w:color w:val="auto"/>
          <w:sz w:val="24"/>
          <w:szCs w:val="24"/>
          <w:lang w:eastAsia="ar-SA"/>
        </w:rPr>
        <w:t>Задача:</w:t>
      </w:r>
      <w:r w:rsidRPr="00B82BEC">
        <w:rPr>
          <w:rFonts w:ascii="Times New Roman" w:eastAsia="Times New Roman" w:hAnsi="Times New Roman" w:cs="Times New Roman"/>
          <w:color w:val="auto"/>
          <w:sz w:val="24"/>
          <w:szCs w:val="24"/>
          <w:lang w:eastAsia="ar-SA"/>
        </w:rPr>
        <w:t xml:space="preserve"> внедрить программы дополнительного образования по формированию ценностного  отношения  к здоровью и здоровому образу жизни в качестве отдельных образовательных модулей или компонентов, включённых в учебный процесс.</w:t>
      </w:r>
    </w:p>
    <w:p w:rsidR="00B82BEC" w:rsidRPr="00B82BEC" w:rsidRDefault="00B82BEC" w:rsidP="00B82BEC">
      <w:pPr>
        <w:shd w:val="clear" w:color="auto" w:fill="FFFFFF"/>
        <w:suppressAutoHyphens w:val="0"/>
        <w:spacing w:after="0" w:line="240" w:lineRule="auto"/>
        <w:ind w:right="44" w:firstLine="709"/>
        <w:jc w:val="both"/>
        <w:rPr>
          <w:rFonts w:ascii="Times New Roman" w:eastAsia="Times New Roman" w:hAnsi="Times New Roman" w:cs="Times New Roman"/>
          <w:b/>
          <w:color w:val="auto"/>
          <w:sz w:val="24"/>
          <w:szCs w:val="24"/>
          <w:lang w:eastAsia="ar-SA"/>
        </w:rPr>
      </w:pPr>
      <w:r w:rsidRPr="00B82BEC">
        <w:rPr>
          <w:rFonts w:ascii="Times New Roman" w:eastAsia="Times New Roman" w:hAnsi="Times New Roman" w:cs="Times New Roman"/>
          <w:b/>
          <w:color w:val="auto"/>
          <w:sz w:val="24"/>
          <w:szCs w:val="24"/>
          <w:lang w:eastAsia="ar-SA"/>
        </w:rPr>
        <w:t>Планируемый результат:</w:t>
      </w:r>
    </w:p>
    <w:p w:rsidR="00B82BEC" w:rsidRPr="00B82BEC" w:rsidRDefault="00B82BEC" w:rsidP="00B82BEC">
      <w:pPr>
        <w:suppressAutoHyphens w:val="0"/>
        <w:spacing w:after="0" w:line="240" w:lineRule="auto"/>
        <w:ind w:firstLine="709"/>
        <w:jc w:val="both"/>
        <w:rPr>
          <w:rFonts w:ascii="Times New Roman" w:eastAsia="Times New Roman" w:hAnsi="Times New Roman" w:cs="Times New Roman"/>
          <w:color w:val="auto"/>
          <w:sz w:val="24"/>
          <w:szCs w:val="24"/>
          <w:lang w:eastAsia="ar-SA"/>
        </w:rPr>
      </w:pPr>
      <w:r w:rsidRPr="00B82BEC">
        <w:rPr>
          <w:rFonts w:ascii="Times New Roman" w:eastAsia="Times New Roman" w:hAnsi="Times New Roman" w:cs="Times New Roman"/>
          <w:b/>
          <w:color w:val="auto"/>
          <w:sz w:val="24"/>
          <w:szCs w:val="24"/>
          <w:lang w:eastAsia="ar-SA"/>
        </w:rPr>
        <w:t>Реализация этого блока зависит</w:t>
      </w:r>
      <w:r w:rsidRPr="00B82BEC">
        <w:rPr>
          <w:rFonts w:ascii="Times New Roman" w:eastAsia="Times New Roman" w:hAnsi="Times New Roman" w:cs="Times New Roman"/>
          <w:color w:val="auto"/>
          <w:sz w:val="24"/>
          <w:szCs w:val="24"/>
          <w:lang w:eastAsia="ar-SA"/>
        </w:rPr>
        <w:t xml:space="preserve"> от администрации образовательного учреждения, учителей начальных классов, педагогов - психологов.</w:t>
      </w:r>
    </w:p>
    <w:p w:rsidR="00B82BEC" w:rsidRPr="00B82BEC" w:rsidRDefault="00B82BEC" w:rsidP="00B82BEC">
      <w:pPr>
        <w:suppressAutoHyphens w:val="0"/>
        <w:spacing w:after="0" w:line="240" w:lineRule="auto"/>
        <w:jc w:val="both"/>
        <w:rPr>
          <w:rFonts w:ascii="Times New Roman" w:eastAsia="Times New Roman" w:hAnsi="Times New Roman" w:cs="Times New Roman"/>
          <w:b/>
          <w:bCs/>
          <w:color w:val="auto"/>
          <w:sz w:val="24"/>
          <w:szCs w:val="24"/>
          <w:lang w:eastAsia="ar-SA"/>
        </w:rPr>
      </w:pPr>
    </w:p>
    <w:tbl>
      <w:tblPr>
        <w:tblW w:w="0" w:type="auto"/>
        <w:tblInd w:w="-20" w:type="dxa"/>
        <w:tblLayout w:type="fixed"/>
        <w:tblLook w:val="0000"/>
      </w:tblPr>
      <w:tblGrid>
        <w:gridCol w:w="1908"/>
        <w:gridCol w:w="7703"/>
      </w:tblGrid>
      <w:tr w:rsidR="00B82BEC" w:rsidRPr="00B82BEC" w:rsidTr="00B82BEC">
        <w:tc>
          <w:tcPr>
            <w:tcW w:w="1908" w:type="dxa"/>
            <w:tcBorders>
              <w:top w:val="single" w:sz="4" w:space="0" w:color="000000"/>
              <w:left w:val="single" w:sz="4" w:space="0" w:color="000000"/>
              <w:bottom w:val="single" w:sz="4" w:space="0" w:color="000000"/>
            </w:tcBorders>
            <w:shd w:val="clear" w:color="auto" w:fill="auto"/>
          </w:tcPr>
          <w:p w:rsidR="00B82BEC" w:rsidRPr="00B82BEC" w:rsidRDefault="00B82BEC" w:rsidP="00B82BEC">
            <w:pPr>
              <w:suppressAutoHyphens w:val="0"/>
              <w:snapToGrid w:val="0"/>
              <w:spacing w:after="0" w:line="240" w:lineRule="auto"/>
              <w:ind w:right="44"/>
              <w:jc w:val="center"/>
              <w:rPr>
                <w:rFonts w:ascii="Times New Roman" w:eastAsia="Times New Roman" w:hAnsi="Times New Roman" w:cs="Times New Roman"/>
                <w:b/>
                <w:color w:val="auto"/>
                <w:sz w:val="24"/>
                <w:szCs w:val="24"/>
                <w:lang w:eastAsia="ar-SA"/>
              </w:rPr>
            </w:pPr>
            <w:r w:rsidRPr="00B82BEC">
              <w:rPr>
                <w:rFonts w:ascii="Times New Roman" w:eastAsia="Times New Roman" w:hAnsi="Times New Roman" w:cs="Times New Roman"/>
                <w:b/>
                <w:color w:val="auto"/>
                <w:sz w:val="24"/>
                <w:szCs w:val="24"/>
                <w:lang w:eastAsia="ar-SA"/>
              </w:rPr>
              <w:t>Направления деятельности</w:t>
            </w:r>
          </w:p>
        </w:tc>
        <w:tc>
          <w:tcPr>
            <w:tcW w:w="7703" w:type="dxa"/>
            <w:tcBorders>
              <w:top w:val="single" w:sz="4" w:space="0" w:color="000000"/>
              <w:left w:val="single" w:sz="4" w:space="0" w:color="000000"/>
              <w:bottom w:val="single" w:sz="4" w:space="0" w:color="000000"/>
              <w:right w:val="single" w:sz="4" w:space="0" w:color="000000"/>
            </w:tcBorders>
            <w:shd w:val="clear" w:color="auto" w:fill="auto"/>
          </w:tcPr>
          <w:p w:rsidR="00B82BEC" w:rsidRPr="00B82BEC" w:rsidRDefault="00B82BEC" w:rsidP="00B82BEC">
            <w:pPr>
              <w:suppressAutoHyphens w:val="0"/>
              <w:snapToGrid w:val="0"/>
              <w:spacing w:after="0" w:line="240" w:lineRule="auto"/>
              <w:ind w:right="44"/>
              <w:jc w:val="center"/>
              <w:rPr>
                <w:rFonts w:ascii="Times New Roman" w:eastAsia="Times New Roman" w:hAnsi="Times New Roman" w:cs="Times New Roman"/>
                <w:b/>
                <w:color w:val="auto"/>
                <w:sz w:val="24"/>
                <w:szCs w:val="24"/>
                <w:lang w:eastAsia="ar-SA"/>
              </w:rPr>
            </w:pPr>
            <w:r w:rsidRPr="00B82BEC">
              <w:rPr>
                <w:rFonts w:ascii="Times New Roman" w:eastAsia="Times New Roman" w:hAnsi="Times New Roman" w:cs="Times New Roman"/>
                <w:b/>
                <w:color w:val="auto"/>
                <w:sz w:val="24"/>
                <w:szCs w:val="24"/>
                <w:lang w:eastAsia="ar-SA"/>
              </w:rPr>
              <w:t>Урочная и внеурочная деятельность</w:t>
            </w:r>
          </w:p>
        </w:tc>
      </w:tr>
      <w:tr w:rsidR="00B82BEC" w:rsidRPr="00B82BEC" w:rsidTr="00B82BEC">
        <w:tc>
          <w:tcPr>
            <w:tcW w:w="1908" w:type="dxa"/>
            <w:vMerge w:val="restart"/>
            <w:tcBorders>
              <w:top w:val="single" w:sz="4" w:space="0" w:color="000000"/>
              <w:left w:val="single" w:sz="4" w:space="0" w:color="000000"/>
              <w:bottom w:val="single" w:sz="4" w:space="0" w:color="000000"/>
            </w:tcBorders>
            <w:shd w:val="clear" w:color="auto" w:fill="auto"/>
          </w:tcPr>
          <w:p w:rsidR="00B82BEC" w:rsidRPr="00B82BEC" w:rsidRDefault="00B82BEC" w:rsidP="00B82BEC">
            <w:pPr>
              <w:suppressAutoHyphens w:val="0"/>
              <w:snapToGrid w:val="0"/>
              <w:spacing w:after="0" w:line="240" w:lineRule="auto"/>
              <w:ind w:right="44"/>
              <w:jc w:val="both"/>
              <w:rPr>
                <w:rFonts w:ascii="Times New Roman" w:eastAsia="Times New Roman" w:hAnsi="Times New Roman" w:cs="Times New Roman"/>
                <w:color w:val="FF0000"/>
                <w:sz w:val="24"/>
                <w:szCs w:val="24"/>
                <w:lang w:eastAsia="ar-SA"/>
              </w:rPr>
            </w:pPr>
            <w:r w:rsidRPr="00B82BEC">
              <w:rPr>
                <w:rFonts w:ascii="Times New Roman" w:eastAsia="Times New Roman" w:hAnsi="Times New Roman" w:cs="Times New Roman"/>
                <w:color w:val="auto"/>
                <w:sz w:val="24"/>
                <w:szCs w:val="24"/>
                <w:lang w:eastAsia="ar-SA"/>
              </w:rPr>
              <w:t>Внедрение программ, направленных на формирование экологической культуры, ценности здоровья и ЗОЖ</w:t>
            </w:r>
          </w:p>
        </w:tc>
        <w:tc>
          <w:tcPr>
            <w:tcW w:w="7703" w:type="dxa"/>
            <w:tcBorders>
              <w:top w:val="single" w:sz="4" w:space="0" w:color="000000"/>
              <w:left w:val="single" w:sz="4" w:space="0" w:color="000000"/>
              <w:bottom w:val="single" w:sz="4" w:space="0" w:color="000000"/>
              <w:right w:val="single" w:sz="4" w:space="0" w:color="000000"/>
            </w:tcBorders>
            <w:shd w:val="clear" w:color="auto" w:fill="auto"/>
          </w:tcPr>
          <w:p w:rsidR="00B82BEC" w:rsidRPr="00B82BEC" w:rsidRDefault="00B82BEC" w:rsidP="00D121B8">
            <w:pPr>
              <w:widowControl w:val="0"/>
              <w:numPr>
                <w:ilvl w:val="0"/>
                <w:numId w:val="14"/>
              </w:numPr>
              <w:tabs>
                <w:tab w:val="left" w:pos="0"/>
                <w:tab w:val="left" w:pos="318"/>
              </w:tabs>
              <w:suppressAutoHyphens w:val="0"/>
              <w:autoSpaceDE w:val="0"/>
              <w:snapToGrid w:val="0"/>
              <w:spacing w:after="0" w:line="240" w:lineRule="auto"/>
              <w:ind w:left="0" w:right="44" w:firstLine="0"/>
              <w:jc w:val="both"/>
              <w:rPr>
                <w:rFonts w:ascii="Times New Roman" w:eastAsia="Times New Roman" w:hAnsi="Times New Roman" w:cs="Times New Roman"/>
                <w:color w:val="auto"/>
                <w:sz w:val="24"/>
                <w:szCs w:val="24"/>
                <w:lang w:eastAsia="ar-SA"/>
              </w:rPr>
            </w:pPr>
            <w:r w:rsidRPr="00B82BEC">
              <w:rPr>
                <w:rFonts w:ascii="Times New Roman" w:eastAsia="Times New Roman" w:hAnsi="Times New Roman" w:cs="Times New Roman"/>
                <w:color w:val="auto"/>
                <w:sz w:val="24"/>
                <w:szCs w:val="24"/>
                <w:lang w:eastAsia="ar-SA"/>
              </w:rPr>
              <w:t>Работа школьного психолога по коррекционно-развивающей программе по адаптации первоклассников к школе.</w:t>
            </w:r>
          </w:p>
          <w:p w:rsidR="00B82BEC" w:rsidRPr="00B82BEC" w:rsidRDefault="00B82BEC" w:rsidP="00B82BEC">
            <w:pPr>
              <w:suppressAutoHyphens w:val="0"/>
              <w:spacing w:after="0" w:line="240" w:lineRule="auto"/>
              <w:ind w:right="44"/>
              <w:jc w:val="both"/>
              <w:rPr>
                <w:rFonts w:ascii="Times New Roman" w:eastAsia="Times New Roman" w:hAnsi="Times New Roman" w:cs="Times New Roman"/>
                <w:color w:val="auto"/>
                <w:sz w:val="24"/>
                <w:szCs w:val="24"/>
                <w:lang w:eastAsia="ar-SA"/>
              </w:rPr>
            </w:pPr>
          </w:p>
        </w:tc>
      </w:tr>
      <w:tr w:rsidR="00B82BEC" w:rsidRPr="00B82BEC" w:rsidTr="00B82BEC">
        <w:tc>
          <w:tcPr>
            <w:tcW w:w="1908" w:type="dxa"/>
            <w:vMerge/>
            <w:tcBorders>
              <w:top w:val="single" w:sz="4" w:space="0" w:color="000000"/>
              <w:left w:val="single" w:sz="4" w:space="0" w:color="000000"/>
              <w:bottom w:val="single" w:sz="4" w:space="0" w:color="000000"/>
            </w:tcBorders>
            <w:shd w:val="clear" w:color="auto" w:fill="auto"/>
          </w:tcPr>
          <w:p w:rsidR="00B82BEC" w:rsidRPr="00B82BEC" w:rsidRDefault="00B82BEC" w:rsidP="00B82BEC">
            <w:pPr>
              <w:suppressAutoHyphens w:val="0"/>
              <w:snapToGrid w:val="0"/>
              <w:spacing w:after="0" w:line="240" w:lineRule="auto"/>
              <w:ind w:right="44"/>
              <w:jc w:val="both"/>
              <w:rPr>
                <w:rFonts w:ascii="Times New Roman" w:eastAsia="Times New Roman" w:hAnsi="Times New Roman" w:cs="Times New Roman"/>
                <w:color w:val="auto"/>
                <w:sz w:val="24"/>
                <w:szCs w:val="24"/>
                <w:lang w:eastAsia="ar-SA"/>
              </w:rPr>
            </w:pPr>
          </w:p>
        </w:tc>
        <w:tc>
          <w:tcPr>
            <w:tcW w:w="7703" w:type="dxa"/>
            <w:tcBorders>
              <w:top w:val="single" w:sz="4" w:space="0" w:color="000000"/>
              <w:left w:val="single" w:sz="4" w:space="0" w:color="000000"/>
              <w:bottom w:val="single" w:sz="4" w:space="0" w:color="000000"/>
              <w:right w:val="single" w:sz="4" w:space="0" w:color="000000"/>
            </w:tcBorders>
            <w:shd w:val="clear" w:color="auto" w:fill="auto"/>
          </w:tcPr>
          <w:p w:rsidR="00B82BEC" w:rsidRPr="00B82BEC" w:rsidRDefault="00B82BEC" w:rsidP="00D121B8">
            <w:pPr>
              <w:widowControl w:val="0"/>
              <w:numPr>
                <w:ilvl w:val="0"/>
                <w:numId w:val="14"/>
              </w:numPr>
              <w:tabs>
                <w:tab w:val="left" w:pos="0"/>
                <w:tab w:val="left" w:pos="318"/>
              </w:tabs>
              <w:suppressAutoHyphens w:val="0"/>
              <w:autoSpaceDE w:val="0"/>
              <w:snapToGrid w:val="0"/>
              <w:spacing w:after="0" w:line="240" w:lineRule="auto"/>
              <w:ind w:left="0" w:right="44" w:firstLine="0"/>
              <w:jc w:val="both"/>
              <w:rPr>
                <w:rFonts w:ascii="Times New Roman" w:eastAsia="Times New Roman" w:hAnsi="Times New Roman" w:cs="Times New Roman"/>
                <w:bCs/>
                <w:color w:val="auto"/>
                <w:sz w:val="24"/>
                <w:szCs w:val="24"/>
                <w:lang w:eastAsia="ar-SA"/>
              </w:rPr>
            </w:pPr>
            <w:r w:rsidRPr="00B82BEC">
              <w:rPr>
                <w:rFonts w:ascii="Times New Roman" w:eastAsia="Times New Roman" w:hAnsi="Times New Roman" w:cs="Times New Roman"/>
                <w:bCs/>
                <w:color w:val="auto"/>
                <w:sz w:val="24"/>
                <w:szCs w:val="24"/>
                <w:lang w:eastAsia="ar-SA"/>
              </w:rPr>
              <w:t>Работа по программе внеурочной деятельности «Будь здоров».</w:t>
            </w:r>
          </w:p>
        </w:tc>
      </w:tr>
      <w:tr w:rsidR="00B82BEC" w:rsidRPr="00B82BEC" w:rsidTr="00B82BEC">
        <w:tc>
          <w:tcPr>
            <w:tcW w:w="1908" w:type="dxa"/>
            <w:vMerge/>
            <w:tcBorders>
              <w:top w:val="single" w:sz="4" w:space="0" w:color="000000"/>
              <w:left w:val="single" w:sz="4" w:space="0" w:color="000000"/>
              <w:bottom w:val="single" w:sz="4" w:space="0" w:color="000000"/>
            </w:tcBorders>
            <w:shd w:val="clear" w:color="auto" w:fill="auto"/>
          </w:tcPr>
          <w:p w:rsidR="00B82BEC" w:rsidRPr="00B82BEC" w:rsidRDefault="00B82BEC" w:rsidP="00B82BEC">
            <w:pPr>
              <w:suppressAutoHyphens w:val="0"/>
              <w:snapToGrid w:val="0"/>
              <w:spacing w:after="0" w:line="240" w:lineRule="auto"/>
              <w:ind w:right="44"/>
              <w:jc w:val="both"/>
              <w:rPr>
                <w:rFonts w:ascii="Times New Roman" w:eastAsia="Times New Roman" w:hAnsi="Times New Roman" w:cs="Times New Roman"/>
                <w:color w:val="auto"/>
                <w:sz w:val="24"/>
                <w:szCs w:val="24"/>
                <w:lang w:eastAsia="ar-SA"/>
              </w:rPr>
            </w:pPr>
          </w:p>
        </w:tc>
        <w:tc>
          <w:tcPr>
            <w:tcW w:w="7703" w:type="dxa"/>
            <w:tcBorders>
              <w:top w:val="single" w:sz="4" w:space="0" w:color="000000"/>
              <w:left w:val="single" w:sz="4" w:space="0" w:color="000000"/>
              <w:bottom w:val="single" w:sz="4" w:space="0" w:color="000000"/>
              <w:right w:val="single" w:sz="4" w:space="0" w:color="000000"/>
            </w:tcBorders>
            <w:shd w:val="clear" w:color="auto" w:fill="auto"/>
          </w:tcPr>
          <w:p w:rsidR="00B82BEC" w:rsidRPr="00B82BEC" w:rsidRDefault="00B82BEC" w:rsidP="00D121B8">
            <w:pPr>
              <w:widowControl w:val="0"/>
              <w:numPr>
                <w:ilvl w:val="0"/>
                <w:numId w:val="14"/>
              </w:numPr>
              <w:tabs>
                <w:tab w:val="left" w:pos="0"/>
                <w:tab w:val="left" w:pos="318"/>
              </w:tabs>
              <w:suppressAutoHyphens w:val="0"/>
              <w:autoSpaceDE w:val="0"/>
              <w:snapToGrid w:val="0"/>
              <w:spacing w:after="0" w:line="240" w:lineRule="auto"/>
              <w:ind w:left="0" w:right="44" w:firstLine="0"/>
              <w:jc w:val="both"/>
              <w:rPr>
                <w:rFonts w:ascii="Times New Roman" w:eastAsia="Times New Roman" w:hAnsi="Times New Roman" w:cs="Times New Roman"/>
                <w:bCs/>
                <w:color w:val="auto"/>
                <w:sz w:val="24"/>
                <w:szCs w:val="24"/>
                <w:lang w:eastAsia="ar-SA"/>
              </w:rPr>
            </w:pPr>
            <w:r w:rsidRPr="00B82BEC">
              <w:rPr>
                <w:rFonts w:ascii="Times New Roman" w:eastAsia="Times New Roman" w:hAnsi="Times New Roman" w:cs="Times New Roman"/>
                <w:bCs/>
                <w:color w:val="auto"/>
                <w:sz w:val="24"/>
                <w:szCs w:val="24"/>
                <w:lang w:eastAsia="ar-SA"/>
              </w:rPr>
              <w:t>Работа по программам «Мир вокруг нас», «Азбука здоровья», «Здоровому всё здорово!», «Азбука здоровья», «Я и моё здоровье», «Азбука природы».</w:t>
            </w:r>
          </w:p>
        </w:tc>
      </w:tr>
    </w:tbl>
    <w:p w:rsidR="00B82BEC" w:rsidRPr="00B82BEC" w:rsidRDefault="00B82BEC" w:rsidP="00B82BEC">
      <w:pPr>
        <w:suppressAutoHyphens w:val="0"/>
        <w:spacing w:after="0" w:line="240" w:lineRule="auto"/>
        <w:ind w:firstLine="709"/>
        <w:jc w:val="both"/>
        <w:rPr>
          <w:rFonts w:ascii="Times New Roman" w:eastAsia="SimSun" w:hAnsi="Times New Roman" w:cs="Times New Roman"/>
          <w:color w:val="auto"/>
          <w:sz w:val="24"/>
          <w:szCs w:val="24"/>
          <w:lang w:eastAsia="hi-IN" w:bidi="hi-IN"/>
        </w:rPr>
      </w:pPr>
    </w:p>
    <w:p w:rsidR="00B82BEC" w:rsidRPr="00B82BEC" w:rsidRDefault="00B82BEC" w:rsidP="00B82BEC">
      <w:pPr>
        <w:tabs>
          <w:tab w:val="left" w:pos="0"/>
          <w:tab w:val="left" w:pos="709"/>
        </w:tabs>
        <w:suppressAutoHyphens w:val="0"/>
        <w:spacing w:after="0" w:line="240" w:lineRule="auto"/>
        <w:ind w:firstLine="709"/>
        <w:jc w:val="both"/>
        <w:rPr>
          <w:rFonts w:ascii="Times New Roman" w:eastAsia="Times New Roman" w:hAnsi="Times New Roman" w:cs="Times New Roman"/>
          <w:color w:val="auto"/>
          <w:sz w:val="24"/>
          <w:szCs w:val="24"/>
          <w:lang w:eastAsia="ar-SA"/>
        </w:rPr>
      </w:pPr>
      <w:r w:rsidRPr="00B82BEC">
        <w:rPr>
          <w:rFonts w:ascii="Times New Roman" w:eastAsia="Times New Roman" w:hAnsi="Times New Roman" w:cs="Times New Roman"/>
          <w:b/>
          <w:bCs/>
          <w:color w:val="auto"/>
          <w:sz w:val="24"/>
          <w:szCs w:val="24"/>
          <w:lang w:eastAsia="ar-SA"/>
        </w:rPr>
        <w:t>Формы организациизанятий</w:t>
      </w:r>
      <w:r w:rsidRPr="00B82BEC">
        <w:rPr>
          <w:rFonts w:ascii="Times New Roman" w:eastAsia="Times New Roman" w:hAnsi="Times New Roman" w:cs="Times New Roman"/>
          <w:b/>
          <w:color w:val="auto"/>
          <w:sz w:val="24"/>
          <w:szCs w:val="24"/>
          <w:lang w:eastAsia="ar-SA"/>
        </w:rPr>
        <w:t>:</w:t>
      </w:r>
    </w:p>
    <w:p w:rsidR="00B82BEC" w:rsidRPr="00B82BEC" w:rsidRDefault="00B82BEC" w:rsidP="00D121B8">
      <w:pPr>
        <w:widowControl w:val="0"/>
        <w:numPr>
          <w:ilvl w:val="0"/>
          <w:numId w:val="44"/>
        </w:numPr>
        <w:shd w:val="clear" w:color="auto" w:fill="FFFFFF"/>
        <w:tabs>
          <w:tab w:val="left" w:pos="0"/>
          <w:tab w:val="left" w:pos="552"/>
        </w:tabs>
        <w:suppressAutoHyphens w:val="0"/>
        <w:autoSpaceDE w:val="0"/>
        <w:spacing w:after="0" w:line="240" w:lineRule="auto"/>
        <w:ind w:left="0" w:right="44" w:firstLine="0"/>
        <w:jc w:val="both"/>
        <w:rPr>
          <w:rFonts w:ascii="Times New Roman" w:eastAsia="Times New Roman" w:hAnsi="Times New Roman" w:cs="Times New Roman"/>
          <w:color w:val="auto"/>
          <w:sz w:val="24"/>
          <w:szCs w:val="24"/>
          <w:lang w:eastAsia="ar-SA"/>
        </w:rPr>
      </w:pPr>
      <w:r w:rsidRPr="00B82BEC">
        <w:rPr>
          <w:rFonts w:ascii="Times New Roman" w:eastAsia="Times New Roman" w:hAnsi="Times New Roman" w:cs="Times New Roman"/>
          <w:color w:val="auto"/>
          <w:sz w:val="24"/>
          <w:szCs w:val="24"/>
          <w:lang w:eastAsia="ar-SA"/>
        </w:rPr>
        <w:t>проведение часов здоровья;</w:t>
      </w:r>
    </w:p>
    <w:p w:rsidR="00B82BEC" w:rsidRPr="00B82BEC" w:rsidRDefault="00B82BEC" w:rsidP="00B82BEC">
      <w:pPr>
        <w:shd w:val="clear" w:color="auto" w:fill="FFFFFF"/>
        <w:suppressAutoHyphens w:val="0"/>
        <w:autoSpaceDE w:val="0"/>
        <w:spacing w:after="0" w:line="240" w:lineRule="auto"/>
        <w:ind w:right="44"/>
        <w:jc w:val="both"/>
        <w:rPr>
          <w:rFonts w:ascii="Times New Roman" w:eastAsia="Times New Roman" w:hAnsi="Times New Roman" w:cs="Times New Roman"/>
          <w:color w:val="auto"/>
          <w:sz w:val="24"/>
          <w:szCs w:val="24"/>
          <w:lang w:eastAsia="ar-SA"/>
        </w:rPr>
      </w:pPr>
      <w:r w:rsidRPr="00B82BEC">
        <w:rPr>
          <w:rFonts w:ascii="Times New Roman" w:eastAsia="Times New Roman" w:hAnsi="Times New Roman" w:cs="Times New Roman"/>
          <w:color w:val="auto"/>
          <w:sz w:val="24"/>
          <w:szCs w:val="24"/>
          <w:lang w:eastAsia="ar-SA"/>
        </w:rPr>
        <w:t>-        занятия по курсам внеурочной деятельности;</w:t>
      </w:r>
    </w:p>
    <w:p w:rsidR="00B82BEC" w:rsidRPr="00B82BEC" w:rsidRDefault="00B82BEC" w:rsidP="00D121B8">
      <w:pPr>
        <w:widowControl w:val="0"/>
        <w:numPr>
          <w:ilvl w:val="0"/>
          <w:numId w:val="44"/>
        </w:numPr>
        <w:shd w:val="clear" w:color="auto" w:fill="FFFFFF"/>
        <w:tabs>
          <w:tab w:val="left" w:pos="0"/>
          <w:tab w:val="left" w:pos="552"/>
        </w:tabs>
        <w:suppressAutoHyphens w:val="0"/>
        <w:autoSpaceDE w:val="0"/>
        <w:spacing w:after="0" w:line="240" w:lineRule="auto"/>
        <w:ind w:left="0" w:right="44" w:firstLine="0"/>
        <w:jc w:val="both"/>
        <w:rPr>
          <w:rFonts w:ascii="Times New Roman" w:eastAsia="Times New Roman" w:hAnsi="Times New Roman" w:cs="Times New Roman"/>
          <w:color w:val="auto"/>
          <w:sz w:val="24"/>
          <w:szCs w:val="24"/>
          <w:lang w:eastAsia="ar-SA"/>
        </w:rPr>
      </w:pPr>
      <w:r w:rsidRPr="00B82BEC">
        <w:rPr>
          <w:rFonts w:ascii="Times New Roman" w:eastAsia="Times New Roman" w:hAnsi="Times New Roman" w:cs="Times New Roman"/>
          <w:color w:val="auto"/>
          <w:sz w:val="24"/>
          <w:szCs w:val="24"/>
          <w:lang w:eastAsia="ar-SA"/>
        </w:rPr>
        <w:t>проведение классных часов;</w:t>
      </w:r>
    </w:p>
    <w:p w:rsidR="00B82BEC" w:rsidRPr="00B82BEC" w:rsidRDefault="00B82BEC" w:rsidP="00B82BEC">
      <w:pPr>
        <w:suppressAutoHyphens w:val="0"/>
        <w:spacing w:after="0" w:line="240" w:lineRule="auto"/>
        <w:jc w:val="both"/>
        <w:rPr>
          <w:rFonts w:ascii="Times New Roman" w:eastAsia="Times New Roman" w:hAnsi="Times New Roman" w:cs="Times New Roman"/>
          <w:color w:val="auto"/>
          <w:sz w:val="24"/>
          <w:szCs w:val="24"/>
          <w:lang w:eastAsia="ar-SA"/>
        </w:rPr>
      </w:pPr>
      <w:r w:rsidRPr="00B82BEC">
        <w:rPr>
          <w:rFonts w:ascii="Times New Roman" w:eastAsia="Times New Roman" w:hAnsi="Times New Roman" w:cs="Times New Roman"/>
          <w:color w:val="auto"/>
          <w:sz w:val="24"/>
          <w:szCs w:val="24"/>
          <w:lang w:eastAsia="ar-SA"/>
        </w:rPr>
        <w:t>-    занятия в кружках;  проведение досуговых мероприятий: конкурсов, праздников, викторин, экскурсий, природоведческих акций и т. п.</w:t>
      </w:r>
    </w:p>
    <w:p w:rsidR="00B82BEC" w:rsidRPr="00B82BEC" w:rsidRDefault="00B82BEC" w:rsidP="00B82BEC">
      <w:pPr>
        <w:suppressAutoHyphens w:val="0"/>
        <w:spacing w:after="0" w:line="240" w:lineRule="auto"/>
        <w:jc w:val="both"/>
        <w:rPr>
          <w:rFonts w:ascii="Times New Roman" w:eastAsia="Times New Roman" w:hAnsi="Times New Roman" w:cs="Times New Roman"/>
          <w:color w:val="auto"/>
          <w:sz w:val="24"/>
          <w:szCs w:val="24"/>
          <w:lang w:eastAsia="ar-SA"/>
        </w:rPr>
      </w:pPr>
    </w:p>
    <w:p w:rsidR="00B82BEC" w:rsidRPr="00B82BEC" w:rsidRDefault="00B82BEC" w:rsidP="00B82BEC">
      <w:pPr>
        <w:shd w:val="clear" w:color="auto" w:fill="FFFFFF"/>
        <w:suppressAutoHyphens w:val="0"/>
        <w:spacing w:after="0" w:line="240" w:lineRule="auto"/>
        <w:ind w:right="44" w:firstLine="709"/>
        <w:jc w:val="both"/>
        <w:rPr>
          <w:rFonts w:ascii="Times New Roman" w:eastAsia="Times New Roman" w:hAnsi="Times New Roman" w:cs="Times New Roman"/>
          <w:b/>
          <w:iCs/>
          <w:color w:val="auto"/>
          <w:spacing w:val="-4"/>
          <w:sz w:val="24"/>
          <w:szCs w:val="24"/>
          <w:lang w:eastAsia="ar-SA"/>
        </w:rPr>
      </w:pPr>
      <w:r w:rsidRPr="00B82BEC">
        <w:rPr>
          <w:rFonts w:ascii="Times New Roman" w:eastAsia="Times New Roman" w:hAnsi="Times New Roman" w:cs="Times New Roman"/>
          <w:b/>
          <w:color w:val="auto"/>
          <w:sz w:val="24"/>
          <w:szCs w:val="24"/>
          <w:u w:val="single"/>
          <w:lang w:eastAsia="ar-SA"/>
        </w:rPr>
        <w:t>5. блок</w:t>
      </w:r>
      <w:r w:rsidRPr="00B82BEC">
        <w:rPr>
          <w:rFonts w:ascii="Times New Roman" w:eastAsia="Times New Roman" w:hAnsi="Times New Roman" w:cs="Times New Roman"/>
          <w:color w:val="auto"/>
          <w:sz w:val="24"/>
          <w:szCs w:val="24"/>
          <w:lang w:eastAsia="ar-SA"/>
        </w:rPr>
        <w:t>.</w:t>
      </w:r>
      <w:r w:rsidRPr="00B82BEC">
        <w:rPr>
          <w:rFonts w:ascii="Times New Roman" w:eastAsia="Times New Roman" w:hAnsi="Times New Roman" w:cs="Times New Roman"/>
          <w:b/>
          <w:iCs/>
          <w:color w:val="auto"/>
          <w:spacing w:val="-4"/>
          <w:sz w:val="24"/>
          <w:szCs w:val="24"/>
          <w:lang w:eastAsia="ar-SA"/>
        </w:rPr>
        <w:t xml:space="preserve">Просветительская работа с родителями </w:t>
      </w:r>
      <w:r w:rsidRPr="00B82BEC">
        <w:rPr>
          <w:rFonts w:ascii="Times New Roman" w:eastAsia="Times New Roman" w:hAnsi="Times New Roman" w:cs="Times New Roman"/>
          <w:iCs/>
          <w:color w:val="auto"/>
          <w:spacing w:val="-3"/>
          <w:sz w:val="24"/>
          <w:szCs w:val="24"/>
          <w:lang w:eastAsia="ar-SA"/>
        </w:rPr>
        <w:t>(законными представителями)</w:t>
      </w:r>
    </w:p>
    <w:p w:rsidR="00B82BEC" w:rsidRPr="00B82BEC" w:rsidRDefault="00B82BEC" w:rsidP="00B82BEC">
      <w:pPr>
        <w:shd w:val="clear" w:color="auto" w:fill="FFFFFF"/>
        <w:suppressAutoHyphens w:val="0"/>
        <w:spacing w:after="0" w:line="240" w:lineRule="auto"/>
        <w:ind w:right="44" w:firstLine="709"/>
        <w:jc w:val="both"/>
        <w:rPr>
          <w:rFonts w:ascii="Times New Roman" w:eastAsia="Times New Roman" w:hAnsi="Times New Roman" w:cs="Times New Roman"/>
          <w:color w:val="auto"/>
          <w:sz w:val="24"/>
          <w:szCs w:val="24"/>
          <w:lang w:eastAsia="ar-SA"/>
        </w:rPr>
      </w:pPr>
      <w:r w:rsidRPr="00B82BEC">
        <w:rPr>
          <w:rFonts w:ascii="Times New Roman" w:eastAsia="Times New Roman" w:hAnsi="Times New Roman" w:cs="Times New Roman"/>
          <w:b/>
          <w:color w:val="auto"/>
          <w:sz w:val="24"/>
          <w:szCs w:val="24"/>
          <w:lang w:eastAsia="ar-SA"/>
        </w:rPr>
        <w:t>Задачи</w:t>
      </w:r>
      <w:r w:rsidRPr="00B82BEC">
        <w:rPr>
          <w:rFonts w:ascii="Times New Roman" w:eastAsia="Times New Roman" w:hAnsi="Times New Roman" w:cs="Times New Roman"/>
          <w:color w:val="auto"/>
          <w:sz w:val="24"/>
          <w:szCs w:val="24"/>
          <w:lang w:eastAsia="ar-SA"/>
        </w:rPr>
        <w:t xml:space="preserve">: организовать  педагогическое просвещение родителей </w:t>
      </w:r>
    </w:p>
    <w:p w:rsidR="00B82BEC" w:rsidRPr="00B82BEC" w:rsidRDefault="00B82BEC" w:rsidP="00B82BEC">
      <w:pPr>
        <w:shd w:val="clear" w:color="auto" w:fill="FFFFFF"/>
        <w:suppressAutoHyphens w:val="0"/>
        <w:spacing w:after="0" w:line="240" w:lineRule="auto"/>
        <w:ind w:right="44" w:firstLine="709"/>
        <w:jc w:val="both"/>
        <w:rPr>
          <w:rFonts w:ascii="Times New Roman" w:eastAsia="Times New Roman" w:hAnsi="Times New Roman" w:cs="Times New Roman"/>
          <w:color w:val="auto"/>
          <w:sz w:val="24"/>
          <w:szCs w:val="24"/>
          <w:lang w:eastAsia="ar-SA"/>
        </w:rPr>
      </w:pPr>
      <w:r w:rsidRPr="00B82BEC">
        <w:rPr>
          <w:rFonts w:ascii="Times New Roman" w:eastAsia="Times New Roman" w:hAnsi="Times New Roman" w:cs="Times New Roman"/>
          <w:b/>
          <w:color w:val="auto"/>
          <w:sz w:val="24"/>
          <w:szCs w:val="24"/>
          <w:lang w:eastAsia="ar-SA"/>
        </w:rPr>
        <w:t>Планируемый результат:</w:t>
      </w:r>
    </w:p>
    <w:p w:rsidR="00B82BEC" w:rsidRPr="00B82BEC" w:rsidRDefault="00B82BEC" w:rsidP="00D121B8">
      <w:pPr>
        <w:widowControl w:val="0"/>
        <w:numPr>
          <w:ilvl w:val="0"/>
          <w:numId w:val="5"/>
        </w:numPr>
        <w:shd w:val="clear" w:color="auto" w:fill="FFFFFF"/>
        <w:tabs>
          <w:tab w:val="clear" w:pos="1165"/>
          <w:tab w:val="num" w:pos="0"/>
        </w:tabs>
        <w:suppressAutoHyphens w:val="0"/>
        <w:autoSpaceDE w:val="0"/>
        <w:spacing w:after="0" w:line="240" w:lineRule="auto"/>
        <w:ind w:left="0" w:right="44" w:firstLine="0"/>
        <w:jc w:val="both"/>
        <w:rPr>
          <w:rFonts w:ascii="Times New Roman" w:eastAsia="Times New Roman" w:hAnsi="Times New Roman" w:cs="Times New Roman"/>
          <w:color w:val="auto"/>
          <w:sz w:val="24"/>
          <w:szCs w:val="24"/>
          <w:lang w:eastAsia="ar-SA"/>
        </w:rPr>
      </w:pPr>
      <w:r w:rsidRPr="00B82BEC">
        <w:rPr>
          <w:rFonts w:ascii="Times New Roman" w:eastAsia="Times New Roman" w:hAnsi="Times New Roman" w:cs="Times New Roman"/>
          <w:color w:val="auto"/>
          <w:sz w:val="24"/>
          <w:szCs w:val="24"/>
          <w:lang w:eastAsia="ar-SA"/>
        </w:rPr>
        <w:t xml:space="preserve">формирование общественного мнения родителей, ориентированного на здоровый образ жизни;  </w:t>
      </w:r>
    </w:p>
    <w:p w:rsidR="00B82BEC" w:rsidRPr="00B82BEC" w:rsidRDefault="00B82BEC" w:rsidP="00D121B8">
      <w:pPr>
        <w:widowControl w:val="0"/>
        <w:numPr>
          <w:ilvl w:val="0"/>
          <w:numId w:val="5"/>
        </w:numPr>
        <w:shd w:val="clear" w:color="auto" w:fill="FFFFFF"/>
        <w:tabs>
          <w:tab w:val="clear" w:pos="1165"/>
          <w:tab w:val="num" w:pos="0"/>
        </w:tabs>
        <w:suppressAutoHyphens w:val="0"/>
        <w:autoSpaceDE w:val="0"/>
        <w:spacing w:after="0" w:line="240" w:lineRule="auto"/>
        <w:ind w:left="0" w:right="44" w:firstLine="0"/>
        <w:jc w:val="both"/>
        <w:rPr>
          <w:rFonts w:ascii="Times New Roman" w:eastAsia="Times New Roman" w:hAnsi="Times New Roman" w:cs="Times New Roman"/>
          <w:color w:val="auto"/>
          <w:sz w:val="24"/>
          <w:szCs w:val="24"/>
          <w:lang w:eastAsia="ar-SA"/>
        </w:rPr>
      </w:pPr>
      <w:r w:rsidRPr="00B82BEC">
        <w:rPr>
          <w:rFonts w:ascii="Times New Roman" w:eastAsia="Times New Roman" w:hAnsi="Times New Roman" w:cs="Times New Roman"/>
          <w:color w:val="auto"/>
          <w:sz w:val="24"/>
          <w:szCs w:val="24"/>
          <w:lang w:eastAsia="ar-SA"/>
        </w:rPr>
        <w:t xml:space="preserve">создание в семье благоприятной воспитывающей среды, способствующей улучшению межличностных отношений, повышению ответственности семьи за здоровье, физическое, эмоциональное, умственное и нравственное развитие школьников. </w:t>
      </w:r>
    </w:p>
    <w:p w:rsidR="00B82BEC" w:rsidRPr="00B82BEC" w:rsidRDefault="00B82BEC" w:rsidP="00B82BEC">
      <w:pPr>
        <w:suppressAutoHyphens w:val="0"/>
        <w:spacing w:after="0" w:line="240" w:lineRule="auto"/>
        <w:jc w:val="both"/>
        <w:rPr>
          <w:rFonts w:ascii="Times New Roman" w:eastAsia="Times New Roman" w:hAnsi="Times New Roman" w:cs="Times New Roman"/>
          <w:b/>
          <w:bCs/>
          <w:color w:val="auto"/>
          <w:sz w:val="24"/>
          <w:szCs w:val="24"/>
          <w:lang w:eastAsia="ar-SA"/>
        </w:rPr>
      </w:pPr>
    </w:p>
    <w:p w:rsidR="00B82BEC" w:rsidRPr="00B82BEC" w:rsidRDefault="00B82BEC" w:rsidP="00B82BEC">
      <w:pPr>
        <w:shd w:val="clear" w:color="auto" w:fill="FFFFFF"/>
        <w:tabs>
          <w:tab w:val="left" w:pos="816"/>
        </w:tabs>
        <w:suppressAutoHyphens w:val="0"/>
        <w:spacing w:after="0" w:line="240" w:lineRule="auto"/>
        <w:jc w:val="both"/>
        <w:rPr>
          <w:rFonts w:ascii="Times New Roman" w:eastAsia="Times New Roman" w:hAnsi="Times New Roman" w:cs="Times New Roman"/>
          <w:color w:val="auto"/>
          <w:sz w:val="24"/>
          <w:szCs w:val="24"/>
          <w:lang w:eastAsia="ar-SA"/>
        </w:rPr>
      </w:pPr>
      <w:r w:rsidRPr="00B82BEC">
        <w:rPr>
          <w:rFonts w:ascii="Times New Roman" w:eastAsia="Times New Roman" w:hAnsi="Times New Roman" w:cs="Times New Roman"/>
          <w:b/>
          <w:color w:val="auto"/>
          <w:sz w:val="24"/>
          <w:szCs w:val="24"/>
          <w:lang w:eastAsia="ar-SA"/>
        </w:rPr>
        <w:tab/>
      </w:r>
      <w:r w:rsidRPr="00B82BEC">
        <w:rPr>
          <w:rFonts w:ascii="Times New Roman" w:eastAsia="Times New Roman" w:hAnsi="Times New Roman" w:cs="Times New Roman"/>
          <w:color w:val="auto"/>
          <w:sz w:val="24"/>
          <w:szCs w:val="24"/>
          <w:lang w:eastAsia="ar-SA"/>
        </w:rPr>
        <w:t>Реализация этого блока зависит от всех субъектов образовательного процесса.</w:t>
      </w:r>
    </w:p>
    <w:p w:rsidR="00B82BEC" w:rsidRPr="00B82BEC" w:rsidRDefault="00B82BEC" w:rsidP="00B82BEC">
      <w:pPr>
        <w:suppressAutoHyphens w:val="0"/>
        <w:spacing w:after="0" w:line="240" w:lineRule="auto"/>
        <w:jc w:val="both"/>
        <w:rPr>
          <w:rFonts w:ascii="Times New Roman" w:eastAsia="Times New Roman" w:hAnsi="Times New Roman" w:cs="Times New Roman"/>
          <w:b/>
          <w:bCs/>
          <w:color w:val="auto"/>
          <w:sz w:val="24"/>
          <w:szCs w:val="24"/>
          <w:lang w:eastAsia="ar-SA"/>
        </w:rPr>
      </w:pPr>
    </w:p>
    <w:tbl>
      <w:tblPr>
        <w:tblW w:w="0" w:type="auto"/>
        <w:tblInd w:w="-20" w:type="dxa"/>
        <w:tblLayout w:type="fixed"/>
        <w:tblLook w:val="0000"/>
      </w:tblPr>
      <w:tblGrid>
        <w:gridCol w:w="1908"/>
        <w:gridCol w:w="7703"/>
      </w:tblGrid>
      <w:tr w:rsidR="00B82BEC" w:rsidRPr="00B82BEC" w:rsidTr="00B82BEC">
        <w:tc>
          <w:tcPr>
            <w:tcW w:w="1908" w:type="dxa"/>
            <w:tcBorders>
              <w:top w:val="single" w:sz="4" w:space="0" w:color="000000"/>
              <w:left w:val="single" w:sz="4" w:space="0" w:color="000000"/>
              <w:bottom w:val="single" w:sz="4" w:space="0" w:color="000000"/>
            </w:tcBorders>
            <w:shd w:val="clear" w:color="auto" w:fill="auto"/>
          </w:tcPr>
          <w:p w:rsidR="00B82BEC" w:rsidRPr="00B82BEC" w:rsidRDefault="00B82BEC" w:rsidP="00B82BEC">
            <w:pPr>
              <w:suppressAutoHyphens w:val="0"/>
              <w:snapToGrid w:val="0"/>
              <w:spacing w:after="0" w:line="240" w:lineRule="auto"/>
              <w:ind w:right="44"/>
              <w:jc w:val="both"/>
              <w:rPr>
                <w:rFonts w:ascii="Times New Roman" w:eastAsia="Times New Roman" w:hAnsi="Times New Roman" w:cs="Times New Roman"/>
                <w:b/>
                <w:color w:val="auto"/>
                <w:sz w:val="24"/>
                <w:szCs w:val="24"/>
                <w:lang w:eastAsia="ar-SA"/>
              </w:rPr>
            </w:pPr>
            <w:r w:rsidRPr="00B82BEC">
              <w:rPr>
                <w:rFonts w:ascii="Times New Roman" w:eastAsia="Times New Roman" w:hAnsi="Times New Roman" w:cs="Times New Roman"/>
                <w:b/>
                <w:color w:val="auto"/>
                <w:sz w:val="24"/>
                <w:szCs w:val="24"/>
                <w:lang w:eastAsia="ar-SA"/>
              </w:rPr>
              <w:t>Направления деятельности</w:t>
            </w:r>
          </w:p>
        </w:tc>
        <w:tc>
          <w:tcPr>
            <w:tcW w:w="7703" w:type="dxa"/>
            <w:tcBorders>
              <w:top w:val="single" w:sz="4" w:space="0" w:color="000000"/>
              <w:left w:val="single" w:sz="4" w:space="0" w:color="000000"/>
              <w:bottom w:val="single" w:sz="4" w:space="0" w:color="000000"/>
              <w:right w:val="single" w:sz="4" w:space="0" w:color="000000"/>
            </w:tcBorders>
            <w:shd w:val="clear" w:color="auto" w:fill="auto"/>
          </w:tcPr>
          <w:p w:rsidR="00B82BEC" w:rsidRPr="00B82BEC" w:rsidRDefault="00B82BEC" w:rsidP="00B82BEC">
            <w:pPr>
              <w:suppressAutoHyphens w:val="0"/>
              <w:snapToGrid w:val="0"/>
              <w:spacing w:after="0" w:line="240" w:lineRule="auto"/>
              <w:ind w:right="44"/>
              <w:jc w:val="center"/>
              <w:rPr>
                <w:rFonts w:ascii="Times New Roman" w:eastAsia="Times New Roman" w:hAnsi="Times New Roman" w:cs="Times New Roman"/>
                <w:b/>
                <w:color w:val="auto"/>
                <w:sz w:val="24"/>
                <w:szCs w:val="24"/>
                <w:lang w:eastAsia="ar-SA"/>
              </w:rPr>
            </w:pPr>
            <w:r w:rsidRPr="00B82BEC">
              <w:rPr>
                <w:rFonts w:ascii="Times New Roman" w:eastAsia="Times New Roman" w:hAnsi="Times New Roman" w:cs="Times New Roman"/>
                <w:b/>
                <w:color w:val="auto"/>
                <w:sz w:val="24"/>
                <w:szCs w:val="24"/>
                <w:lang w:eastAsia="ar-SA"/>
              </w:rPr>
              <w:t>Урочная и внеурочная деятельность</w:t>
            </w:r>
          </w:p>
        </w:tc>
      </w:tr>
      <w:tr w:rsidR="00B82BEC" w:rsidRPr="00B82BEC" w:rsidTr="00B82BEC">
        <w:tc>
          <w:tcPr>
            <w:tcW w:w="1908" w:type="dxa"/>
            <w:vMerge w:val="restart"/>
            <w:tcBorders>
              <w:top w:val="single" w:sz="4" w:space="0" w:color="000000"/>
              <w:left w:val="single" w:sz="4" w:space="0" w:color="000000"/>
              <w:bottom w:val="single" w:sz="4" w:space="0" w:color="000000"/>
            </w:tcBorders>
            <w:shd w:val="clear" w:color="auto" w:fill="auto"/>
          </w:tcPr>
          <w:p w:rsidR="00B82BEC" w:rsidRPr="00B82BEC" w:rsidRDefault="00B82BEC" w:rsidP="00B82BEC">
            <w:pPr>
              <w:suppressAutoHyphens w:val="0"/>
              <w:snapToGrid w:val="0"/>
              <w:spacing w:after="0" w:line="240" w:lineRule="auto"/>
              <w:ind w:right="44"/>
              <w:jc w:val="both"/>
              <w:rPr>
                <w:rFonts w:ascii="Times New Roman" w:eastAsia="Times New Roman" w:hAnsi="Times New Roman" w:cs="Times New Roman"/>
                <w:color w:val="auto"/>
                <w:sz w:val="24"/>
                <w:szCs w:val="24"/>
                <w:lang w:eastAsia="ar-SA"/>
              </w:rPr>
            </w:pPr>
            <w:r w:rsidRPr="00B82BEC">
              <w:rPr>
                <w:rFonts w:ascii="Times New Roman" w:eastAsia="Times New Roman" w:hAnsi="Times New Roman" w:cs="Times New Roman"/>
                <w:color w:val="auto"/>
                <w:sz w:val="24"/>
                <w:szCs w:val="24"/>
                <w:lang w:eastAsia="ar-SA"/>
              </w:rPr>
              <w:t>1.Родительс-кий всеобуч: просвещение через литера-туру, размещение информации на сайте школы, сменных стендах</w:t>
            </w:r>
          </w:p>
        </w:tc>
        <w:tc>
          <w:tcPr>
            <w:tcW w:w="7703" w:type="dxa"/>
            <w:tcBorders>
              <w:top w:val="single" w:sz="4" w:space="0" w:color="000000"/>
              <w:left w:val="single" w:sz="4" w:space="0" w:color="000000"/>
              <w:bottom w:val="single" w:sz="4" w:space="0" w:color="000000"/>
              <w:right w:val="single" w:sz="4" w:space="0" w:color="000000"/>
            </w:tcBorders>
            <w:shd w:val="clear" w:color="auto" w:fill="auto"/>
          </w:tcPr>
          <w:p w:rsidR="00B82BEC" w:rsidRPr="003F622C" w:rsidRDefault="00B82BEC" w:rsidP="003F622C">
            <w:pPr>
              <w:widowControl w:val="0"/>
              <w:numPr>
                <w:ilvl w:val="0"/>
                <w:numId w:val="28"/>
              </w:numPr>
              <w:tabs>
                <w:tab w:val="left" w:pos="318"/>
                <w:tab w:val="left" w:pos="2160"/>
                <w:tab w:val="left" w:pos="7380"/>
              </w:tabs>
              <w:suppressAutoHyphens w:val="0"/>
              <w:autoSpaceDE w:val="0"/>
              <w:snapToGrid w:val="0"/>
              <w:spacing w:after="0" w:line="240" w:lineRule="auto"/>
              <w:jc w:val="both"/>
              <w:rPr>
                <w:rFonts w:ascii="Times New Roman" w:eastAsia="Times New Roman" w:hAnsi="Times New Roman" w:cs="Times New Roman"/>
                <w:color w:val="auto"/>
                <w:sz w:val="24"/>
                <w:szCs w:val="24"/>
                <w:lang w:eastAsia="ar-SA"/>
              </w:rPr>
            </w:pPr>
            <w:r w:rsidRPr="00B82BEC">
              <w:rPr>
                <w:rFonts w:ascii="Times New Roman" w:eastAsia="Times New Roman" w:hAnsi="Times New Roman" w:cs="Times New Roman"/>
                <w:color w:val="auto"/>
                <w:sz w:val="24"/>
                <w:szCs w:val="24"/>
                <w:lang w:eastAsia="ar-SA"/>
              </w:rPr>
              <w:t>Обсуждение с родителями вопросов здоровьесбережения в семье и образовательном учреждении, знакомство родителей с задачами и итогами работы школы в данном направлении на родительских собраниях, лекториях.</w:t>
            </w:r>
          </w:p>
        </w:tc>
      </w:tr>
      <w:tr w:rsidR="00B82BEC" w:rsidRPr="00B82BEC" w:rsidTr="00B82BEC">
        <w:tc>
          <w:tcPr>
            <w:tcW w:w="1908" w:type="dxa"/>
            <w:vMerge/>
            <w:tcBorders>
              <w:top w:val="single" w:sz="4" w:space="0" w:color="000000"/>
              <w:left w:val="single" w:sz="4" w:space="0" w:color="000000"/>
              <w:bottom w:val="single" w:sz="4" w:space="0" w:color="000000"/>
            </w:tcBorders>
            <w:shd w:val="clear" w:color="auto" w:fill="auto"/>
          </w:tcPr>
          <w:p w:rsidR="00B82BEC" w:rsidRPr="00B82BEC" w:rsidRDefault="00B82BEC" w:rsidP="00B82BEC">
            <w:pPr>
              <w:suppressAutoHyphens w:val="0"/>
              <w:snapToGrid w:val="0"/>
              <w:spacing w:after="0" w:line="240" w:lineRule="auto"/>
              <w:ind w:right="44"/>
              <w:jc w:val="both"/>
              <w:rPr>
                <w:rFonts w:ascii="Times New Roman" w:eastAsia="Times New Roman" w:hAnsi="Times New Roman" w:cs="Times New Roman"/>
                <w:color w:val="auto"/>
                <w:sz w:val="24"/>
                <w:szCs w:val="24"/>
                <w:lang w:eastAsia="ar-SA"/>
              </w:rPr>
            </w:pPr>
          </w:p>
        </w:tc>
        <w:tc>
          <w:tcPr>
            <w:tcW w:w="7703" w:type="dxa"/>
            <w:tcBorders>
              <w:top w:val="single" w:sz="4" w:space="0" w:color="000000"/>
              <w:left w:val="single" w:sz="4" w:space="0" w:color="000000"/>
              <w:bottom w:val="single" w:sz="4" w:space="0" w:color="000000"/>
              <w:right w:val="single" w:sz="4" w:space="0" w:color="000000"/>
            </w:tcBorders>
            <w:shd w:val="clear" w:color="auto" w:fill="auto"/>
          </w:tcPr>
          <w:p w:rsidR="00B82BEC" w:rsidRPr="00B82BEC" w:rsidRDefault="00B82BEC" w:rsidP="00D121B8">
            <w:pPr>
              <w:widowControl w:val="0"/>
              <w:numPr>
                <w:ilvl w:val="0"/>
                <w:numId w:val="85"/>
              </w:numPr>
              <w:tabs>
                <w:tab w:val="left" w:pos="318"/>
                <w:tab w:val="left" w:pos="2160"/>
                <w:tab w:val="left" w:pos="7380"/>
              </w:tabs>
              <w:suppressAutoHyphens w:val="0"/>
              <w:autoSpaceDE w:val="0"/>
              <w:snapToGrid w:val="0"/>
              <w:spacing w:after="0" w:line="240" w:lineRule="auto"/>
              <w:jc w:val="both"/>
              <w:rPr>
                <w:rFonts w:ascii="Times New Roman" w:eastAsia="Times New Roman" w:hAnsi="Times New Roman" w:cs="Times New Roman"/>
                <w:color w:val="auto"/>
                <w:sz w:val="24"/>
                <w:szCs w:val="24"/>
                <w:lang w:eastAsia="ar-SA"/>
              </w:rPr>
            </w:pPr>
            <w:r w:rsidRPr="00B82BEC">
              <w:rPr>
                <w:rFonts w:ascii="Times New Roman" w:eastAsia="Times New Roman" w:hAnsi="Times New Roman" w:cs="Times New Roman"/>
                <w:color w:val="auto"/>
                <w:sz w:val="24"/>
                <w:szCs w:val="24"/>
                <w:lang w:eastAsia="ar-SA"/>
              </w:rPr>
              <w:t>Обмен опытом семейного воспитания по ценностному отношению к здоровью в форме родительской конференции, организационно-деятельностной и психологической игры, собрания-диспута, родительского лектория, встречи за круглым столом, вечера вопросов и ответов, семинара, педагогического практикум и другие.</w:t>
            </w:r>
          </w:p>
        </w:tc>
      </w:tr>
      <w:tr w:rsidR="00B82BEC" w:rsidRPr="00B82BEC" w:rsidTr="00B82BEC">
        <w:tc>
          <w:tcPr>
            <w:tcW w:w="1908" w:type="dxa"/>
            <w:vMerge/>
            <w:tcBorders>
              <w:top w:val="single" w:sz="4" w:space="0" w:color="000000"/>
              <w:left w:val="single" w:sz="4" w:space="0" w:color="000000"/>
              <w:bottom w:val="single" w:sz="4" w:space="0" w:color="000000"/>
            </w:tcBorders>
            <w:shd w:val="clear" w:color="auto" w:fill="auto"/>
          </w:tcPr>
          <w:p w:rsidR="00B82BEC" w:rsidRPr="00B82BEC" w:rsidRDefault="00B82BEC" w:rsidP="00B82BEC">
            <w:pPr>
              <w:suppressAutoHyphens w:val="0"/>
              <w:snapToGrid w:val="0"/>
              <w:spacing w:after="0" w:line="240" w:lineRule="auto"/>
              <w:ind w:right="44"/>
              <w:jc w:val="both"/>
              <w:rPr>
                <w:rFonts w:ascii="Times New Roman" w:eastAsia="Times New Roman" w:hAnsi="Times New Roman" w:cs="Times New Roman"/>
                <w:color w:val="auto"/>
                <w:sz w:val="24"/>
                <w:szCs w:val="24"/>
                <w:lang w:eastAsia="ar-SA"/>
              </w:rPr>
            </w:pPr>
          </w:p>
        </w:tc>
        <w:tc>
          <w:tcPr>
            <w:tcW w:w="7703" w:type="dxa"/>
            <w:tcBorders>
              <w:top w:val="single" w:sz="4" w:space="0" w:color="000000"/>
              <w:left w:val="single" w:sz="4" w:space="0" w:color="000000"/>
              <w:bottom w:val="single" w:sz="4" w:space="0" w:color="000000"/>
              <w:right w:val="single" w:sz="4" w:space="0" w:color="000000"/>
            </w:tcBorders>
            <w:shd w:val="clear" w:color="auto" w:fill="auto"/>
          </w:tcPr>
          <w:p w:rsidR="00B82BEC" w:rsidRPr="003F622C" w:rsidRDefault="00B82BEC" w:rsidP="00B82BEC">
            <w:pPr>
              <w:widowControl w:val="0"/>
              <w:numPr>
                <w:ilvl w:val="0"/>
                <w:numId w:val="28"/>
              </w:numPr>
              <w:tabs>
                <w:tab w:val="left" w:pos="318"/>
                <w:tab w:val="left" w:pos="1832"/>
                <w:tab w:val="left" w:pos="2160"/>
                <w:tab w:val="left" w:pos="3664"/>
                <w:tab w:val="left" w:pos="4580"/>
                <w:tab w:val="left" w:pos="5496"/>
                <w:tab w:val="left" w:pos="6412"/>
                <w:tab w:val="left" w:pos="7328"/>
                <w:tab w:val="left" w:pos="7380"/>
                <w:tab w:val="left" w:pos="8244"/>
                <w:tab w:val="left" w:pos="9160"/>
                <w:tab w:val="left" w:pos="10076"/>
                <w:tab w:val="left" w:pos="10992"/>
                <w:tab w:val="left" w:pos="11908"/>
                <w:tab w:val="left" w:pos="12824"/>
                <w:tab w:val="left" w:pos="13740"/>
                <w:tab w:val="left" w:pos="14656"/>
              </w:tabs>
              <w:suppressAutoHyphens w:val="0"/>
              <w:autoSpaceDE w:val="0"/>
              <w:snapToGrid w:val="0"/>
              <w:spacing w:after="0" w:line="240" w:lineRule="auto"/>
              <w:jc w:val="both"/>
              <w:rPr>
                <w:rFonts w:ascii="Times New Roman" w:eastAsia="Times New Roman" w:hAnsi="Times New Roman" w:cs="Times New Roman"/>
                <w:color w:val="auto"/>
                <w:sz w:val="24"/>
                <w:szCs w:val="24"/>
                <w:lang w:eastAsia="ar-SA"/>
              </w:rPr>
            </w:pPr>
            <w:r w:rsidRPr="00B82BEC">
              <w:rPr>
                <w:rFonts w:ascii="Times New Roman" w:eastAsia="Times New Roman" w:hAnsi="Times New Roman" w:cs="Times New Roman"/>
                <w:color w:val="auto"/>
                <w:sz w:val="24"/>
                <w:szCs w:val="24"/>
                <w:lang w:eastAsia="ar-SA"/>
              </w:rPr>
              <w:t xml:space="preserve">Книжные выставки в библиотеке школы по вопросам семейного воспитания, индивидуальные консультации по подбору литературы. </w:t>
            </w:r>
          </w:p>
        </w:tc>
      </w:tr>
      <w:tr w:rsidR="00B82BEC" w:rsidRPr="00B82BEC" w:rsidTr="00B82BEC">
        <w:tc>
          <w:tcPr>
            <w:tcW w:w="1908" w:type="dxa"/>
            <w:vMerge/>
            <w:tcBorders>
              <w:top w:val="single" w:sz="4" w:space="0" w:color="000000"/>
              <w:left w:val="single" w:sz="4" w:space="0" w:color="000000"/>
              <w:bottom w:val="single" w:sz="4" w:space="0" w:color="000000"/>
            </w:tcBorders>
            <w:shd w:val="clear" w:color="auto" w:fill="auto"/>
          </w:tcPr>
          <w:p w:rsidR="00B82BEC" w:rsidRPr="00B82BEC" w:rsidRDefault="00B82BEC" w:rsidP="00B82BEC">
            <w:pPr>
              <w:suppressAutoHyphens w:val="0"/>
              <w:snapToGrid w:val="0"/>
              <w:spacing w:after="0" w:line="240" w:lineRule="auto"/>
              <w:ind w:right="44"/>
              <w:jc w:val="both"/>
              <w:rPr>
                <w:rFonts w:ascii="Times New Roman" w:eastAsia="Times New Roman" w:hAnsi="Times New Roman" w:cs="Times New Roman"/>
                <w:color w:val="auto"/>
                <w:sz w:val="24"/>
                <w:szCs w:val="24"/>
                <w:lang w:eastAsia="ar-SA"/>
              </w:rPr>
            </w:pPr>
          </w:p>
        </w:tc>
        <w:tc>
          <w:tcPr>
            <w:tcW w:w="7703" w:type="dxa"/>
            <w:tcBorders>
              <w:top w:val="single" w:sz="4" w:space="0" w:color="000000"/>
              <w:left w:val="single" w:sz="4" w:space="0" w:color="000000"/>
              <w:bottom w:val="single" w:sz="4" w:space="0" w:color="000000"/>
              <w:right w:val="single" w:sz="4" w:space="0" w:color="000000"/>
            </w:tcBorders>
            <w:shd w:val="clear" w:color="auto" w:fill="auto"/>
          </w:tcPr>
          <w:p w:rsidR="00B82BEC" w:rsidRPr="003F622C" w:rsidRDefault="00B82BEC" w:rsidP="00B82BEC">
            <w:pPr>
              <w:widowControl w:val="0"/>
              <w:numPr>
                <w:ilvl w:val="0"/>
                <w:numId w:val="28"/>
              </w:numPr>
              <w:tabs>
                <w:tab w:val="left" w:pos="318"/>
              </w:tabs>
              <w:suppressAutoHyphens w:val="0"/>
              <w:autoSpaceDE w:val="0"/>
              <w:snapToGrid w:val="0"/>
              <w:spacing w:after="0" w:line="240" w:lineRule="auto"/>
              <w:jc w:val="both"/>
              <w:rPr>
                <w:rFonts w:ascii="Times New Roman" w:eastAsia="Times New Roman" w:hAnsi="Times New Roman" w:cs="Times New Roman"/>
                <w:color w:val="auto"/>
                <w:sz w:val="24"/>
                <w:szCs w:val="24"/>
                <w:lang w:eastAsia="ar-SA"/>
              </w:rPr>
            </w:pPr>
            <w:r w:rsidRPr="00B82BEC">
              <w:rPr>
                <w:rFonts w:ascii="Times New Roman" w:eastAsia="Times New Roman" w:hAnsi="Times New Roman" w:cs="Times New Roman"/>
                <w:color w:val="auto"/>
                <w:sz w:val="24"/>
                <w:szCs w:val="24"/>
                <w:lang w:eastAsia="ar-SA"/>
              </w:rPr>
              <w:t>Реализация цикла бесед для родителей.</w:t>
            </w:r>
          </w:p>
        </w:tc>
      </w:tr>
      <w:tr w:rsidR="00B82BEC" w:rsidRPr="00B82BEC" w:rsidTr="00B82BEC">
        <w:tc>
          <w:tcPr>
            <w:tcW w:w="1908" w:type="dxa"/>
            <w:vMerge/>
            <w:tcBorders>
              <w:top w:val="single" w:sz="4" w:space="0" w:color="000000"/>
              <w:left w:val="single" w:sz="4" w:space="0" w:color="000000"/>
              <w:bottom w:val="single" w:sz="4" w:space="0" w:color="000000"/>
            </w:tcBorders>
            <w:shd w:val="clear" w:color="auto" w:fill="auto"/>
          </w:tcPr>
          <w:p w:rsidR="00B82BEC" w:rsidRPr="00B82BEC" w:rsidRDefault="00B82BEC" w:rsidP="00B82BEC">
            <w:pPr>
              <w:suppressAutoHyphens w:val="0"/>
              <w:snapToGrid w:val="0"/>
              <w:spacing w:after="0" w:line="240" w:lineRule="auto"/>
              <w:ind w:right="44"/>
              <w:jc w:val="both"/>
              <w:rPr>
                <w:rFonts w:ascii="Times New Roman" w:eastAsia="Times New Roman" w:hAnsi="Times New Roman" w:cs="Times New Roman"/>
                <w:color w:val="auto"/>
                <w:sz w:val="24"/>
                <w:szCs w:val="24"/>
                <w:lang w:eastAsia="ar-SA"/>
              </w:rPr>
            </w:pPr>
          </w:p>
        </w:tc>
        <w:tc>
          <w:tcPr>
            <w:tcW w:w="7703" w:type="dxa"/>
            <w:tcBorders>
              <w:top w:val="single" w:sz="4" w:space="0" w:color="000000"/>
              <w:left w:val="single" w:sz="4" w:space="0" w:color="000000"/>
              <w:bottom w:val="single" w:sz="4" w:space="0" w:color="000000"/>
              <w:right w:val="single" w:sz="4" w:space="0" w:color="000000"/>
            </w:tcBorders>
            <w:shd w:val="clear" w:color="auto" w:fill="auto"/>
          </w:tcPr>
          <w:p w:rsidR="00B82BEC" w:rsidRPr="00B82BEC" w:rsidRDefault="00B82BEC" w:rsidP="00D121B8">
            <w:pPr>
              <w:widowControl w:val="0"/>
              <w:numPr>
                <w:ilvl w:val="0"/>
                <w:numId w:val="28"/>
              </w:numPr>
              <w:tabs>
                <w:tab w:val="left" w:pos="318"/>
              </w:tabs>
              <w:suppressAutoHyphens w:val="0"/>
              <w:autoSpaceDE w:val="0"/>
              <w:snapToGrid w:val="0"/>
              <w:spacing w:after="0" w:line="240" w:lineRule="auto"/>
              <w:jc w:val="both"/>
              <w:rPr>
                <w:rFonts w:ascii="Times New Roman" w:eastAsia="Times New Roman" w:hAnsi="Times New Roman" w:cs="Times New Roman"/>
                <w:color w:val="auto"/>
                <w:sz w:val="24"/>
                <w:szCs w:val="24"/>
                <w:lang w:eastAsia="ar-SA"/>
              </w:rPr>
            </w:pPr>
            <w:r w:rsidRPr="00B82BEC">
              <w:rPr>
                <w:rFonts w:ascii="Times New Roman" w:eastAsia="Times New Roman" w:hAnsi="Times New Roman" w:cs="Times New Roman"/>
                <w:color w:val="auto"/>
                <w:sz w:val="24"/>
                <w:szCs w:val="24"/>
                <w:lang w:eastAsia="ar-SA"/>
              </w:rPr>
              <w:t>Размещение информации на сменном стенде «Здоровому всё здорово!»</w:t>
            </w:r>
          </w:p>
        </w:tc>
      </w:tr>
      <w:tr w:rsidR="00B82BEC" w:rsidRPr="00B82BEC" w:rsidTr="00B82BEC">
        <w:tc>
          <w:tcPr>
            <w:tcW w:w="1908" w:type="dxa"/>
            <w:tcBorders>
              <w:top w:val="single" w:sz="4" w:space="0" w:color="000000"/>
              <w:left w:val="single" w:sz="4" w:space="0" w:color="000000"/>
              <w:bottom w:val="single" w:sz="4" w:space="0" w:color="000000"/>
            </w:tcBorders>
            <w:shd w:val="clear" w:color="auto" w:fill="auto"/>
          </w:tcPr>
          <w:p w:rsidR="00B82BEC" w:rsidRPr="00B82BEC" w:rsidRDefault="00B82BEC" w:rsidP="00B82BEC">
            <w:pPr>
              <w:suppressAutoHyphens w:val="0"/>
              <w:snapToGrid w:val="0"/>
              <w:spacing w:after="0" w:line="240" w:lineRule="auto"/>
              <w:ind w:right="44"/>
              <w:jc w:val="both"/>
              <w:rPr>
                <w:rFonts w:ascii="Times New Roman" w:eastAsia="Times New Roman" w:hAnsi="Times New Roman" w:cs="Times New Roman"/>
                <w:color w:val="auto"/>
                <w:sz w:val="24"/>
                <w:szCs w:val="24"/>
                <w:lang w:eastAsia="ar-SA"/>
              </w:rPr>
            </w:pPr>
            <w:r w:rsidRPr="00B82BEC">
              <w:rPr>
                <w:rFonts w:ascii="Times New Roman" w:eastAsia="Times New Roman" w:hAnsi="Times New Roman" w:cs="Times New Roman"/>
                <w:color w:val="auto"/>
                <w:sz w:val="24"/>
                <w:szCs w:val="24"/>
                <w:lang w:eastAsia="ar-SA"/>
              </w:rPr>
              <w:t>2.Просвеще-ние через совместную работу педагогов и родителей</w:t>
            </w:r>
          </w:p>
        </w:tc>
        <w:tc>
          <w:tcPr>
            <w:tcW w:w="7703" w:type="dxa"/>
            <w:tcBorders>
              <w:top w:val="single" w:sz="4" w:space="0" w:color="000000"/>
              <w:left w:val="single" w:sz="4" w:space="0" w:color="000000"/>
              <w:bottom w:val="single" w:sz="4" w:space="0" w:color="000000"/>
              <w:right w:val="single" w:sz="4" w:space="0" w:color="000000"/>
            </w:tcBorders>
            <w:shd w:val="clear" w:color="auto" w:fill="auto"/>
          </w:tcPr>
          <w:p w:rsidR="00B82BEC" w:rsidRPr="00B82BEC" w:rsidRDefault="00B82BEC" w:rsidP="00B82BEC">
            <w:pPr>
              <w:shd w:val="clear" w:color="auto" w:fill="FFFFFF"/>
              <w:tabs>
                <w:tab w:val="left" w:pos="816"/>
              </w:tabs>
              <w:suppressAutoHyphens w:val="0"/>
              <w:snapToGrid w:val="0"/>
              <w:spacing w:after="0" w:line="240" w:lineRule="auto"/>
              <w:jc w:val="both"/>
              <w:rPr>
                <w:rFonts w:ascii="Times New Roman" w:eastAsia="Times New Roman" w:hAnsi="Times New Roman" w:cs="Times New Roman"/>
                <w:color w:val="auto"/>
                <w:sz w:val="24"/>
                <w:szCs w:val="24"/>
                <w:lang w:eastAsia="ar-SA"/>
              </w:rPr>
            </w:pPr>
            <w:r w:rsidRPr="00B82BEC">
              <w:rPr>
                <w:rFonts w:ascii="Times New Roman" w:eastAsia="Times New Roman" w:hAnsi="Times New Roman" w:cs="Times New Roman"/>
                <w:color w:val="auto"/>
                <w:sz w:val="24"/>
                <w:szCs w:val="24"/>
                <w:lang w:eastAsia="ar-SA"/>
              </w:rPr>
              <w:t>Проведение совместной работы педагогов и родителей (законных представителей) по проведению спортивных соревнований: «Веселые старты», «Осенний кросс», спортивный праздник «Папа, мама, я – спортивная семья», Дней здоровья, занятий по профилактике вредных привычек, предупреждению травматизма, по соблюдению правил безопасности и оказанию помощи в различных жизненных ситуациях в рамках «Дня защиты детей».</w:t>
            </w:r>
          </w:p>
        </w:tc>
      </w:tr>
    </w:tbl>
    <w:p w:rsidR="00B82BEC" w:rsidRPr="00B82BEC" w:rsidRDefault="00B82BEC" w:rsidP="00B82BEC">
      <w:pPr>
        <w:shd w:val="clear" w:color="auto" w:fill="FFFFFF"/>
        <w:suppressAutoHyphens w:val="0"/>
        <w:spacing w:after="0" w:line="240" w:lineRule="auto"/>
        <w:jc w:val="both"/>
        <w:rPr>
          <w:rFonts w:ascii="Times New Roman" w:eastAsia="Times New Roman" w:hAnsi="Times New Roman" w:cs="Times New Roman"/>
          <w:b/>
          <w:bCs/>
          <w:color w:val="auto"/>
          <w:spacing w:val="-8"/>
          <w:sz w:val="24"/>
          <w:szCs w:val="24"/>
          <w:u w:val="single"/>
          <w:lang w:eastAsia="ar-SA"/>
        </w:rPr>
      </w:pPr>
    </w:p>
    <w:p w:rsidR="00B82BEC" w:rsidRPr="00B82BEC" w:rsidRDefault="00B82BEC" w:rsidP="00F172A9">
      <w:pPr>
        <w:shd w:val="clear" w:color="auto" w:fill="FFFFFF"/>
        <w:suppressAutoHyphens w:val="0"/>
        <w:spacing w:after="0" w:line="240" w:lineRule="auto"/>
        <w:jc w:val="both"/>
        <w:rPr>
          <w:rFonts w:ascii="Times New Roman" w:eastAsia="Times New Roman" w:hAnsi="Times New Roman" w:cs="Times New Roman"/>
          <w:b/>
          <w:bCs/>
          <w:color w:val="auto"/>
          <w:spacing w:val="-8"/>
          <w:sz w:val="24"/>
          <w:szCs w:val="24"/>
          <w:u w:val="single"/>
          <w:lang w:eastAsia="ar-SA"/>
        </w:rPr>
      </w:pPr>
    </w:p>
    <w:p w:rsidR="00B82BEC" w:rsidRPr="00B82BEC" w:rsidRDefault="00B82BEC" w:rsidP="00B82BEC">
      <w:pPr>
        <w:shd w:val="clear" w:color="auto" w:fill="FFFFFF"/>
        <w:suppressAutoHyphens w:val="0"/>
        <w:spacing w:after="0" w:line="240" w:lineRule="auto"/>
        <w:ind w:left="709"/>
        <w:jc w:val="both"/>
        <w:rPr>
          <w:rFonts w:ascii="Times New Roman" w:eastAsia="Times New Roman" w:hAnsi="Times New Roman" w:cs="Times New Roman"/>
          <w:b/>
          <w:bCs/>
          <w:color w:val="auto"/>
          <w:spacing w:val="-8"/>
          <w:sz w:val="24"/>
          <w:szCs w:val="24"/>
          <w:u w:val="single"/>
          <w:lang w:eastAsia="ar-SA"/>
        </w:rPr>
      </w:pPr>
    </w:p>
    <w:p w:rsidR="00B82BEC" w:rsidRPr="00B82BEC" w:rsidRDefault="00B82BEC" w:rsidP="00B82BEC">
      <w:pPr>
        <w:shd w:val="clear" w:color="auto" w:fill="FFFFFF"/>
        <w:suppressAutoHyphens w:val="0"/>
        <w:spacing w:after="0" w:line="240" w:lineRule="auto"/>
        <w:ind w:left="709"/>
        <w:jc w:val="both"/>
        <w:rPr>
          <w:rFonts w:ascii="Times New Roman" w:eastAsia="Times New Roman" w:hAnsi="Times New Roman" w:cs="Times New Roman"/>
          <w:b/>
          <w:bCs/>
          <w:color w:val="auto"/>
          <w:sz w:val="24"/>
          <w:szCs w:val="24"/>
          <w:lang w:eastAsia="ar-SA"/>
        </w:rPr>
      </w:pPr>
      <w:r w:rsidRPr="00B82BEC">
        <w:rPr>
          <w:rFonts w:ascii="Times New Roman" w:eastAsia="Times New Roman" w:hAnsi="Times New Roman" w:cs="Times New Roman"/>
          <w:b/>
          <w:bCs/>
          <w:color w:val="auto"/>
          <w:spacing w:val="-8"/>
          <w:sz w:val="24"/>
          <w:szCs w:val="24"/>
          <w:u w:val="single"/>
          <w:lang w:eastAsia="ar-SA"/>
        </w:rPr>
        <w:t>6. блок</w:t>
      </w:r>
      <w:r w:rsidRPr="00B82BEC">
        <w:rPr>
          <w:rFonts w:ascii="Times New Roman" w:eastAsia="Times New Roman" w:hAnsi="Times New Roman" w:cs="Times New Roman"/>
          <w:b/>
          <w:bCs/>
          <w:color w:val="auto"/>
          <w:spacing w:val="-8"/>
          <w:sz w:val="24"/>
          <w:szCs w:val="24"/>
          <w:lang w:eastAsia="ar-SA"/>
        </w:rPr>
        <w:t xml:space="preserve">. Управление реализацией программы </w:t>
      </w:r>
      <w:r w:rsidRPr="00B82BEC">
        <w:rPr>
          <w:rFonts w:ascii="Times New Roman" w:eastAsia="Times New Roman" w:hAnsi="Times New Roman" w:cs="Times New Roman"/>
          <w:b/>
          <w:bCs/>
          <w:color w:val="auto"/>
          <w:sz w:val="24"/>
          <w:szCs w:val="24"/>
          <w:lang w:eastAsia="ar-SA"/>
        </w:rPr>
        <w:t>формирования здорового и безопасного образа жизни.</w:t>
      </w:r>
    </w:p>
    <w:p w:rsidR="00B82BEC" w:rsidRPr="00B82BEC" w:rsidRDefault="00B82BEC" w:rsidP="00B82BEC">
      <w:pPr>
        <w:shd w:val="clear" w:color="auto" w:fill="FFFFFF"/>
        <w:suppressAutoHyphens w:val="0"/>
        <w:spacing w:after="0" w:line="240" w:lineRule="auto"/>
        <w:ind w:right="44" w:firstLine="709"/>
        <w:jc w:val="both"/>
        <w:rPr>
          <w:rFonts w:ascii="Times New Roman" w:eastAsia="Times New Roman" w:hAnsi="Times New Roman" w:cs="Times New Roman"/>
          <w:color w:val="auto"/>
          <w:sz w:val="24"/>
          <w:szCs w:val="24"/>
          <w:lang w:eastAsia="ar-SA"/>
        </w:rPr>
      </w:pPr>
      <w:r w:rsidRPr="00B82BEC">
        <w:rPr>
          <w:rFonts w:ascii="Times New Roman" w:eastAsia="Times New Roman" w:hAnsi="Times New Roman" w:cs="Times New Roman"/>
          <w:b/>
          <w:color w:val="auto"/>
          <w:sz w:val="24"/>
          <w:szCs w:val="24"/>
          <w:lang w:eastAsia="ar-SA"/>
        </w:rPr>
        <w:t xml:space="preserve">Задача: </w:t>
      </w:r>
      <w:r w:rsidRPr="00B82BEC">
        <w:rPr>
          <w:rFonts w:ascii="Times New Roman" w:eastAsia="Times New Roman" w:hAnsi="Times New Roman" w:cs="Times New Roman"/>
          <w:color w:val="auto"/>
          <w:sz w:val="24"/>
          <w:szCs w:val="24"/>
          <w:lang w:eastAsia="ar-SA"/>
        </w:rPr>
        <w:t>контроль реализации программы формирования культуры здорового и безопасного образа жизни, повышение качества учебно-воспитательного процесса, взаимодействия с родителями, педагогами.</w:t>
      </w:r>
    </w:p>
    <w:p w:rsidR="00B82BEC" w:rsidRPr="00B82BEC" w:rsidRDefault="00B82BEC" w:rsidP="00B82BEC">
      <w:pPr>
        <w:shd w:val="clear" w:color="auto" w:fill="FFFFFF"/>
        <w:suppressAutoHyphens w:val="0"/>
        <w:spacing w:after="0" w:line="240" w:lineRule="auto"/>
        <w:ind w:right="44" w:firstLine="709"/>
        <w:jc w:val="both"/>
        <w:rPr>
          <w:rFonts w:ascii="Times New Roman" w:eastAsia="Times New Roman" w:hAnsi="Times New Roman" w:cs="Times New Roman"/>
          <w:color w:val="auto"/>
          <w:sz w:val="24"/>
          <w:szCs w:val="24"/>
          <w:lang w:eastAsia="ar-SA"/>
        </w:rPr>
      </w:pPr>
      <w:r w:rsidRPr="00B82BEC">
        <w:rPr>
          <w:rFonts w:ascii="Times New Roman" w:eastAsia="Times New Roman" w:hAnsi="Times New Roman" w:cs="Times New Roman"/>
          <w:b/>
          <w:color w:val="auto"/>
          <w:sz w:val="24"/>
          <w:szCs w:val="24"/>
          <w:lang w:eastAsia="ar-SA"/>
        </w:rPr>
        <w:t>Планируемый результат</w:t>
      </w:r>
      <w:r w:rsidRPr="00B82BEC">
        <w:rPr>
          <w:rFonts w:ascii="Times New Roman" w:eastAsia="Times New Roman" w:hAnsi="Times New Roman" w:cs="Times New Roman"/>
          <w:color w:val="auto"/>
          <w:sz w:val="24"/>
          <w:szCs w:val="24"/>
          <w:lang w:eastAsia="ar-SA"/>
        </w:rPr>
        <w:t>: выявление имеющихся отклонений в реализации программыформирования культуры здорового и безопасного образа жизни.</w:t>
      </w:r>
    </w:p>
    <w:p w:rsidR="00B82BEC" w:rsidRPr="00B82BEC" w:rsidRDefault="00B82BEC" w:rsidP="00B82BEC">
      <w:pPr>
        <w:suppressAutoHyphens w:val="0"/>
        <w:spacing w:after="0" w:line="240" w:lineRule="auto"/>
        <w:ind w:firstLine="709"/>
        <w:jc w:val="both"/>
        <w:rPr>
          <w:rFonts w:ascii="Times New Roman" w:eastAsia="Times New Roman" w:hAnsi="Times New Roman" w:cs="Times New Roman"/>
          <w:color w:val="auto"/>
          <w:sz w:val="24"/>
          <w:szCs w:val="24"/>
          <w:lang w:eastAsia="ar-SA"/>
        </w:rPr>
      </w:pPr>
      <w:r w:rsidRPr="00B82BEC">
        <w:rPr>
          <w:rFonts w:ascii="Times New Roman" w:eastAsia="Times New Roman" w:hAnsi="Times New Roman" w:cs="Times New Roman"/>
          <w:b/>
          <w:color w:val="auto"/>
          <w:sz w:val="24"/>
          <w:szCs w:val="24"/>
          <w:lang w:eastAsia="ar-SA"/>
        </w:rPr>
        <w:t>Реализация этого блока зависит</w:t>
      </w:r>
      <w:r w:rsidRPr="00B82BEC">
        <w:rPr>
          <w:rFonts w:ascii="Times New Roman" w:eastAsia="Times New Roman" w:hAnsi="Times New Roman" w:cs="Times New Roman"/>
          <w:color w:val="auto"/>
          <w:sz w:val="24"/>
          <w:szCs w:val="24"/>
          <w:lang w:eastAsia="ar-SA"/>
        </w:rPr>
        <w:t xml:space="preserve"> от администрации образовательного учреждения</w:t>
      </w:r>
    </w:p>
    <w:p w:rsidR="00B82BEC" w:rsidRPr="00B82BEC" w:rsidRDefault="00B82BEC" w:rsidP="00B82BEC">
      <w:pPr>
        <w:suppressAutoHyphens w:val="0"/>
        <w:spacing w:after="0" w:line="240" w:lineRule="auto"/>
        <w:jc w:val="both"/>
        <w:rPr>
          <w:rFonts w:ascii="Times New Roman" w:eastAsia="Times New Roman" w:hAnsi="Times New Roman" w:cs="Times New Roman"/>
          <w:color w:val="auto"/>
          <w:sz w:val="24"/>
          <w:szCs w:val="24"/>
          <w:lang w:eastAsia="ar-SA"/>
        </w:rPr>
      </w:pPr>
    </w:p>
    <w:tbl>
      <w:tblPr>
        <w:tblW w:w="9641" w:type="dxa"/>
        <w:tblInd w:w="-123" w:type="dxa"/>
        <w:tblLayout w:type="fixed"/>
        <w:tblCellMar>
          <w:left w:w="0" w:type="dxa"/>
          <w:right w:w="0" w:type="dxa"/>
        </w:tblCellMar>
        <w:tblLook w:val="0000"/>
      </w:tblPr>
      <w:tblGrid>
        <w:gridCol w:w="2240"/>
        <w:gridCol w:w="44"/>
        <w:gridCol w:w="3213"/>
        <w:gridCol w:w="4084"/>
        <w:gridCol w:w="30"/>
        <w:gridCol w:w="30"/>
      </w:tblGrid>
      <w:tr w:rsidR="00B82BEC" w:rsidRPr="00B82BEC" w:rsidTr="00B82BEC">
        <w:trPr>
          <w:gridAfter w:val="1"/>
          <w:wAfter w:w="30" w:type="dxa"/>
        </w:trPr>
        <w:tc>
          <w:tcPr>
            <w:tcW w:w="2284" w:type="dxa"/>
            <w:gridSpan w:val="2"/>
            <w:tcBorders>
              <w:top w:val="single" w:sz="4" w:space="0" w:color="000000"/>
              <w:left w:val="single" w:sz="4" w:space="0" w:color="000000"/>
              <w:bottom w:val="single" w:sz="4" w:space="0" w:color="000000"/>
            </w:tcBorders>
            <w:shd w:val="clear" w:color="auto" w:fill="auto"/>
          </w:tcPr>
          <w:p w:rsidR="00B82BEC" w:rsidRPr="00B82BEC" w:rsidRDefault="00B82BEC" w:rsidP="00B82BEC">
            <w:pPr>
              <w:suppressAutoHyphens w:val="0"/>
              <w:snapToGrid w:val="0"/>
              <w:spacing w:after="0" w:line="240" w:lineRule="auto"/>
              <w:ind w:right="44"/>
              <w:jc w:val="center"/>
              <w:rPr>
                <w:rFonts w:ascii="Times New Roman" w:eastAsia="Times New Roman" w:hAnsi="Times New Roman" w:cs="Times New Roman"/>
                <w:b/>
                <w:color w:val="auto"/>
                <w:sz w:val="24"/>
                <w:szCs w:val="24"/>
                <w:lang w:eastAsia="ar-SA"/>
              </w:rPr>
            </w:pPr>
            <w:r w:rsidRPr="00B82BEC">
              <w:rPr>
                <w:rFonts w:ascii="Times New Roman" w:eastAsia="Times New Roman" w:hAnsi="Times New Roman" w:cs="Times New Roman"/>
                <w:b/>
                <w:color w:val="auto"/>
                <w:sz w:val="24"/>
                <w:szCs w:val="24"/>
                <w:lang w:eastAsia="ar-SA"/>
              </w:rPr>
              <w:t>Направления деятельности</w:t>
            </w:r>
          </w:p>
        </w:tc>
        <w:tc>
          <w:tcPr>
            <w:tcW w:w="7297" w:type="dxa"/>
            <w:gridSpan w:val="2"/>
            <w:tcBorders>
              <w:top w:val="single" w:sz="4" w:space="0" w:color="000000"/>
              <w:left w:val="single" w:sz="4" w:space="0" w:color="000000"/>
              <w:bottom w:val="single" w:sz="4" w:space="0" w:color="000000"/>
            </w:tcBorders>
            <w:shd w:val="clear" w:color="auto" w:fill="auto"/>
          </w:tcPr>
          <w:p w:rsidR="00B82BEC" w:rsidRPr="00B82BEC" w:rsidRDefault="00B82BEC" w:rsidP="00B82BEC">
            <w:pPr>
              <w:suppressAutoHyphens w:val="0"/>
              <w:snapToGrid w:val="0"/>
              <w:spacing w:after="0" w:line="240" w:lineRule="auto"/>
              <w:ind w:right="44"/>
              <w:jc w:val="center"/>
              <w:rPr>
                <w:rFonts w:ascii="Times New Roman" w:eastAsia="Times New Roman" w:hAnsi="Times New Roman" w:cs="Times New Roman"/>
                <w:b/>
                <w:color w:val="auto"/>
                <w:sz w:val="24"/>
                <w:szCs w:val="24"/>
                <w:lang w:eastAsia="ar-SA"/>
              </w:rPr>
            </w:pPr>
            <w:r w:rsidRPr="00B82BEC">
              <w:rPr>
                <w:rFonts w:ascii="Times New Roman" w:eastAsia="Times New Roman" w:hAnsi="Times New Roman" w:cs="Times New Roman"/>
                <w:b/>
                <w:color w:val="auto"/>
                <w:sz w:val="24"/>
                <w:szCs w:val="24"/>
                <w:lang w:eastAsia="ar-SA"/>
              </w:rPr>
              <w:t>Урочная и внеурочная деятельность</w:t>
            </w:r>
          </w:p>
        </w:tc>
        <w:tc>
          <w:tcPr>
            <w:tcW w:w="30" w:type="dxa"/>
            <w:tcBorders>
              <w:left w:val="single" w:sz="4" w:space="0" w:color="000000"/>
            </w:tcBorders>
            <w:shd w:val="clear" w:color="auto" w:fill="auto"/>
          </w:tcPr>
          <w:p w:rsidR="00B82BEC" w:rsidRPr="00B82BEC" w:rsidRDefault="00B82BEC" w:rsidP="00B82BEC">
            <w:pPr>
              <w:widowControl w:val="0"/>
              <w:snapToGrid w:val="0"/>
              <w:spacing w:after="0" w:line="240" w:lineRule="auto"/>
              <w:rPr>
                <w:rFonts w:ascii="Times New Roman" w:eastAsia="SimSun" w:hAnsi="Times New Roman" w:cs="Times New Roman"/>
                <w:color w:val="auto"/>
                <w:sz w:val="24"/>
                <w:szCs w:val="24"/>
                <w:lang w:eastAsia="hi-IN" w:bidi="hi-IN"/>
              </w:rPr>
            </w:pPr>
          </w:p>
        </w:tc>
      </w:tr>
      <w:tr w:rsidR="00B82BEC" w:rsidRPr="00B82BEC" w:rsidTr="00B82BEC">
        <w:trPr>
          <w:gridAfter w:val="1"/>
          <w:wAfter w:w="30" w:type="dxa"/>
        </w:trPr>
        <w:tc>
          <w:tcPr>
            <w:tcW w:w="2284" w:type="dxa"/>
            <w:gridSpan w:val="2"/>
            <w:vMerge w:val="restart"/>
            <w:tcBorders>
              <w:top w:val="single" w:sz="4" w:space="0" w:color="000000"/>
              <w:left w:val="single" w:sz="4" w:space="0" w:color="000000"/>
              <w:bottom w:val="single" w:sz="4" w:space="0" w:color="000000"/>
            </w:tcBorders>
            <w:shd w:val="clear" w:color="auto" w:fill="auto"/>
          </w:tcPr>
          <w:p w:rsidR="00B82BEC" w:rsidRPr="00B82BEC" w:rsidRDefault="00B82BEC" w:rsidP="00B82BEC">
            <w:pPr>
              <w:suppressAutoHyphens w:val="0"/>
              <w:snapToGrid w:val="0"/>
              <w:spacing w:after="0" w:line="240" w:lineRule="auto"/>
              <w:ind w:right="44"/>
              <w:jc w:val="both"/>
              <w:rPr>
                <w:rFonts w:ascii="Times New Roman" w:eastAsia="Times New Roman" w:hAnsi="Times New Roman" w:cs="Times New Roman"/>
                <w:bCs/>
                <w:color w:val="auto"/>
                <w:spacing w:val="-8"/>
                <w:sz w:val="24"/>
                <w:szCs w:val="24"/>
                <w:lang w:eastAsia="ar-SA"/>
              </w:rPr>
            </w:pPr>
            <w:r w:rsidRPr="00B82BEC">
              <w:rPr>
                <w:rFonts w:ascii="Times New Roman" w:eastAsia="Times New Roman" w:hAnsi="Times New Roman" w:cs="Times New Roman"/>
                <w:bCs/>
                <w:color w:val="auto"/>
                <w:spacing w:val="-8"/>
                <w:sz w:val="24"/>
                <w:szCs w:val="24"/>
                <w:lang w:eastAsia="ar-SA"/>
              </w:rPr>
              <w:t>1. Изучение и контроль за реализацией программы в  учебно – воспитательном процессе</w:t>
            </w:r>
          </w:p>
        </w:tc>
        <w:tc>
          <w:tcPr>
            <w:tcW w:w="7297" w:type="dxa"/>
            <w:gridSpan w:val="2"/>
            <w:tcBorders>
              <w:top w:val="single" w:sz="4" w:space="0" w:color="000000"/>
              <w:left w:val="single" w:sz="4" w:space="0" w:color="000000"/>
              <w:bottom w:val="single" w:sz="4" w:space="0" w:color="000000"/>
            </w:tcBorders>
            <w:shd w:val="clear" w:color="auto" w:fill="auto"/>
          </w:tcPr>
          <w:p w:rsidR="00B82BEC" w:rsidRPr="00B82BEC" w:rsidRDefault="00B82BEC" w:rsidP="00B82BEC">
            <w:pPr>
              <w:shd w:val="clear" w:color="auto" w:fill="FFFFFF"/>
              <w:suppressAutoHyphens w:val="0"/>
              <w:snapToGrid w:val="0"/>
              <w:spacing w:after="0" w:line="240" w:lineRule="auto"/>
              <w:jc w:val="both"/>
              <w:rPr>
                <w:rFonts w:ascii="Times New Roman" w:eastAsia="Times New Roman" w:hAnsi="Times New Roman" w:cs="Times New Roman"/>
                <w:color w:val="auto"/>
                <w:spacing w:val="-3"/>
                <w:sz w:val="24"/>
                <w:szCs w:val="24"/>
                <w:lang w:eastAsia="ar-SA"/>
              </w:rPr>
            </w:pPr>
            <w:r w:rsidRPr="00B82BEC">
              <w:rPr>
                <w:rFonts w:ascii="Times New Roman" w:eastAsia="Times New Roman" w:hAnsi="Times New Roman" w:cs="Times New Roman"/>
                <w:color w:val="auto"/>
                <w:spacing w:val="-3"/>
                <w:sz w:val="24"/>
                <w:szCs w:val="24"/>
                <w:lang w:eastAsia="ar-SA"/>
              </w:rPr>
              <w:t>1. Утверждение планов работы  в рамках программы (План мероприятий по технике безопасности, правилам дорожного движения, план внеклассных мероприятий.</w:t>
            </w:r>
          </w:p>
          <w:p w:rsidR="00B82BEC" w:rsidRPr="00B82BEC" w:rsidRDefault="00B82BEC" w:rsidP="00B82BEC">
            <w:pPr>
              <w:suppressAutoHyphens w:val="0"/>
              <w:spacing w:after="0" w:line="240" w:lineRule="auto"/>
              <w:ind w:right="44"/>
              <w:jc w:val="both"/>
              <w:rPr>
                <w:rFonts w:ascii="Times New Roman" w:eastAsia="Times New Roman" w:hAnsi="Times New Roman" w:cs="Times New Roman"/>
                <w:color w:val="auto"/>
                <w:sz w:val="24"/>
                <w:szCs w:val="24"/>
                <w:lang w:eastAsia="ar-SA"/>
              </w:rPr>
            </w:pPr>
          </w:p>
        </w:tc>
        <w:tc>
          <w:tcPr>
            <w:tcW w:w="30" w:type="dxa"/>
            <w:tcBorders>
              <w:left w:val="single" w:sz="4" w:space="0" w:color="000000"/>
            </w:tcBorders>
            <w:shd w:val="clear" w:color="auto" w:fill="auto"/>
          </w:tcPr>
          <w:p w:rsidR="00B82BEC" w:rsidRPr="00B82BEC" w:rsidRDefault="00B82BEC" w:rsidP="00B82BEC">
            <w:pPr>
              <w:widowControl w:val="0"/>
              <w:snapToGrid w:val="0"/>
              <w:spacing w:after="0" w:line="240" w:lineRule="auto"/>
              <w:rPr>
                <w:rFonts w:ascii="Times New Roman" w:eastAsia="SimSun" w:hAnsi="Times New Roman" w:cs="Times New Roman"/>
                <w:color w:val="auto"/>
                <w:sz w:val="24"/>
                <w:szCs w:val="24"/>
                <w:lang w:eastAsia="hi-IN" w:bidi="hi-IN"/>
              </w:rPr>
            </w:pPr>
          </w:p>
        </w:tc>
      </w:tr>
      <w:tr w:rsidR="00B82BEC" w:rsidRPr="00B82BEC" w:rsidTr="00B82BEC">
        <w:trPr>
          <w:gridAfter w:val="1"/>
          <w:wAfter w:w="30" w:type="dxa"/>
        </w:trPr>
        <w:tc>
          <w:tcPr>
            <w:tcW w:w="2284" w:type="dxa"/>
            <w:gridSpan w:val="2"/>
            <w:vMerge/>
            <w:tcBorders>
              <w:top w:val="single" w:sz="4" w:space="0" w:color="000000"/>
              <w:left w:val="single" w:sz="4" w:space="0" w:color="000000"/>
              <w:bottom w:val="single" w:sz="4" w:space="0" w:color="000000"/>
            </w:tcBorders>
            <w:shd w:val="clear" w:color="auto" w:fill="auto"/>
          </w:tcPr>
          <w:p w:rsidR="00B82BEC" w:rsidRPr="00B82BEC" w:rsidRDefault="00B82BEC" w:rsidP="00B82BEC">
            <w:pPr>
              <w:suppressAutoHyphens w:val="0"/>
              <w:snapToGrid w:val="0"/>
              <w:spacing w:after="0" w:line="240" w:lineRule="auto"/>
              <w:ind w:right="44"/>
              <w:jc w:val="both"/>
              <w:rPr>
                <w:rFonts w:ascii="Times New Roman" w:eastAsia="Times New Roman" w:hAnsi="Times New Roman" w:cs="Times New Roman"/>
                <w:bCs/>
                <w:color w:val="auto"/>
                <w:spacing w:val="-8"/>
                <w:sz w:val="24"/>
                <w:szCs w:val="24"/>
                <w:lang w:eastAsia="ar-SA"/>
              </w:rPr>
            </w:pPr>
          </w:p>
        </w:tc>
        <w:tc>
          <w:tcPr>
            <w:tcW w:w="7297" w:type="dxa"/>
            <w:gridSpan w:val="2"/>
            <w:tcBorders>
              <w:top w:val="single" w:sz="4" w:space="0" w:color="000000"/>
              <w:left w:val="single" w:sz="4" w:space="0" w:color="000000"/>
              <w:bottom w:val="single" w:sz="4" w:space="0" w:color="000000"/>
            </w:tcBorders>
            <w:shd w:val="clear" w:color="auto" w:fill="auto"/>
          </w:tcPr>
          <w:p w:rsidR="00B82BEC" w:rsidRPr="00B82BEC" w:rsidRDefault="00B82BEC" w:rsidP="00B82BEC">
            <w:pPr>
              <w:suppressAutoHyphens w:val="0"/>
              <w:snapToGrid w:val="0"/>
              <w:spacing w:after="0" w:line="240" w:lineRule="auto"/>
              <w:ind w:right="44"/>
              <w:jc w:val="both"/>
              <w:rPr>
                <w:rFonts w:ascii="Times New Roman" w:eastAsia="Times New Roman" w:hAnsi="Times New Roman" w:cs="Times New Roman"/>
                <w:color w:val="auto"/>
                <w:spacing w:val="-1"/>
                <w:sz w:val="24"/>
                <w:szCs w:val="24"/>
                <w:lang w:eastAsia="ar-SA"/>
              </w:rPr>
            </w:pPr>
            <w:r w:rsidRPr="00B82BEC">
              <w:rPr>
                <w:rFonts w:ascii="Times New Roman" w:eastAsia="Times New Roman" w:hAnsi="Times New Roman" w:cs="Times New Roman"/>
                <w:color w:val="auto"/>
                <w:spacing w:val="-4"/>
                <w:sz w:val="24"/>
                <w:szCs w:val="24"/>
                <w:lang w:eastAsia="ar-SA"/>
              </w:rPr>
              <w:t>2. Создание материально-технической базы для реализа</w:t>
            </w:r>
            <w:r w:rsidRPr="00B82BEC">
              <w:rPr>
                <w:rFonts w:ascii="Times New Roman" w:eastAsia="Times New Roman" w:hAnsi="Times New Roman" w:cs="Times New Roman"/>
                <w:color w:val="auto"/>
                <w:spacing w:val="-1"/>
                <w:sz w:val="24"/>
                <w:szCs w:val="24"/>
                <w:lang w:eastAsia="ar-SA"/>
              </w:rPr>
              <w:t xml:space="preserve">ции программы. </w:t>
            </w:r>
          </w:p>
        </w:tc>
        <w:tc>
          <w:tcPr>
            <w:tcW w:w="30" w:type="dxa"/>
            <w:tcBorders>
              <w:left w:val="single" w:sz="4" w:space="0" w:color="000000"/>
            </w:tcBorders>
            <w:shd w:val="clear" w:color="auto" w:fill="auto"/>
          </w:tcPr>
          <w:p w:rsidR="00B82BEC" w:rsidRPr="00B82BEC" w:rsidRDefault="00B82BEC" w:rsidP="00B82BEC">
            <w:pPr>
              <w:widowControl w:val="0"/>
              <w:snapToGrid w:val="0"/>
              <w:spacing w:after="0" w:line="240" w:lineRule="auto"/>
              <w:rPr>
                <w:rFonts w:ascii="Times New Roman" w:eastAsia="SimSun" w:hAnsi="Times New Roman" w:cs="Times New Roman"/>
                <w:color w:val="auto"/>
                <w:sz w:val="24"/>
                <w:szCs w:val="24"/>
                <w:lang w:eastAsia="hi-IN" w:bidi="hi-IN"/>
              </w:rPr>
            </w:pPr>
          </w:p>
        </w:tc>
      </w:tr>
      <w:tr w:rsidR="00B82BEC" w:rsidRPr="00B82BEC" w:rsidTr="00B82BEC">
        <w:trPr>
          <w:gridAfter w:val="1"/>
          <w:wAfter w:w="30" w:type="dxa"/>
        </w:trPr>
        <w:tc>
          <w:tcPr>
            <w:tcW w:w="2284" w:type="dxa"/>
            <w:gridSpan w:val="2"/>
            <w:vMerge/>
            <w:tcBorders>
              <w:top w:val="single" w:sz="4" w:space="0" w:color="000000"/>
              <w:left w:val="single" w:sz="4" w:space="0" w:color="000000"/>
              <w:bottom w:val="single" w:sz="4" w:space="0" w:color="000000"/>
            </w:tcBorders>
            <w:shd w:val="clear" w:color="auto" w:fill="auto"/>
          </w:tcPr>
          <w:p w:rsidR="00B82BEC" w:rsidRPr="00B82BEC" w:rsidRDefault="00B82BEC" w:rsidP="00B82BEC">
            <w:pPr>
              <w:suppressAutoHyphens w:val="0"/>
              <w:snapToGrid w:val="0"/>
              <w:spacing w:after="0" w:line="240" w:lineRule="auto"/>
              <w:ind w:right="44"/>
              <w:jc w:val="both"/>
              <w:rPr>
                <w:rFonts w:ascii="Times New Roman" w:eastAsia="Times New Roman" w:hAnsi="Times New Roman" w:cs="Times New Roman"/>
                <w:bCs/>
                <w:color w:val="auto"/>
                <w:spacing w:val="-8"/>
                <w:sz w:val="24"/>
                <w:szCs w:val="24"/>
                <w:lang w:eastAsia="ar-SA"/>
              </w:rPr>
            </w:pPr>
          </w:p>
        </w:tc>
        <w:tc>
          <w:tcPr>
            <w:tcW w:w="7297" w:type="dxa"/>
            <w:gridSpan w:val="2"/>
            <w:tcBorders>
              <w:top w:val="single" w:sz="4" w:space="0" w:color="000000"/>
              <w:left w:val="single" w:sz="4" w:space="0" w:color="000000"/>
              <w:bottom w:val="single" w:sz="4" w:space="0" w:color="000000"/>
            </w:tcBorders>
            <w:shd w:val="clear" w:color="auto" w:fill="auto"/>
          </w:tcPr>
          <w:p w:rsidR="00B82BEC" w:rsidRPr="00B82BEC" w:rsidRDefault="00B82BEC" w:rsidP="00B82BEC">
            <w:pPr>
              <w:suppressAutoHyphens w:val="0"/>
              <w:snapToGrid w:val="0"/>
              <w:spacing w:after="0" w:line="240" w:lineRule="auto"/>
              <w:ind w:right="44"/>
              <w:jc w:val="both"/>
              <w:rPr>
                <w:rFonts w:ascii="Times New Roman" w:eastAsia="Times New Roman" w:hAnsi="Times New Roman" w:cs="Times New Roman"/>
                <w:color w:val="auto"/>
                <w:spacing w:val="-3"/>
                <w:sz w:val="24"/>
                <w:szCs w:val="24"/>
                <w:lang w:eastAsia="ar-SA"/>
              </w:rPr>
            </w:pPr>
            <w:r w:rsidRPr="00B82BEC">
              <w:rPr>
                <w:rFonts w:ascii="Times New Roman" w:eastAsia="Times New Roman" w:hAnsi="Times New Roman" w:cs="Times New Roman"/>
                <w:color w:val="auto"/>
                <w:sz w:val="24"/>
                <w:szCs w:val="24"/>
                <w:lang w:eastAsia="ar-SA"/>
              </w:rPr>
              <w:t>3.</w:t>
            </w:r>
            <w:r w:rsidRPr="00B82BEC">
              <w:rPr>
                <w:rFonts w:ascii="Times New Roman" w:eastAsia="Times New Roman" w:hAnsi="Times New Roman" w:cs="Times New Roman"/>
                <w:color w:val="auto"/>
                <w:spacing w:val="-3"/>
                <w:sz w:val="24"/>
                <w:szCs w:val="24"/>
                <w:lang w:eastAsia="ar-SA"/>
              </w:rPr>
              <w:t>Контроль за эффективностью использования оборудо</w:t>
            </w:r>
            <w:r w:rsidRPr="00B82BEC">
              <w:rPr>
                <w:rFonts w:ascii="Times New Roman" w:eastAsia="Times New Roman" w:hAnsi="Times New Roman" w:cs="Times New Roman"/>
                <w:color w:val="auto"/>
                <w:spacing w:val="-2"/>
                <w:sz w:val="24"/>
                <w:szCs w:val="24"/>
                <w:lang w:eastAsia="ar-SA"/>
              </w:rPr>
              <w:t>ванных площадок, залов в целях сохране</w:t>
            </w:r>
            <w:r w:rsidRPr="00B82BEC">
              <w:rPr>
                <w:rFonts w:ascii="Times New Roman" w:eastAsia="Times New Roman" w:hAnsi="Times New Roman" w:cs="Times New Roman"/>
                <w:color w:val="auto"/>
                <w:sz w:val="24"/>
                <w:szCs w:val="24"/>
                <w:lang w:eastAsia="ar-SA"/>
              </w:rPr>
              <w:t>ния здоровья обучающихся.</w:t>
            </w:r>
          </w:p>
        </w:tc>
        <w:tc>
          <w:tcPr>
            <w:tcW w:w="30" w:type="dxa"/>
            <w:tcBorders>
              <w:left w:val="single" w:sz="4" w:space="0" w:color="000000"/>
            </w:tcBorders>
            <w:shd w:val="clear" w:color="auto" w:fill="auto"/>
          </w:tcPr>
          <w:p w:rsidR="00B82BEC" w:rsidRPr="00B82BEC" w:rsidRDefault="00B82BEC" w:rsidP="00B82BEC">
            <w:pPr>
              <w:widowControl w:val="0"/>
              <w:snapToGrid w:val="0"/>
              <w:spacing w:after="0" w:line="240" w:lineRule="auto"/>
              <w:rPr>
                <w:rFonts w:ascii="Times New Roman" w:eastAsia="SimSun" w:hAnsi="Times New Roman" w:cs="Times New Roman"/>
                <w:color w:val="auto"/>
                <w:sz w:val="24"/>
                <w:szCs w:val="24"/>
                <w:lang w:eastAsia="hi-IN" w:bidi="hi-IN"/>
              </w:rPr>
            </w:pPr>
          </w:p>
        </w:tc>
      </w:tr>
      <w:tr w:rsidR="00B82BEC" w:rsidRPr="00B82BEC" w:rsidTr="00B82BEC">
        <w:trPr>
          <w:gridAfter w:val="1"/>
          <w:wAfter w:w="30" w:type="dxa"/>
        </w:trPr>
        <w:tc>
          <w:tcPr>
            <w:tcW w:w="2284" w:type="dxa"/>
            <w:gridSpan w:val="2"/>
            <w:vMerge/>
            <w:tcBorders>
              <w:top w:val="single" w:sz="4" w:space="0" w:color="000000"/>
              <w:left w:val="single" w:sz="4" w:space="0" w:color="000000"/>
              <w:bottom w:val="single" w:sz="4" w:space="0" w:color="000000"/>
            </w:tcBorders>
            <w:shd w:val="clear" w:color="auto" w:fill="auto"/>
          </w:tcPr>
          <w:p w:rsidR="00B82BEC" w:rsidRPr="00B82BEC" w:rsidRDefault="00B82BEC" w:rsidP="00B82BEC">
            <w:pPr>
              <w:suppressAutoHyphens w:val="0"/>
              <w:snapToGrid w:val="0"/>
              <w:spacing w:after="0" w:line="240" w:lineRule="auto"/>
              <w:ind w:right="44"/>
              <w:jc w:val="both"/>
              <w:rPr>
                <w:rFonts w:ascii="Times New Roman" w:eastAsia="Times New Roman" w:hAnsi="Times New Roman" w:cs="Times New Roman"/>
                <w:bCs/>
                <w:color w:val="auto"/>
                <w:spacing w:val="-8"/>
                <w:sz w:val="24"/>
                <w:szCs w:val="24"/>
                <w:lang w:eastAsia="ar-SA"/>
              </w:rPr>
            </w:pPr>
          </w:p>
        </w:tc>
        <w:tc>
          <w:tcPr>
            <w:tcW w:w="7297" w:type="dxa"/>
            <w:gridSpan w:val="2"/>
            <w:tcBorders>
              <w:top w:val="single" w:sz="4" w:space="0" w:color="000000"/>
              <w:left w:val="single" w:sz="4" w:space="0" w:color="000000"/>
              <w:bottom w:val="single" w:sz="4" w:space="0" w:color="000000"/>
            </w:tcBorders>
            <w:shd w:val="clear" w:color="auto" w:fill="auto"/>
          </w:tcPr>
          <w:p w:rsidR="00B82BEC" w:rsidRPr="00B82BEC" w:rsidRDefault="00B82BEC" w:rsidP="00B82BEC">
            <w:pPr>
              <w:suppressAutoHyphens w:val="0"/>
              <w:snapToGrid w:val="0"/>
              <w:spacing w:after="0" w:line="240" w:lineRule="auto"/>
              <w:ind w:right="44"/>
              <w:jc w:val="both"/>
              <w:rPr>
                <w:rFonts w:ascii="Times New Roman" w:eastAsia="Times New Roman" w:hAnsi="Times New Roman" w:cs="Times New Roman"/>
                <w:color w:val="auto"/>
                <w:spacing w:val="-3"/>
                <w:sz w:val="24"/>
                <w:szCs w:val="24"/>
                <w:lang w:eastAsia="ar-SA"/>
              </w:rPr>
            </w:pPr>
            <w:r w:rsidRPr="00B82BEC">
              <w:rPr>
                <w:rFonts w:ascii="Times New Roman" w:eastAsia="Times New Roman" w:hAnsi="Times New Roman" w:cs="Times New Roman"/>
                <w:color w:val="auto"/>
                <w:spacing w:val="-3"/>
                <w:sz w:val="24"/>
                <w:szCs w:val="24"/>
                <w:lang w:eastAsia="ar-SA"/>
              </w:rPr>
              <w:t>4. Контроль за режимом работы специалистов службы сопровождения.</w:t>
            </w:r>
          </w:p>
        </w:tc>
        <w:tc>
          <w:tcPr>
            <w:tcW w:w="30" w:type="dxa"/>
            <w:tcBorders>
              <w:left w:val="single" w:sz="4" w:space="0" w:color="000000"/>
            </w:tcBorders>
            <w:shd w:val="clear" w:color="auto" w:fill="auto"/>
          </w:tcPr>
          <w:p w:rsidR="00B82BEC" w:rsidRPr="00B82BEC" w:rsidRDefault="00B82BEC" w:rsidP="00B82BEC">
            <w:pPr>
              <w:widowControl w:val="0"/>
              <w:snapToGrid w:val="0"/>
              <w:spacing w:after="0" w:line="240" w:lineRule="auto"/>
              <w:rPr>
                <w:rFonts w:ascii="Times New Roman" w:eastAsia="SimSun" w:hAnsi="Times New Roman" w:cs="Times New Roman"/>
                <w:color w:val="auto"/>
                <w:sz w:val="24"/>
                <w:szCs w:val="24"/>
                <w:lang w:eastAsia="hi-IN" w:bidi="hi-IN"/>
              </w:rPr>
            </w:pPr>
          </w:p>
        </w:tc>
      </w:tr>
      <w:tr w:rsidR="00B82BEC" w:rsidRPr="00B82BEC" w:rsidTr="00B82BEC">
        <w:trPr>
          <w:gridAfter w:val="1"/>
          <w:wAfter w:w="30" w:type="dxa"/>
        </w:trPr>
        <w:tc>
          <w:tcPr>
            <w:tcW w:w="2284" w:type="dxa"/>
            <w:gridSpan w:val="2"/>
            <w:vMerge/>
            <w:tcBorders>
              <w:top w:val="single" w:sz="4" w:space="0" w:color="000000"/>
              <w:left w:val="single" w:sz="4" w:space="0" w:color="000000"/>
              <w:bottom w:val="single" w:sz="4" w:space="0" w:color="000000"/>
            </w:tcBorders>
            <w:shd w:val="clear" w:color="auto" w:fill="auto"/>
          </w:tcPr>
          <w:p w:rsidR="00B82BEC" w:rsidRPr="00B82BEC" w:rsidRDefault="00B82BEC" w:rsidP="00B82BEC">
            <w:pPr>
              <w:suppressAutoHyphens w:val="0"/>
              <w:snapToGrid w:val="0"/>
              <w:spacing w:after="0" w:line="240" w:lineRule="auto"/>
              <w:ind w:right="44"/>
              <w:jc w:val="both"/>
              <w:rPr>
                <w:rFonts w:ascii="Times New Roman" w:eastAsia="Times New Roman" w:hAnsi="Times New Roman" w:cs="Times New Roman"/>
                <w:bCs/>
                <w:color w:val="auto"/>
                <w:spacing w:val="-8"/>
                <w:sz w:val="24"/>
                <w:szCs w:val="24"/>
                <w:lang w:eastAsia="ar-SA"/>
              </w:rPr>
            </w:pPr>
          </w:p>
        </w:tc>
        <w:tc>
          <w:tcPr>
            <w:tcW w:w="7297" w:type="dxa"/>
            <w:gridSpan w:val="2"/>
            <w:tcBorders>
              <w:top w:val="single" w:sz="4" w:space="0" w:color="000000"/>
              <w:left w:val="single" w:sz="4" w:space="0" w:color="000000"/>
              <w:bottom w:val="single" w:sz="4" w:space="0" w:color="000000"/>
            </w:tcBorders>
            <w:shd w:val="clear" w:color="auto" w:fill="auto"/>
          </w:tcPr>
          <w:p w:rsidR="00B82BEC" w:rsidRPr="00B82BEC" w:rsidRDefault="00B82BEC" w:rsidP="00B82BEC">
            <w:pPr>
              <w:suppressAutoHyphens w:val="0"/>
              <w:snapToGrid w:val="0"/>
              <w:spacing w:after="0" w:line="240" w:lineRule="auto"/>
              <w:ind w:right="44"/>
              <w:jc w:val="both"/>
              <w:rPr>
                <w:rFonts w:ascii="Times New Roman" w:eastAsia="Times New Roman" w:hAnsi="Times New Roman" w:cs="Times New Roman"/>
                <w:color w:val="auto"/>
                <w:sz w:val="24"/>
                <w:szCs w:val="24"/>
                <w:lang w:eastAsia="ar-SA"/>
              </w:rPr>
            </w:pPr>
            <w:r w:rsidRPr="00B82BEC">
              <w:rPr>
                <w:rFonts w:ascii="Times New Roman" w:eastAsia="Times New Roman" w:hAnsi="Times New Roman" w:cs="Times New Roman"/>
                <w:color w:val="auto"/>
                <w:sz w:val="24"/>
                <w:szCs w:val="24"/>
                <w:lang w:eastAsia="ar-SA"/>
              </w:rPr>
              <w:t>5. Контроль за соблюдением санитарно-гигиенических норм в обеспечении образовательного процесса.</w:t>
            </w:r>
          </w:p>
        </w:tc>
        <w:tc>
          <w:tcPr>
            <w:tcW w:w="30" w:type="dxa"/>
            <w:tcBorders>
              <w:left w:val="single" w:sz="4" w:space="0" w:color="000000"/>
            </w:tcBorders>
            <w:shd w:val="clear" w:color="auto" w:fill="auto"/>
          </w:tcPr>
          <w:p w:rsidR="00B82BEC" w:rsidRPr="00B82BEC" w:rsidRDefault="00B82BEC" w:rsidP="00B82BEC">
            <w:pPr>
              <w:widowControl w:val="0"/>
              <w:snapToGrid w:val="0"/>
              <w:spacing w:after="0" w:line="240" w:lineRule="auto"/>
              <w:rPr>
                <w:rFonts w:ascii="Times New Roman" w:eastAsia="SimSun" w:hAnsi="Times New Roman" w:cs="Times New Roman"/>
                <w:color w:val="auto"/>
                <w:sz w:val="24"/>
                <w:szCs w:val="24"/>
                <w:lang w:eastAsia="hi-IN" w:bidi="hi-IN"/>
              </w:rPr>
            </w:pPr>
          </w:p>
        </w:tc>
      </w:tr>
      <w:tr w:rsidR="00B82BEC" w:rsidRPr="00B82BEC" w:rsidTr="00B82BEC">
        <w:trPr>
          <w:gridAfter w:val="1"/>
          <w:wAfter w:w="30" w:type="dxa"/>
        </w:trPr>
        <w:tc>
          <w:tcPr>
            <w:tcW w:w="2284" w:type="dxa"/>
            <w:gridSpan w:val="2"/>
            <w:vMerge/>
            <w:tcBorders>
              <w:top w:val="single" w:sz="4" w:space="0" w:color="000000"/>
              <w:left w:val="single" w:sz="4" w:space="0" w:color="000000"/>
              <w:bottom w:val="single" w:sz="4" w:space="0" w:color="000000"/>
            </w:tcBorders>
            <w:shd w:val="clear" w:color="auto" w:fill="auto"/>
          </w:tcPr>
          <w:p w:rsidR="00B82BEC" w:rsidRPr="00B82BEC" w:rsidRDefault="00B82BEC" w:rsidP="00B82BEC">
            <w:pPr>
              <w:suppressAutoHyphens w:val="0"/>
              <w:snapToGrid w:val="0"/>
              <w:spacing w:after="0" w:line="240" w:lineRule="auto"/>
              <w:ind w:right="44"/>
              <w:jc w:val="both"/>
              <w:rPr>
                <w:rFonts w:ascii="Times New Roman" w:eastAsia="Times New Roman" w:hAnsi="Times New Roman" w:cs="Times New Roman"/>
                <w:bCs/>
                <w:color w:val="auto"/>
                <w:spacing w:val="-8"/>
                <w:sz w:val="24"/>
                <w:szCs w:val="24"/>
                <w:lang w:eastAsia="ar-SA"/>
              </w:rPr>
            </w:pPr>
          </w:p>
        </w:tc>
        <w:tc>
          <w:tcPr>
            <w:tcW w:w="7297" w:type="dxa"/>
            <w:gridSpan w:val="2"/>
            <w:tcBorders>
              <w:top w:val="single" w:sz="4" w:space="0" w:color="000000"/>
              <w:left w:val="single" w:sz="4" w:space="0" w:color="000000"/>
              <w:bottom w:val="single" w:sz="4" w:space="0" w:color="000000"/>
            </w:tcBorders>
            <w:shd w:val="clear" w:color="auto" w:fill="auto"/>
          </w:tcPr>
          <w:p w:rsidR="00B82BEC" w:rsidRPr="00B82BEC" w:rsidRDefault="00B82BEC" w:rsidP="00B82BEC">
            <w:pPr>
              <w:suppressAutoHyphens w:val="0"/>
              <w:snapToGrid w:val="0"/>
              <w:spacing w:after="0" w:line="240" w:lineRule="auto"/>
              <w:ind w:right="44"/>
              <w:jc w:val="both"/>
              <w:rPr>
                <w:rFonts w:ascii="Times New Roman" w:eastAsia="Times New Roman" w:hAnsi="Times New Roman" w:cs="Times New Roman"/>
                <w:color w:val="auto"/>
                <w:sz w:val="24"/>
                <w:szCs w:val="24"/>
                <w:lang w:eastAsia="ar-SA"/>
              </w:rPr>
            </w:pPr>
            <w:r w:rsidRPr="00B82BEC">
              <w:rPr>
                <w:rFonts w:ascii="Times New Roman" w:eastAsia="Times New Roman" w:hAnsi="Times New Roman" w:cs="Times New Roman"/>
                <w:color w:val="auto"/>
                <w:spacing w:val="-3"/>
                <w:sz w:val="24"/>
                <w:szCs w:val="24"/>
                <w:lang w:eastAsia="ar-SA"/>
              </w:rPr>
              <w:t>6. Проверка соответствия нормам и утверждение расписа</w:t>
            </w:r>
            <w:r w:rsidRPr="00B82BEC">
              <w:rPr>
                <w:rFonts w:ascii="Times New Roman" w:eastAsia="Times New Roman" w:hAnsi="Times New Roman" w:cs="Times New Roman"/>
                <w:color w:val="auto"/>
                <w:sz w:val="24"/>
                <w:szCs w:val="24"/>
                <w:lang w:eastAsia="ar-SA"/>
              </w:rPr>
              <w:t>ния школьных занятий.</w:t>
            </w:r>
          </w:p>
        </w:tc>
        <w:tc>
          <w:tcPr>
            <w:tcW w:w="30" w:type="dxa"/>
            <w:tcBorders>
              <w:left w:val="single" w:sz="4" w:space="0" w:color="000000"/>
            </w:tcBorders>
            <w:shd w:val="clear" w:color="auto" w:fill="auto"/>
          </w:tcPr>
          <w:p w:rsidR="00B82BEC" w:rsidRPr="00B82BEC" w:rsidRDefault="00B82BEC" w:rsidP="00B82BEC">
            <w:pPr>
              <w:widowControl w:val="0"/>
              <w:snapToGrid w:val="0"/>
              <w:spacing w:after="0" w:line="240" w:lineRule="auto"/>
              <w:rPr>
                <w:rFonts w:ascii="Times New Roman" w:eastAsia="SimSun" w:hAnsi="Times New Roman" w:cs="Times New Roman"/>
                <w:color w:val="auto"/>
                <w:sz w:val="24"/>
                <w:szCs w:val="24"/>
                <w:lang w:eastAsia="hi-IN" w:bidi="hi-IN"/>
              </w:rPr>
            </w:pPr>
          </w:p>
        </w:tc>
      </w:tr>
      <w:tr w:rsidR="00B82BEC" w:rsidRPr="00B82BEC" w:rsidTr="00B82BEC">
        <w:trPr>
          <w:gridAfter w:val="1"/>
          <w:wAfter w:w="30" w:type="dxa"/>
        </w:trPr>
        <w:tc>
          <w:tcPr>
            <w:tcW w:w="2284" w:type="dxa"/>
            <w:gridSpan w:val="2"/>
            <w:vMerge/>
            <w:tcBorders>
              <w:top w:val="single" w:sz="4" w:space="0" w:color="000000"/>
              <w:left w:val="single" w:sz="4" w:space="0" w:color="000000"/>
              <w:bottom w:val="single" w:sz="4" w:space="0" w:color="000000"/>
            </w:tcBorders>
            <w:shd w:val="clear" w:color="auto" w:fill="auto"/>
          </w:tcPr>
          <w:p w:rsidR="00B82BEC" w:rsidRPr="00B82BEC" w:rsidRDefault="00B82BEC" w:rsidP="00B82BEC">
            <w:pPr>
              <w:suppressAutoHyphens w:val="0"/>
              <w:snapToGrid w:val="0"/>
              <w:spacing w:after="0" w:line="240" w:lineRule="auto"/>
              <w:ind w:right="44"/>
              <w:jc w:val="both"/>
              <w:rPr>
                <w:rFonts w:ascii="Times New Roman" w:eastAsia="Times New Roman" w:hAnsi="Times New Roman" w:cs="Times New Roman"/>
                <w:bCs/>
                <w:color w:val="auto"/>
                <w:spacing w:val="-8"/>
                <w:sz w:val="24"/>
                <w:szCs w:val="24"/>
                <w:lang w:eastAsia="ar-SA"/>
              </w:rPr>
            </w:pPr>
          </w:p>
        </w:tc>
        <w:tc>
          <w:tcPr>
            <w:tcW w:w="7297" w:type="dxa"/>
            <w:gridSpan w:val="2"/>
            <w:tcBorders>
              <w:top w:val="single" w:sz="4" w:space="0" w:color="000000"/>
              <w:left w:val="single" w:sz="4" w:space="0" w:color="000000"/>
              <w:bottom w:val="single" w:sz="4" w:space="0" w:color="000000"/>
            </w:tcBorders>
            <w:shd w:val="clear" w:color="auto" w:fill="auto"/>
          </w:tcPr>
          <w:p w:rsidR="00B82BEC" w:rsidRPr="00B82BEC" w:rsidRDefault="00B82BEC" w:rsidP="00B82BEC">
            <w:pPr>
              <w:suppressAutoHyphens w:val="0"/>
              <w:snapToGrid w:val="0"/>
              <w:spacing w:after="0" w:line="240" w:lineRule="auto"/>
              <w:ind w:right="44"/>
              <w:jc w:val="both"/>
              <w:rPr>
                <w:rFonts w:ascii="Times New Roman" w:eastAsia="Times New Roman" w:hAnsi="Times New Roman" w:cs="Times New Roman"/>
                <w:color w:val="auto"/>
                <w:spacing w:val="-2"/>
                <w:sz w:val="24"/>
                <w:szCs w:val="24"/>
                <w:lang w:eastAsia="ar-SA"/>
              </w:rPr>
            </w:pPr>
            <w:r w:rsidRPr="00B82BEC">
              <w:rPr>
                <w:rFonts w:ascii="Times New Roman" w:eastAsia="Times New Roman" w:hAnsi="Times New Roman" w:cs="Times New Roman"/>
                <w:color w:val="auto"/>
                <w:spacing w:val="-2"/>
                <w:sz w:val="24"/>
                <w:szCs w:val="24"/>
                <w:lang w:eastAsia="ar-SA"/>
              </w:rPr>
              <w:t>7. Контроль за качеством горячего питания обучающихся с ЗПР.</w:t>
            </w:r>
          </w:p>
        </w:tc>
        <w:tc>
          <w:tcPr>
            <w:tcW w:w="30" w:type="dxa"/>
            <w:tcBorders>
              <w:left w:val="single" w:sz="4" w:space="0" w:color="000000"/>
            </w:tcBorders>
            <w:shd w:val="clear" w:color="auto" w:fill="auto"/>
          </w:tcPr>
          <w:p w:rsidR="00B82BEC" w:rsidRPr="00B82BEC" w:rsidRDefault="00B82BEC" w:rsidP="00B82BEC">
            <w:pPr>
              <w:widowControl w:val="0"/>
              <w:snapToGrid w:val="0"/>
              <w:spacing w:after="0" w:line="240" w:lineRule="auto"/>
              <w:rPr>
                <w:rFonts w:ascii="Times New Roman" w:eastAsia="SimSun" w:hAnsi="Times New Roman" w:cs="Times New Roman"/>
                <w:color w:val="auto"/>
                <w:sz w:val="24"/>
                <w:szCs w:val="24"/>
                <w:lang w:eastAsia="hi-IN" w:bidi="hi-IN"/>
              </w:rPr>
            </w:pPr>
          </w:p>
        </w:tc>
      </w:tr>
      <w:tr w:rsidR="00B82BEC" w:rsidRPr="00B82BEC" w:rsidTr="00B82BEC">
        <w:trPr>
          <w:gridAfter w:val="1"/>
          <w:wAfter w:w="30" w:type="dxa"/>
        </w:trPr>
        <w:tc>
          <w:tcPr>
            <w:tcW w:w="2284" w:type="dxa"/>
            <w:gridSpan w:val="2"/>
            <w:vMerge/>
            <w:tcBorders>
              <w:top w:val="single" w:sz="4" w:space="0" w:color="000000"/>
              <w:left w:val="single" w:sz="4" w:space="0" w:color="000000"/>
              <w:bottom w:val="single" w:sz="4" w:space="0" w:color="000000"/>
            </w:tcBorders>
            <w:shd w:val="clear" w:color="auto" w:fill="auto"/>
          </w:tcPr>
          <w:p w:rsidR="00B82BEC" w:rsidRPr="00B82BEC" w:rsidRDefault="00B82BEC" w:rsidP="00B82BEC">
            <w:pPr>
              <w:suppressAutoHyphens w:val="0"/>
              <w:snapToGrid w:val="0"/>
              <w:spacing w:after="0" w:line="240" w:lineRule="auto"/>
              <w:ind w:right="44"/>
              <w:jc w:val="both"/>
              <w:rPr>
                <w:rFonts w:ascii="Times New Roman" w:eastAsia="Times New Roman" w:hAnsi="Times New Roman" w:cs="Times New Roman"/>
                <w:bCs/>
                <w:color w:val="auto"/>
                <w:spacing w:val="-8"/>
                <w:sz w:val="24"/>
                <w:szCs w:val="24"/>
                <w:lang w:eastAsia="ar-SA"/>
              </w:rPr>
            </w:pPr>
          </w:p>
        </w:tc>
        <w:tc>
          <w:tcPr>
            <w:tcW w:w="7297" w:type="dxa"/>
            <w:gridSpan w:val="2"/>
            <w:tcBorders>
              <w:top w:val="single" w:sz="4" w:space="0" w:color="000000"/>
              <w:left w:val="single" w:sz="4" w:space="0" w:color="000000"/>
              <w:bottom w:val="single" w:sz="4" w:space="0" w:color="000000"/>
            </w:tcBorders>
            <w:shd w:val="clear" w:color="auto" w:fill="auto"/>
          </w:tcPr>
          <w:p w:rsidR="00B82BEC" w:rsidRPr="00B82BEC" w:rsidRDefault="00B82BEC" w:rsidP="00B82BEC">
            <w:pPr>
              <w:suppressAutoHyphens w:val="0"/>
              <w:snapToGrid w:val="0"/>
              <w:spacing w:after="0" w:line="240" w:lineRule="auto"/>
              <w:ind w:right="44"/>
              <w:jc w:val="both"/>
              <w:rPr>
                <w:rFonts w:ascii="Times New Roman" w:eastAsia="Times New Roman" w:hAnsi="Times New Roman" w:cs="Times New Roman"/>
                <w:color w:val="auto"/>
                <w:spacing w:val="-2"/>
                <w:sz w:val="24"/>
                <w:szCs w:val="24"/>
                <w:lang w:eastAsia="ar-SA"/>
              </w:rPr>
            </w:pPr>
            <w:r w:rsidRPr="00B82BEC">
              <w:rPr>
                <w:rFonts w:ascii="Times New Roman" w:eastAsia="Times New Roman" w:hAnsi="Times New Roman" w:cs="Times New Roman"/>
                <w:color w:val="auto"/>
                <w:spacing w:val="-2"/>
                <w:sz w:val="24"/>
                <w:szCs w:val="24"/>
                <w:lang w:eastAsia="ar-SA"/>
              </w:rPr>
              <w:t>8. Контроль за повышением квалификации специалистов.</w:t>
            </w:r>
          </w:p>
        </w:tc>
        <w:tc>
          <w:tcPr>
            <w:tcW w:w="30" w:type="dxa"/>
            <w:tcBorders>
              <w:left w:val="single" w:sz="4" w:space="0" w:color="000000"/>
            </w:tcBorders>
            <w:shd w:val="clear" w:color="auto" w:fill="auto"/>
          </w:tcPr>
          <w:p w:rsidR="00B82BEC" w:rsidRPr="00B82BEC" w:rsidRDefault="00B82BEC" w:rsidP="00B82BEC">
            <w:pPr>
              <w:widowControl w:val="0"/>
              <w:snapToGrid w:val="0"/>
              <w:spacing w:after="0" w:line="240" w:lineRule="auto"/>
              <w:rPr>
                <w:rFonts w:ascii="Times New Roman" w:eastAsia="SimSun" w:hAnsi="Times New Roman" w:cs="Times New Roman"/>
                <w:color w:val="auto"/>
                <w:sz w:val="24"/>
                <w:szCs w:val="24"/>
                <w:lang w:eastAsia="hi-IN" w:bidi="hi-IN"/>
              </w:rPr>
            </w:pPr>
          </w:p>
        </w:tc>
      </w:tr>
      <w:tr w:rsidR="00B82BEC" w:rsidRPr="00B82BEC" w:rsidTr="00B82BEC">
        <w:trPr>
          <w:gridAfter w:val="1"/>
          <w:wAfter w:w="30" w:type="dxa"/>
        </w:trPr>
        <w:tc>
          <w:tcPr>
            <w:tcW w:w="2284" w:type="dxa"/>
            <w:gridSpan w:val="2"/>
            <w:vMerge w:val="restart"/>
            <w:tcBorders>
              <w:top w:val="single" w:sz="4" w:space="0" w:color="000000"/>
              <w:left w:val="single" w:sz="4" w:space="0" w:color="000000"/>
              <w:bottom w:val="single" w:sz="4" w:space="0" w:color="000000"/>
            </w:tcBorders>
            <w:shd w:val="clear" w:color="auto" w:fill="auto"/>
          </w:tcPr>
          <w:p w:rsidR="00B82BEC" w:rsidRPr="00B82BEC" w:rsidRDefault="00B82BEC" w:rsidP="00B82BEC">
            <w:pPr>
              <w:suppressAutoHyphens w:val="0"/>
              <w:snapToGrid w:val="0"/>
              <w:spacing w:after="0" w:line="240" w:lineRule="auto"/>
              <w:ind w:right="44"/>
              <w:jc w:val="both"/>
              <w:rPr>
                <w:rFonts w:ascii="Times New Roman" w:eastAsia="Times New Roman" w:hAnsi="Times New Roman" w:cs="Times New Roman"/>
                <w:color w:val="auto"/>
                <w:sz w:val="24"/>
                <w:szCs w:val="24"/>
                <w:lang w:eastAsia="ar-SA"/>
              </w:rPr>
            </w:pPr>
            <w:r w:rsidRPr="00B82BEC">
              <w:rPr>
                <w:rFonts w:ascii="Times New Roman" w:eastAsia="Times New Roman" w:hAnsi="Times New Roman" w:cs="Times New Roman"/>
                <w:color w:val="auto"/>
                <w:sz w:val="24"/>
                <w:szCs w:val="24"/>
                <w:lang w:eastAsia="ar-SA"/>
              </w:rPr>
              <w:t>2. Изучение и контроль взаимодействия с родителями</w:t>
            </w:r>
          </w:p>
        </w:tc>
        <w:tc>
          <w:tcPr>
            <w:tcW w:w="7297" w:type="dxa"/>
            <w:gridSpan w:val="2"/>
            <w:tcBorders>
              <w:top w:val="single" w:sz="4" w:space="0" w:color="000000"/>
              <w:left w:val="single" w:sz="4" w:space="0" w:color="000000"/>
              <w:bottom w:val="single" w:sz="4" w:space="0" w:color="000000"/>
            </w:tcBorders>
            <w:shd w:val="clear" w:color="auto" w:fill="auto"/>
          </w:tcPr>
          <w:p w:rsidR="00B82BEC" w:rsidRPr="00B82BEC" w:rsidRDefault="00B82BEC" w:rsidP="00B82BEC">
            <w:pPr>
              <w:suppressAutoHyphens w:val="0"/>
              <w:snapToGrid w:val="0"/>
              <w:spacing w:after="0" w:line="240" w:lineRule="auto"/>
              <w:ind w:right="44"/>
              <w:jc w:val="both"/>
              <w:rPr>
                <w:rFonts w:ascii="Times New Roman" w:eastAsia="Times New Roman" w:hAnsi="Times New Roman" w:cs="Times New Roman"/>
                <w:color w:val="auto"/>
                <w:sz w:val="24"/>
                <w:szCs w:val="24"/>
                <w:lang w:eastAsia="ar-SA"/>
              </w:rPr>
            </w:pPr>
            <w:r w:rsidRPr="00B82BEC">
              <w:rPr>
                <w:rFonts w:ascii="Times New Roman" w:eastAsia="Times New Roman" w:hAnsi="Times New Roman" w:cs="Times New Roman"/>
                <w:color w:val="auto"/>
                <w:sz w:val="24"/>
                <w:szCs w:val="24"/>
                <w:lang w:eastAsia="ar-SA"/>
              </w:rPr>
              <w:t>1. Информирование родителей о направлениях работы в рамках программы (родительские собрания, сайт школы).</w:t>
            </w:r>
          </w:p>
        </w:tc>
        <w:tc>
          <w:tcPr>
            <w:tcW w:w="30" w:type="dxa"/>
            <w:tcBorders>
              <w:left w:val="single" w:sz="4" w:space="0" w:color="000000"/>
            </w:tcBorders>
            <w:shd w:val="clear" w:color="auto" w:fill="auto"/>
          </w:tcPr>
          <w:p w:rsidR="00B82BEC" w:rsidRPr="00B82BEC" w:rsidRDefault="00B82BEC" w:rsidP="00B82BEC">
            <w:pPr>
              <w:widowControl w:val="0"/>
              <w:snapToGrid w:val="0"/>
              <w:spacing w:after="0" w:line="240" w:lineRule="auto"/>
              <w:rPr>
                <w:rFonts w:ascii="Times New Roman" w:eastAsia="SimSun" w:hAnsi="Times New Roman" w:cs="Times New Roman"/>
                <w:color w:val="auto"/>
                <w:sz w:val="24"/>
                <w:szCs w:val="24"/>
                <w:lang w:eastAsia="hi-IN" w:bidi="hi-IN"/>
              </w:rPr>
            </w:pPr>
          </w:p>
        </w:tc>
      </w:tr>
      <w:tr w:rsidR="00B82BEC" w:rsidRPr="00B82BEC" w:rsidTr="00B82BEC">
        <w:trPr>
          <w:gridAfter w:val="1"/>
          <w:wAfter w:w="30" w:type="dxa"/>
        </w:trPr>
        <w:tc>
          <w:tcPr>
            <w:tcW w:w="2284" w:type="dxa"/>
            <w:gridSpan w:val="2"/>
            <w:vMerge/>
            <w:tcBorders>
              <w:top w:val="single" w:sz="4" w:space="0" w:color="000000"/>
              <w:left w:val="single" w:sz="4" w:space="0" w:color="000000"/>
              <w:bottom w:val="single" w:sz="4" w:space="0" w:color="000000"/>
            </w:tcBorders>
            <w:shd w:val="clear" w:color="auto" w:fill="auto"/>
          </w:tcPr>
          <w:p w:rsidR="00B82BEC" w:rsidRPr="00B82BEC" w:rsidRDefault="00B82BEC" w:rsidP="00B82BEC">
            <w:pPr>
              <w:suppressAutoHyphens w:val="0"/>
              <w:snapToGrid w:val="0"/>
              <w:spacing w:after="0" w:line="240" w:lineRule="auto"/>
              <w:ind w:right="44"/>
              <w:jc w:val="both"/>
              <w:rPr>
                <w:rFonts w:ascii="Times New Roman" w:eastAsia="Times New Roman" w:hAnsi="Times New Roman" w:cs="Times New Roman"/>
                <w:bCs/>
                <w:color w:val="auto"/>
                <w:spacing w:val="-8"/>
                <w:sz w:val="24"/>
                <w:szCs w:val="24"/>
                <w:lang w:eastAsia="ar-SA"/>
              </w:rPr>
            </w:pPr>
          </w:p>
        </w:tc>
        <w:tc>
          <w:tcPr>
            <w:tcW w:w="7297" w:type="dxa"/>
            <w:gridSpan w:val="2"/>
            <w:tcBorders>
              <w:top w:val="single" w:sz="4" w:space="0" w:color="000000"/>
              <w:left w:val="single" w:sz="4" w:space="0" w:color="000000"/>
              <w:bottom w:val="single" w:sz="4" w:space="0" w:color="000000"/>
            </w:tcBorders>
            <w:shd w:val="clear" w:color="auto" w:fill="auto"/>
          </w:tcPr>
          <w:p w:rsidR="00B82BEC" w:rsidRPr="00B82BEC" w:rsidRDefault="00B82BEC" w:rsidP="00B82BEC">
            <w:pPr>
              <w:suppressAutoHyphens w:val="0"/>
              <w:snapToGrid w:val="0"/>
              <w:spacing w:after="0" w:line="240" w:lineRule="auto"/>
              <w:ind w:right="44"/>
              <w:jc w:val="both"/>
              <w:rPr>
                <w:rFonts w:ascii="Times New Roman" w:eastAsia="Times New Roman" w:hAnsi="Times New Roman" w:cs="Times New Roman"/>
                <w:color w:val="auto"/>
                <w:sz w:val="24"/>
                <w:szCs w:val="24"/>
                <w:lang w:eastAsia="ar-SA"/>
              </w:rPr>
            </w:pPr>
            <w:r w:rsidRPr="00B82BEC">
              <w:rPr>
                <w:rFonts w:ascii="Times New Roman" w:eastAsia="Times New Roman" w:hAnsi="Times New Roman" w:cs="Times New Roman"/>
                <w:color w:val="auto"/>
                <w:sz w:val="24"/>
                <w:szCs w:val="24"/>
                <w:lang w:eastAsia="ar-SA"/>
              </w:rPr>
              <w:t>2. Знакомство с нормативно-правовой базой.</w:t>
            </w:r>
          </w:p>
        </w:tc>
        <w:tc>
          <w:tcPr>
            <w:tcW w:w="30" w:type="dxa"/>
            <w:tcBorders>
              <w:left w:val="single" w:sz="4" w:space="0" w:color="000000"/>
            </w:tcBorders>
            <w:shd w:val="clear" w:color="auto" w:fill="auto"/>
          </w:tcPr>
          <w:p w:rsidR="00B82BEC" w:rsidRPr="00B82BEC" w:rsidRDefault="00B82BEC" w:rsidP="00B82BEC">
            <w:pPr>
              <w:widowControl w:val="0"/>
              <w:snapToGrid w:val="0"/>
              <w:spacing w:after="0" w:line="240" w:lineRule="auto"/>
              <w:rPr>
                <w:rFonts w:ascii="Times New Roman" w:eastAsia="SimSun" w:hAnsi="Times New Roman" w:cs="Times New Roman"/>
                <w:color w:val="auto"/>
                <w:sz w:val="24"/>
                <w:szCs w:val="24"/>
                <w:lang w:eastAsia="hi-IN" w:bidi="hi-IN"/>
              </w:rPr>
            </w:pPr>
          </w:p>
        </w:tc>
      </w:tr>
      <w:tr w:rsidR="00B82BEC" w:rsidRPr="00B82BEC" w:rsidTr="00B82BEC">
        <w:trPr>
          <w:gridAfter w:val="1"/>
          <w:wAfter w:w="30" w:type="dxa"/>
        </w:trPr>
        <w:tc>
          <w:tcPr>
            <w:tcW w:w="2284" w:type="dxa"/>
            <w:gridSpan w:val="2"/>
            <w:vMerge/>
            <w:tcBorders>
              <w:top w:val="single" w:sz="4" w:space="0" w:color="000000"/>
              <w:left w:val="single" w:sz="4" w:space="0" w:color="000000"/>
              <w:bottom w:val="single" w:sz="4" w:space="0" w:color="000000"/>
            </w:tcBorders>
            <w:shd w:val="clear" w:color="auto" w:fill="auto"/>
          </w:tcPr>
          <w:p w:rsidR="00B82BEC" w:rsidRPr="00B82BEC" w:rsidRDefault="00B82BEC" w:rsidP="00B82BEC">
            <w:pPr>
              <w:suppressAutoHyphens w:val="0"/>
              <w:snapToGrid w:val="0"/>
              <w:spacing w:after="0" w:line="240" w:lineRule="auto"/>
              <w:ind w:right="44"/>
              <w:jc w:val="both"/>
              <w:rPr>
                <w:rFonts w:ascii="Times New Roman" w:eastAsia="Times New Roman" w:hAnsi="Times New Roman" w:cs="Times New Roman"/>
                <w:bCs/>
                <w:color w:val="auto"/>
                <w:spacing w:val="-8"/>
                <w:sz w:val="24"/>
                <w:szCs w:val="24"/>
                <w:lang w:eastAsia="ar-SA"/>
              </w:rPr>
            </w:pPr>
          </w:p>
        </w:tc>
        <w:tc>
          <w:tcPr>
            <w:tcW w:w="7297" w:type="dxa"/>
            <w:gridSpan w:val="2"/>
            <w:tcBorders>
              <w:top w:val="single" w:sz="4" w:space="0" w:color="000000"/>
              <w:left w:val="single" w:sz="4" w:space="0" w:color="000000"/>
              <w:bottom w:val="single" w:sz="4" w:space="0" w:color="000000"/>
            </w:tcBorders>
            <w:shd w:val="clear" w:color="auto" w:fill="auto"/>
          </w:tcPr>
          <w:p w:rsidR="00B82BEC" w:rsidRPr="00B82BEC" w:rsidRDefault="00B82BEC" w:rsidP="00B82BEC">
            <w:pPr>
              <w:suppressAutoHyphens w:val="0"/>
              <w:snapToGrid w:val="0"/>
              <w:spacing w:after="0" w:line="240" w:lineRule="auto"/>
              <w:ind w:right="44"/>
              <w:jc w:val="both"/>
              <w:rPr>
                <w:rFonts w:ascii="Times New Roman" w:eastAsia="Times New Roman" w:hAnsi="Times New Roman" w:cs="Times New Roman"/>
                <w:color w:val="auto"/>
                <w:sz w:val="24"/>
                <w:szCs w:val="24"/>
                <w:lang w:eastAsia="ar-SA"/>
              </w:rPr>
            </w:pPr>
            <w:r w:rsidRPr="00B82BEC">
              <w:rPr>
                <w:rFonts w:ascii="Times New Roman" w:eastAsia="Times New Roman" w:hAnsi="Times New Roman" w:cs="Times New Roman"/>
                <w:color w:val="auto"/>
                <w:sz w:val="24"/>
                <w:szCs w:val="24"/>
                <w:lang w:eastAsia="ar-SA"/>
              </w:rPr>
              <w:t>3. Организация тематических родительских собраний с привлечением специалистов ОО.</w:t>
            </w:r>
          </w:p>
        </w:tc>
        <w:tc>
          <w:tcPr>
            <w:tcW w:w="30" w:type="dxa"/>
            <w:tcBorders>
              <w:left w:val="single" w:sz="4" w:space="0" w:color="000000"/>
            </w:tcBorders>
            <w:shd w:val="clear" w:color="auto" w:fill="auto"/>
          </w:tcPr>
          <w:p w:rsidR="00B82BEC" w:rsidRPr="00B82BEC" w:rsidRDefault="00B82BEC" w:rsidP="00B82BEC">
            <w:pPr>
              <w:widowControl w:val="0"/>
              <w:snapToGrid w:val="0"/>
              <w:spacing w:after="0" w:line="240" w:lineRule="auto"/>
              <w:rPr>
                <w:rFonts w:ascii="Times New Roman" w:eastAsia="SimSun" w:hAnsi="Times New Roman" w:cs="Times New Roman"/>
                <w:color w:val="auto"/>
                <w:sz w:val="24"/>
                <w:szCs w:val="24"/>
                <w:lang w:eastAsia="hi-IN" w:bidi="hi-IN"/>
              </w:rPr>
            </w:pPr>
          </w:p>
        </w:tc>
      </w:tr>
      <w:tr w:rsidR="00B82BEC" w:rsidRPr="00B82BEC" w:rsidTr="00B82BEC">
        <w:trPr>
          <w:gridAfter w:val="1"/>
          <w:wAfter w:w="30" w:type="dxa"/>
        </w:trPr>
        <w:tc>
          <w:tcPr>
            <w:tcW w:w="2284" w:type="dxa"/>
            <w:gridSpan w:val="2"/>
            <w:vMerge/>
            <w:tcBorders>
              <w:top w:val="single" w:sz="4" w:space="0" w:color="000000"/>
              <w:left w:val="single" w:sz="4" w:space="0" w:color="000000"/>
              <w:bottom w:val="single" w:sz="4" w:space="0" w:color="000000"/>
            </w:tcBorders>
            <w:shd w:val="clear" w:color="auto" w:fill="auto"/>
          </w:tcPr>
          <w:p w:rsidR="00B82BEC" w:rsidRPr="00B82BEC" w:rsidRDefault="00B82BEC" w:rsidP="00B82BEC">
            <w:pPr>
              <w:suppressAutoHyphens w:val="0"/>
              <w:snapToGrid w:val="0"/>
              <w:spacing w:after="0" w:line="240" w:lineRule="auto"/>
              <w:ind w:right="44"/>
              <w:jc w:val="both"/>
              <w:rPr>
                <w:rFonts w:ascii="Times New Roman" w:eastAsia="Times New Roman" w:hAnsi="Times New Roman" w:cs="Times New Roman"/>
                <w:bCs/>
                <w:color w:val="auto"/>
                <w:spacing w:val="-8"/>
                <w:sz w:val="24"/>
                <w:szCs w:val="24"/>
                <w:lang w:eastAsia="ar-SA"/>
              </w:rPr>
            </w:pPr>
          </w:p>
        </w:tc>
        <w:tc>
          <w:tcPr>
            <w:tcW w:w="7297" w:type="dxa"/>
            <w:gridSpan w:val="2"/>
            <w:tcBorders>
              <w:top w:val="single" w:sz="4" w:space="0" w:color="000000"/>
              <w:left w:val="single" w:sz="4" w:space="0" w:color="000000"/>
              <w:bottom w:val="single" w:sz="4" w:space="0" w:color="000000"/>
            </w:tcBorders>
            <w:shd w:val="clear" w:color="auto" w:fill="auto"/>
          </w:tcPr>
          <w:p w:rsidR="00B82BEC" w:rsidRPr="00B82BEC" w:rsidRDefault="00B82BEC" w:rsidP="00B82BEC">
            <w:pPr>
              <w:suppressAutoHyphens w:val="0"/>
              <w:snapToGrid w:val="0"/>
              <w:spacing w:after="0" w:line="240" w:lineRule="auto"/>
              <w:ind w:right="44"/>
              <w:jc w:val="both"/>
              <w:rPr>
                <w:rFonts w:ascii="Times New Roman" w:eastAsia="Times New Roman" w:hAnsi="Times New Roman" w:cs="Times New Roman"/>
                <w:color w:val="auto"/>
                <w:sz w:val="24"/>
                <w:szCs w:val="24"/>
                <w:lang w:eastAsia="ar-SA"/>
              </w:rPr>
            </w:pPr>
            <w:r w:rsidRPr="00B82BEC">
              <w:rPr>
                <w:rFonts w:ascii="Times New Roman" w:eastAsia="Times New Roman" w:hAnsi="Times New Roman" w:cs="Times New Roman"/>
                <w:color w:val="auto"/>
                <w:sz w:val="24"/>
                <w:szCs w:val="24"/>
                <w:lang w:eastAsia="ar-SA"/>
              </w:rPr>
              <w:t>4. Совместное родительское собрание с администрацией основной школы по проблеме здоровьесбережения.</w:t>
            </w:r>
          </w:p>
        </w:tc>
        <w:tc>
          <w:tcPr>
            <w:tcW w:w="30" w:type="dxa"/>
            <w:tcBorders>
              <w:left w:val="single" w:sz="4" w:space="0" w:color="000000"/>
            </w:tcBorders>
            <w:shd w:val="clear" w:color="auto" w:fill="auto"/>
          </w:tcPr>
          <w:p w:rsidR="00B82BEC" w:rsidRPr="00B82BEC" w:rsidRDefault="00B82BEC" w:rsidP="00B82BEC">
            <w:pPr>
              <w:widowControl w:val="0"/>
              <w:snapToGrid w:val="0"/>
              <w:spacing w:after="0" w:line="240" w:lineRule="auto"/>
              <w:rPr>
                <w:rFonts w:ascii="Times New Roman" w:eastAsia="SimSun" w:hAnsi="Times New Roman" w:cs="Times New Roman"/>
                <w:color w:val="auto"/>
                <w:sz w:val="24"/>
                <w:szCs w:val="24"/>
                <w:lang w:eastAsia="hi-IN" w:bidi="hi-IN"/>
              </w:rPr>
            </w:pPr>
          </w:p>
        </w:tc>
      </w:tr>
      <w:tr w:rsidR="00B82BEC" w:rsidRPr="00B82BEC" w:rsidTr="00B82BEC">
        <w:trPr>
          <w:gridAfter w:val="1"/>
          <w:wAfter w:w="30" w:type="dxa"/>
        </w:trPr>
        <w:tc>
          <w:tcPr>
            <w:tcW w:w="2284" w:type="dxa"/>
            <w:gridSpan w:val="2"/>
            <w:vMerge/>
            <w:tcBorders>
              <w:top w:val="single" w:sz="4" w:space="0" w:color="000000"/>
              <w:left w:val="single" w:sz="4" w:space="0" w:color="000000"/>
              <w:bottom w:val="single" w:sz="4" w:space="0" w:color="000000"/>
            </w:tcBorders>
            <w:shd w:val="clear" w:color="auto" w:fill="auto"/>
          </w:tcPr>
          <w:p w:rsidR="00B82BEC" w:rsidRPr="00B82BEC" w:rsidRDefault="00B82BEC" w:rsidP="00B82BEC">
            <w:pPr>
              <w:suppressAutoHyphens w:val="0"/>
              <w:snapToGrid w:val="0"/>
              <w:spacing w:after="0" w:line="240" w:lineRule="auto"/>
              <w:ind w:right="44"/>
              <w:jc w:val="both"/>
              <w:rPr>
                <w:rFonts w:ascii="Times New Roman" w:eastAsia="Times New Roman" w:hAnsi="Times New Roman" w:cs="Times New Roman"/>
                <w:bCs/>
                <w:color w:val="auto"/>
                <w:spacing w:val="-8"/>
                <w:sz w:val="24"/>
                <w:szCs w:val="24"/>
                <w:lang w:eastAsia="ar-SA"/>
              </w:rPr>
            </w:pPr>
          </w:p>
        </w:tc>
        <w:tc>
          <w:tcPr>
            <w:tcW w:w="7297" w:type="dxa"/>
            <w:gridSpan w:val="2"/>
            <w:tcBorders>
              <w:top w:val="single" w:sz="4" w:space="0" w:color="000000"/>
              <w:left w:val="single" w:sz="4" w:space="0" w:color="000000"/>
              <w:bottom w:val="single" w:sz="4" w:space="0" w:color="000000"/>
            </w:tcBorders>
            <w:shd w:val="clear" w:color="auto" w:fill="auto"/>
          </w:tcPr>
          <w:p w:rsidR="00B82BEC" w:rsidRPr="00B82BEC" w:rsidRDefault="00B82BEC" w:rsidP="00B82BEC">
            <w:pPr>
              <w:suppressAutoHyphens w:val="0"/>
              <w:snapToGrid w:val="0"/>
              <w:spacing w:after="0" w:line="240" w:lineRule="auto"/>
              <w:ind w:right="44"/>
              <w:jc w:val="both"/>
              <w:rPr>
                <w:rFonts w:ascii="Times New Roman" w:eastAsia="Times New Roman" w:hAnsi="Times New Roman" w:cs="Times New Roman"/>
                <w:color w:val="auto"/>
                <w:sz w:val="24"/>
                <w:szCs w:val="24"/>
                <w:lang w:eastAsia="ar-SA"/>
              </w:rPr>
            </w:pPr>
            <w:r w:rsidRPr="00B82BEC">
              <w:rPr>
                <w:rFonts w:ascii="Times New Roman" w:eastAsia="Times New Roman" w:hAnsi="Times New Roman" w:cs="Times New Roman"/>
                <w:color w:val="auto"/>
                <w:sz w:val="24"/>
                <w:szCs w:val="24"/>
                <w:lang w:eastAsia="ar-SA"/>
              </w:rPr>
              <w:t>5. Контроль за проведением классных родительских соб</w:t>
            </w:r>
            <w:r w:rsidRPr="00B82BEC">
              <w:rPr>
                <w:rFonts w:ascii="Times New Roman" w:eastAsia="Times New Roman" w:hAnsi="Times New Roman" w:cs="Times New Roman"/>
                <w:color w:val="auto"/>
                <w:sz w:val="24"/>
                <w:szCs w:val="24"/>
                <w:lang w:eastAsia="ar-SA"/>
              </w:rPr>
              <w:softHyphen/>
              <w:t>раний, консультаций</w:t>
            </w:r>
          </w:p>
        </w:tc>
        <w:tc>
          <w:tcPr>
            <w:tcW w:w="30" w:type="dxa"/>
            <w:tcBorders>
              <w:left w:val="single" w:sz="4" w:space="0" w:color="000000"/>
            </w:tcBorders>
            <w:shd w:val="clear" w:color="auto" w:fill="auto"/>
          </w:tcPr>
          <w:p w:rsidR="00B82BEC" w:rsidRPr="00B82BEC" w:rsidRDefault="00B82BEC" w:rsidP="00B82BEC">
            <w:pPr>
              <w:widowControl w:val="0"/>
              <w:snapToGrid w:val="0"/>
              <w:spacing w:after="0" w:line="240" w:lineRule="auto"/>
              <w:rPr>
                <w:rFonts w:ascii="Times New Roman" w:eastAsia="SimSun" w:hAnsi="Times New Roman" w:cs="Times New Roman"/>
                <w:color w:val="auto"/>
                <w:sz w:val="24"/>
                <w:szCs w:val="24"/>
                <w:lang w:eastAsia="hi-IN" w:bidi="hi-IN"/>
              </w:rPr>
            </w:pPr>
          </w:p>
        </w:tc>
      </w:tr>
      <w:tr w:rsidR="00B82BEC" w:rsidRPr="00B82BEC" w:rsidTr="00B82BEC">
        <w:trPr>
          <w:gridAfter w:val="1"/>
          <w:wAfter w:w="30" w:type="dxa"/>
        </w:trPr>
        <w:tc>
          <w:tcPr>
            <w:tcW w:w="2284" w:type="dxa"/>
            <w:gridSpan w:val="2"/>
            <w:vMerge w:val="restart"/>
            <w:tcBorders>
              <w:top w:val="single" w:sz="4" w:space="0" w:color="000000"/>
              <w:left w:val="single" w:sz="4" w:space="0" w:color="000000"/>
              <w:bottom w:val="single" w:sz="4" w:space="0" w:color="000000"/>
            </w:tcBorders>
            <w:shd w:val="clear" w:color="auto" w:fill="auto"/>
          </w:tcPr>
          <w:p w:rsidR="00B82BEC" w:rsidRPr="00B82BEC" w:rsidRDefault="00B82BEC" w:rsidP="00B82BEC">
            <w:pPr>
              <w:suppressAutoHyphens w:val="0"/>
              <w:snapToGrid w:val="0"/>
              <w:spacing w:after="0" w:line="240" w:lineRule="auto"/>
              <w:ind w:right="44"/>
              <w:jc w:val="both"/>
              <w:rPr>
                <w:rFonts w:ascii="Times New Roman" w:eastAsia="Times New Roman" w:hAnsi="Times New Roman" w:cs="Times New Roman"/>
                <w:color w:val="auto"/>
                <w:sz w:val="24"/>
                <w:szCs w:val="24"/>
                <w:lang w:eastAsia="ar-SA"/>
              </w:rPr>
            </w:pPr>
            <w:r w:rsidRPr="00B82BEC">
              <w:rPr>
                <w:rFonts w:ascii="Times New Roman" w:eastAsia="Times New Roman" w:hAnsi="Times New Roman" w:cs="Times New Roman"/>
                <w:color w:val="auto"/>
                <w:sz w:val="24"/>
                <w:szCs w:val="24"/>
                <w:lang w:eastAsia="ar-SA"/>
              </w:rPr>
              <w:t>3.Управление повышением профессионального мастерства</w:t>
            </w:r>
          </w:p>
        </w:tc>
        <w:tc>
          <w:tcPr>
            <w:tcW w:w="7297" w:type="dxa"/>
            <w:gridSpan w:val="2"/>
            <w:tcBorders>
              <w:top w:val="single" w:sz="4" w:space="0" w:color="000000"/>
              <w:left w:val="single" w:sz="4" w:space="0" w:color="000000"/>
              <w:bottom w:val="single" w:sz="4" w:space="0" w:color="000000"/>
            </w:tcBorders>
            <w:shd w:val="clear" w:color="auto" w:fill="auto"/>
          </w:tcPr>
          <w:p w:rsidR="00B82BEC" w:rsidRPr="00B82BEC" w:rsidRDefault="00B82BEC" w:rsidP="00B82BEC">
            <w:pPr>
              <w:suppressAutoHyphens w:val="0"/>
              <w:snapToGrid w:val="0"/>
              <w:spacing w:after="0" w:line="240" w:lineRule="auto"/>
              <w:ind w:right="44"/>
              <w:jc w:val="both"/>
              <w:rPr>
                <w:rFonts w:ascii="Times New Roman" w:eastAsia="Times New Roman" w:hAnsi="Times New Roman" w:cs="Times New Roman"/>
                <w:color w:val="auto"/>
                <w:sz w:val="24"/>
                <w:szCs w:val="24"/>
                <w:lang w:eastAsia="ar-SA"/>
              </w:rPr>
            </w:pPr>
            <w:r w:rsidRPr="00B82BEC">
              <w:rPr>
                <w:rFonts w:ascii="Times New Roman" w:eastAsia="Times New Roman" w:hAnsi="Times New Roman" w:cs="Times New Roman"/>
                <w:color w:val="auto"/>
                <w:sz w:val="24"/>
                <w:szCs w:val="24"/>
                <w:lang w:eastAsia="ar-SA"/>
              </w:rPr>
              <w:t xml:space="preserve">Заседание педагогического совета о согласовании программы </w:t>
            </w:r>
          </w:p>
        </w:tc>
        <w:tc>
          <w:tcPr>
            <w:tcW w:w="30" w:type="dxa"/>
            <w:tcBorders>
              <w:left w:val="single" w:sz="4" w:space="0" w:color="000000"/>
            </w:tcBorders>
            <w:shd w:val="clear" w:color="auto" w:fill="auto"/>
          </w:tcPr>
          <w:p w:rsidR="00B82BEC" w:rsidRPr="00B82BEC" w:rsidRDefault="00B82BEC" w:rsidP="00B82BEC">
            <w:pPr>
              <w:widowControl w:val="0"/>
              <w:snapToGrid w:val="0"/>
              <w:spacing w:after="0" w:line="240" w:lineRule="auto"/>
              <w:rPr>
                <w:rFonts w:ascii="Times New Roman" w:eastAsia="SimSun" w:hAnsi="Times New Roman" w:cs="Times New Roman"/>
                <w:color w:val="auto"/>
                <w:sz w:val="24"/>
                <w:szCs w:val="24"/>
                <w:lang w:eastAsia="hi-IN" w:bidi="hi-IN"/>
              </w:rPr>
            </w:pPr>
          </w:p>
        </w:tc>
      </w:tr>
      <w:tr w:rsidR="00B82BEC" w:rsidRPr="00B82BEC" w:rsidTr="00B82BEC">
        <w:trPr>
          <w:gridAfter w:val="1"/>
          <w:wAfter w:w="30" w:type="dxa"/>
        </w:trPr>
        <w:tc>
          <w:tcPr>
            <w:tcW w:w="2284" w:type="dxa"/>
            <w:gridSpan w:val="2"/>
            <w:vMerge/>
            <w:tcBorders>
              <w:top w:val="single" w:sz="4" w:space="0" w:color="000000"/>
              <w:left w:val="single" w:sz="4" w:space="0" w:color="000000"/>
              <w:bottom w:val="single" w:sz="4" w:space="0" w:color="000000"/>
            </w:tcBorders>
            <w:shd w:val="clear" w:color="auto" w:fill="auto"/>
          </w:tcPr>
          <w:p w:rsidR="00B82BEC" w:rsidRPr="00B82BEC" w:rsidRDefault="00B82BEC" w:rsidP="00B82BEC">
            <w:pPr>
              <w:suppressAutoHyphens w:val="0"/>
              <w:snapToGrid w:val="0"/>
              <w:spacing w:after="0" w:line="240" w:lineRule="auto"/>
              <w:ind w:right="44"/>
              <w:jc w:val="both"/>
              <w:rPr>
                <w:rFonts w:ascii="Times New Roman" w:eastAsia="Times New Roman" w:hAnsi="Times New Roman" w:cs="Times New Roman"/>
                <w:color w:val="auto"/>
                <w:sz w:val="24"/>
                <w:szCs w:val="24"/>
                <w:lang w:eastAsia="ar-SA"/>
              </w:rPr>
            </w:pPr>
          </w:p>
        </w:tc>
        <w:tc>
          <w:tcPr>
            <w:tcW w:w="7297" w:type="dxa"/>
            <w:gridSpan w:val="2"/>
            <w:vMerge w:val="restart"/>
            <w:tcBorders>
              <w:top w:val="single" w:sz="4" w:space="0" w:color="000000"/>
              <w:left w:val="single" w:sz="4" w:space="0" w:color="000000"/>
            </w:tcBorders>
            <w:shd w:val="clear" w:color="auto" w:fill="auto"/>
          </w:tcPr>
          <w:p w:rsidR="00B82BEC" w:rsidRPr="00B82BEC" w:rsidRDefault="00B82BEC" w:rsidP="00B82BEC">
            <w:pPr>
              <w:widowControl w:val="0"/>
              <w:tabs>
                <w:tab w:val="left" w:pos="318"/>
              </w:tabs>
              <w:suppressAutoHyphens w:val="0"/>
              <w:autoSpaceDE w:val="0"/>
              <w:snapToGrid w:val="0"/>
              <w:spacing w:after="0" w:line="240" w:lineRule="auto"/>
              <w:jc w:val="both"/>
              <w:rPr>
                <w:rFonts w:ascii="Times New Roman" w:eastAsia="Times New Roman" w:hAnsi="Times New Roman" w:cs="Times New Roman"/>
                <w:color w:val="auto"/>
                <w:sz w:val="24"/>
                <w:szCs w:val="24"/>
                <w:lang w:eastAsia="ar-SA"/>
              </w:rPr>
            </w:pPr>
            <w:r w:rsidRPr="00B82BEC">
              <w:rPr>
                <w:rFonts w:ascii="Times New Roman" w:eastAsia="Times New Roman" w:hAnsi="Times New Roman" w:cs="Times New Roman"/>
                <w:color w:val="auto"/>
                <w:sz w:val="24"/>
                <w:szCs w:val="24"/>
                <w:lang w:eastAsia="ar-SA"/>
              </w:rPr>
              <w:t>Теоретические семинары, семинары-практикумы, пед.советы, МО учителей и воспитателей, связанные с организацией работы по формированию здорового образа жизни воспитанников и созданию здоровьесберегающ</w:t>
            </w:r>
            <w:r w:rsidR="00F172A9">
              <w:rPr>
                <w:rFonts w:ascii="Times New Roman" w:eastAsia="Times New Roman" w:hAnsi="Times New Roman" w:cs="Times New Roman"/>
                <w:color w:val="auto"/>
                <w:sz w:val="24"/>
                <w:szCs w:val="24"/>
                <w:lang w:eastAsia="ar-SA"/>
              </w:rPr>
              <w:t xml:space="preserve">ей среды в стенах </w:t>
            </w:r>
            <w:r w:rsidR="00F172A9">
              <w:rPr>
                <w:rFonts w:ascii="Times New Roman" w:eastAsia="SimSun" w:hAnsi="Times New Roman" w:cs="Times New Roman"/>
                <w:i/>
                <w:iCs/>
                <w:color w:val="auto"/>
                <w:sz w:val="24"/>
                <w:szCs w:val="28"/>
                <w:lang w:eastAsia="hi-IN" w:bidi="hi-IN"/>
              </w:rPr>
              <w:t xml:space="preserve"> МБОУ « Новошешминская начальная школа-детский сад»</w:t>
            </w:r>
          </w:p>
        </w:tc>
        <w:tc>
          <w:tcPr>
            <w:tcW w:w="30" w:type="dxa"/>
            <w:tcBorders>
              <w:left w:val="single" w:sz="4" w:space="0" w:color="000000"/>
            </w:tcBorders>
            <w:shd w:val="clear" w:color="auto" w:fill="auto"/>
          </w:tcPr>
          <w:p w:rsidR="00B82BEC" w:rsidRPr="00B82BEC" w:rsidRDefault="00B82BEC" w:rsidP="00B82BEC">
            <w:pPr>
              <w:widowControl w:val="0"/>
              <w:snapToGrid w:val="0"/>
              <w:spacing w:after="0" w:line="240" w:lineRule="auto"/>
              <w:rPr>
                <w:rFonts w:ascii="Times New Roman" w:eastAsia="SimSun" w:hAnsi="Times New Roman" w:cs="Times New Roman"/>
                <w:color w:val="auto"/>
                <w:sz w:val="24"/>
                <w:szCs w:val="24"/>
                <w:lang w:eastAsia="hi-IN" w:bidi="hi-IN"/>
              </w:rPr>
            </w:pPr>
          </w:p>
        </w:tc>
      </w:tr>
      <w:tr w:rsidR="00B82BEC" w:rsidRPr="00B82BEC" w:rsidTr="00B82BEC">
        <w:trPr>
          <w:gridAfter w:val="1"/>
          <w:wAfter w:w="30" w:type="dxa"/>
        </w:trPr>
        <w:tc>
          <w:tcPr>
            <w:tcW w:w="2284" w:type="dxa"/>
            <w:gridSpan w:val="2"/>
            <w:vMerge/>
            <w:tcBorders>
              <w:top w:val="single" w:sz="4" w:space="0" w:color="000000"/>
              <w:left w:val="single" w:sz="4" w:space="0" w:color="000000"/>
              <w:bottom w:val="single" w:sz="4" w:space="0" w:color="000000"/>
            </w:tcBorders>
            <w:shd w:val="clear" w:color="auto" w:fill="auto"/>
          </w:tcPr>
          <w:p w:rsidR="00B82BEC" w:rsidRPr="00B82BEC" w:rsidRDefault="00B82BEC" w:rsidP="00B82BEC">
            <w:pPr>
              <w:suppressAutoHyphens w:val="0"/>
              <w:snapToGrid w:val="0"/>
              <w:spacing w:after="0" w:line="240" w:lineRule="auto"/>
              <w:ind w:right="44"/>
              <w:jc w:val="both"/>
              <w:rPr>
                <w:rFonts w:ascii="Times New Roman" w:eastAsia="Times New Roman" w:hAnsi="Times New Roman" w:cs="Times New Roman"/>
                <w:color w:val="auto"/>
                <w:sz w:val="24"/>
                <w:szCs w:val="24"/>
                <w:lang w:eastAsia="ar-SA"/>
              </w:rPr>
            </w:pPr>
          </w:p>
        </w:tc>
        <w:tc>
          <w:tcPr>
            <w:tcW w:w="7297" w:type="dxa"/>
            <w:gridSpan w:val="2"/>
            <w:vMerge/>
            <w:tcBorders>
              <w:left w:val="single" w:sz="4" w:space="0" w:color="000000"/>
              <w:bottom w:val="single" w:sz="4" w:space="0" w:color="000000"/>
            </w:tcBorders>
            <w:shd w:val="clear" w:color="auto" w:fill="auto"/>
          </w:tcPr>
          <w:p w:rsidR="00B82BEC" w:rsidRPr="00B82BEC" w:rsidRDefault="00B82BEC" w:rsidP="00B82BEC">
            <w:pPr>
              <w:widowControl w:val="0"/>
              <w:tabs>
                <w:tab w:val="left" w:pos="318"/>
              </w:tabs>
              <w:suppressAutoHyphens w:val="0"/>
              <w:autoSpaceDE w:val="0"/>
              <w:snapToGrid w:val="0"/>
              <w:spacing w:after="0" w:line="240" w:lineRule="auto"/>
              <w:jc w:val="both"/>
              <w:rPr>
                <w:rFonts w:ascii="Times New Roman" w:eastAsia="Times New Roman" w:hAnsi="Times New Roman" w:cs="Times New Roman"/>
                <w:color w:val="auto"/>
                <w:sz w:val="24"/>
                <w:szCs w:val="24"/>
                <w:lang w:eastAsia="ar-SA"/>
              </w:rPr>
            </w:pPr>
          </w:p>
        </w:tc>
        <w:tc>
          <w:tcPr>
            <w:tcW w:w="30" w:type="dxa"/>
            <w:tcBorders>
              <w:left w:val="single" w:sz="4" w:space="0" w:color="000000"/>
            </w:tcBorders>
            <w:shd w:val="clear" w:color="auto" w:fill="auto"/>
          </w:tcPr>
          <w:p w:rsidR="00B82BEC" w:rsidRPr="00B82BEC" w:rsidRDefault="00B82BEC" w:rsidP="00B82BEC">
            <w:pPr>
              <w:widowControl w:val="0"/>
              <w:snapToGrid w:val="0"/>
              <w:spacing w:after="0" w:line="240" w:lineRule="auto"/>
              <w:rPr>
                <w:rFonts w:ascii="Times New Roman" w:eastAsia="SimSun" w:hAnsi="Times New Roman" w:cs="Times New Roman"/>
                <w:color w:val="auto"/>
                <w:sz w:val="24"/>
                <w:szCs w:val="24"/>
                <w:lang w:eastAsia="hi-IN" w:bidi="hi-IN"/>
              </w:rPr>
            </w:pPr>
          </w:p>
        </w:tc>
      </w:tr>
      <w:tr w:rsidR="00B82BEC" w:rsidRPr="00B82BEC" w:rsidTr="00B82BEC">
        <w:tblPrEx>
          <w:tblCellMar>
            <w:left w:w="108" w:type="dxa"/>
            <w:right w:w="108" w:type="dxa"/>
          </w:tblCellMar>
        </w:tblPrEx>
        <w:tc>
          <w:tcPr>
            <w:tcW w:w="2240" w:type="dxa"/>
            <w:vMerge w:val="restart"/>
            <w:tcBorders>
              <w:top w:val="single" w:sz="4" w:space="0" w:color="000000"/>
              <w:left w:val="single" w:sz="4" w:space="0" w:color="000000"/>
              <w:bottom w:val="single" w:sz="4" w:space="0" w:color="000000"/>
            </w:tcBorders>
            <w:shd w:val="clear" w:color="auto" w:fill="auto"/>
          </w:tcPr>
          <w:p w:rsidR="00B82BEC" w:rsidRPr="00B82BEC" w:rsidRDefault="00B82BEC" w:rsidP="00B82BEC">
            <w:pPr>
              <w:suppressAutoHyphens w:val="0"/>
              <w:snapToGrid w:val="0"/>
              <w:spacing w:after="0" w:line="240" w:lineRule="auto"/>
              <w:ind w:right="44"/>
              <w:jc w:val="both"/>
              <w:rPr>
                <w:rFonts w:ascii="Times New Roman" w:eastAsia="Times New Roman" w:hAnsi="Times New Roman" w:cs="Times New Roman"/>
                <w:color w:val="auto"/>
                <w:sz w:val="24"/>
                <w:szCs w:val="24"/>
                <w:lang w:eastAsia="ar-SA"/>
              </w:rPr>
            </w:pPr>
            <w:r w:rsidRPr="00B82BEC">
              <w:rPr>
                <w:rFonts w:ascii="Times New Roman" w:eastAsia="Times New Roman" w:hAnsi="Times New Roman" w:cs="Times New Roman"/>
                <w:color w:val="auto"/>
                <w:sz w:val="24"/>
                <w:szCs w:val="24"/>
                <w:lang w:eastAsia="ar-SA"/>
              </w:rPr>
              <w:t>4.Диагностика эффективности реализации программы</w:t>
            </w:r>
          </w:p>
        </w:tc>
        <w:tc>
          <w:tcPr>
            <w:tcW w:w="3257" w:type="dxa"/>
            <w:gridSpan w:val="2"/>
            <w:tcBorders>
              <w:top w:val="single" w:sz="4" w:space="0" w:color="000000"/>
              <w:left w:val="single" w:sz="4" w:space="0" w:color="000000"/>
              <w:bottom w:val="single" w:sz="4" w:space="0" w:color="000000"/>
            </w:tcBorders>
            <w:shd w:val="clear" w:color="auto" w:fill="auto"/>
          </w:tcPr>
          <w:p w:rsidR="00B82BEC" w:rsidRPr="00B82BEC" w:rsidRDefault="00B82BEC" w:rsidP="00B82BEC">
            <w:pPr>
              <w:shd w:val="clear" w:color="auto" w:fill="FFFFFF"/>
              <w:tabs>
                <w:tab w:val="left" w:pos="816"/>
              </w:tabs>
              <w:suppressAutoHyphens w:val="0"/>
              <w:snapToGrid w:val="0"/>
              <w:spacing w:after="0" w:line="240" w:lineRule="auto"/>
              <w:jc w:val="both"/>
              <w:rPr>
                <w:rFonts w:ascii="Times New Roman" w:eastAsia="Times New Roman" w:hAnsi="Times New Roman" w:cs="Times New Roman"/>
                <w:color w:val="auto"/>
                <w:sz w:val="24"/>
                <w:szCs w:val="24"/>
                <w:lang w:eastAsia="ar-SA"/>
              </w:rPr>
            </w:pPr>
            <w:r w:rsidRPr="00B82BEC">
              <w:rPr>
                <w:rFonts w:ascii="Times New Roman" w:eastAsia="Times New Roman" w:hAnsi="Times New Roman" w:cs="Times New Roman"/>
                <w:color w:val="auto"/>
                <w:sz w:val="24"/>
                <w:szCs w:val="24"/>
                <w:lang w:eastAsia="ar-SA"/>
              </w:rPr>
              <w:t>Критерии</w:t>
            </w:r>
          </w:p>
        </w:tc>
        <w:tc>
          <w:tcPr>
            <w:tcW w:w="4144" w:type="dxa"/>
            <w:gridSpan w:val="3"/>
            <w:tcBorders>
              <w:top w:val="single" w:sz="4" w:space="0" w:color="000000"/>
              <w:left w:val="single" w:sz="4" w:space="0" w:color="000000"/>
              <w:bottom w:val="single" w:sz="4" w:space="0" w:color="000000"/>
              <w:right w:val="single" w:sz="4" w:space="0" w:color="000000"/>
            </w:tcBorders>
            <w:shd w:val="clear" w:color="auto" w:fill="auto"/>
          </w:tcPr>
          <w:p w:rsidR="00B82BEC" w:rsidRPr="00B82BEC" w:rsidRDefault="00B82BEC" w:rsidP="00B82BEC">
            <w:pPr>
              <w:suppressAutoHyphens w:val="0"/>
              <w:snapToGrid w:val="0"/>
              <w:spacing w:after="0" w:line="240" w:lineRule="auto"/>
              <w:ind w:right="44"/>
              <w:jc w:val="both"/>
              <w:rPr>
                <w:rFonts w:ascii="Times New Roman" w:eastAsia="Times New Roman" w:hAnsi="Times New Roman" w:cs="Times New Roman"/>
                <w:color w:val="auto"/>
                <w:sz w:val="24"/>
                <w:szCs w:val="24"/>
                <w:lang w:eastAsia="ar-SA"/>
              </w:rPr>
            </w:pPr>
            <w:r w:rsidRPr="00B82BEC">
              <w:rPr>
                <w:rFonts w:ascii="Times New Roman" w:eastAsia="Times New Roman" w:hAnsi="Times New Roman" w:cs="Times New Roman"/>
                <w:color w:val="auto"/>
                <w:sz w:val="24"/>
                <w:szCs w:val="24"/>
                <w:lang w:eastAsia="ar-SA"/>
              </w:rPr>
              <w:t>Показатели</w:t>
            </w:r>
          </w:p>
        </w:tc>
      </w:tr>
      <w:tr w:rsidR="00B82BEC" w:rsidRPr="00B82BEC" w:rsidTr="00B82BEC">
        <w:tblPrEx>
          <w:tblCellMar>
            <w:left w:w="108" w:type="dxa"/>
            <w:right w:w="108" w:type="dxa"/>
          </w:tblCellMar>
        </w:tblPrEx>
        <w:tc>
          <w:tcPr>
            <w:tcW w:w="2240" w:type="dxa"/>
            <w:vMerge/>
            <w:tcBorders>
              <w:top w:val="single" w:sz="4" w:space="0" w:color="000000"/>
              <w:left w:val="single" w:sz="4" w:space="0" w:color="000000"/>
              <w:bottom w:val="single" w:sz="4" w:space="0" w:color="000000"/>
            </w:tcBorders>
            <w:shd w:val="clear" w:color="auto" w:fill="auto"/>
          </w:tcPr>
          <w:p w:rsidR="00B82BEC" w:rsidRPr="00B82BEC" w:rsidRDefault="00B82BEC" w:rsidP="00B82BEC">
            <w:pPr>
              <w:suppressAutoHyphens w:val="0"/>
              <w:snapToGrid w:val="0"/>
              <w:spacing w:after="0" w:line="240" w:lineRule="auto"/>
              <w:ind w:right="44"/>
              <w:jc w:val="both"/>
              <w:rPr>
                <w:rFonts w:ascii="Times New Roman" w:eastAsia="Times New Roman" w:hAnsi="Times New Roman" w:cs="Times New Roman"/>
                <w:color w:val="auto"/>
                <w:sz w:val="24"/>
                <w:szCs w:val="24"/>
                <w:lang w:eastAsia="ar-SA"/>
              </w:rPr>
            </w:pPr>
          </w:p>
        </w:tc>
        <w:tc>
          <w:tcPr>
            <w:tcW w:w="3257" w:type="dxa"/>
            <w:gridSpan w:val="2"/>
            <w:tcBorders>
              <w:top w:val="single" w:sz="4" w:space="0" w:color="000000"/>
              <w:left w:val="single" w:sz="4" w:space="0" w:color="000000"/>
              <w:bottom w:val="single" w:sz="4" w:space="0" w:color="000000"/>
            </w:tcBorders>
            <w:shd w:val="clear" w:color="auto" w:fill="auto"/>
          </w:tcPr>
          <w:p w:rsidR="00B82BEC" w:rsidRPr="00B82BEC" w:rsidRDefault="00F97A85" w:rsidP="00B82BEC">
            <w:pPr>
              <w:shd w:val="clear" w:color="auto" w:fill="FFFFFF"/>
              <w:tabs>
                <w:tab w:val="left" w:pos="816"/>
              </w:tabs>
              <w:suppressAutoHyphens w:val="0"/>
              <w:snapToGrid w:val="0"/>
              <w:spacing w:after="0" w:line="240" w:lineRule="auto"/>
              <w:jc w:val="both"/>
              <w:rPr>
                <w:rFonts w:ascii="Times New Roman" w:eastAsia="Times New Roman" w:hAnsi="Times New Roman" w:cs="Times New Roman"/>
                <w:color w:val="auto"/>
                <w:sz w:val="24"/>
                <w:szCs w:val="24"/>
                <w:lang w:eastAsia="ar-SA"/>
              </w:rPr>
            </w:pPr>
            <w:r>
              <w:rPr>
                <w:rFonts w:ascii="Times New Roman" w:eastAsia="Times New Roman" w:hAnsi="Times New Roman" w:cs="Times New Roman"/>
                <w:color w:val="auto"/>
                <w:sz w:val="24"/>
                <w:szCs w:val="24"/>
                <w:lang w:eastAsia="ar-SA"/>
              </w:rPr>
              <w:t>1.</w:t>
            </w:r>
            <w:r w:rsidR="00B82BEC" w:rsidRPr="00B82BEC">
              <w:rPr>
                <w:rFonts w:ascii="Times New Roman" w:eastAsia="Times New Roman" w:hAnsi="Times New Roman" w:cs="Times New Roman"/>
                <w:color w:val="auto"/>
                <w:sz w:val="24"/>
                <w:szCs w:val="24"/>
                <w:lang w:eastAsia="ar-SA"/>
              </w:rPr>
              <w:t>Сформированность физического потенциала</w:t>
            </w:r>
          </w:p>
        </w:tc>
        <w:tc>
          <w:tcPr>
            <w:tcW w:w="4144" w:type="dxa"/>
            <w:gridSpan w:val="3"/>
            <w:tcBorders>
              <w:top w:val="single" w:sz="4" w:space="0" w:color="000000"/>
              <w:left w:val="single" w:sz="4" w:space="0" w:color="000000"/>
              <w:bottom w:val="single" w:sz="4" w:space="0" w:color="000000"/>
              <w:right w:val="single" w:sz="4" w:space="0" w:color="000000"/>
            </w:tcBorders>
            <w:shd w:val="clear" w:color="auto" w:fill="auto"/>
          </w:tcPr>
          <w:p w:rsidR="00B82BEC" w:rsidRPr="00B82BEC" w:rsidRDefault="00B82BEC" w:rsidP="00B82BEC">
            <w:pPr>
              <w:suppressAutoHyphens w:val="0"/>
              <w:snapToGrid w:val="0"/>
              <w:spacing w:after="0" w:line="240" w:lineRule="auto"/>
              <w:jc w:val="both"/>
              <w:rPr>
                <w:rFonts w:ascii="Times New Roman" w:eastAsia="Times New Roman" w:hAnsi="Times New Roman" w:cs="Times New Roman"/>
                <w:color w:val="auto"/>
                <w:sz w:val="24"/>
                <w:szCs w:val="24"/>
                <w:lang w:eastAsia="ar-SA"/>
              </w:rPr>
            </w:pPr>
            <w:r w:rsidRPr="00B82BEC">
              <w:rPr>
                <w:rFonts w:ascii="Times New Roman" w:eastAsia="Times New Roman" w:hAnsi="Times New Roman" w:cs="Times New Roman"/>
                <w:color w:val="auto"/>
                <w:sz w:val="24"/>
                <w:szCs w:val="24"/>
                <w:lang w:eastAsia="ar-SA"/>
              </w:rPr>
              <w:t>1.Состояние здоровья обучающихся с ЗПР по итогам углубленного медицинского осмотра.</w:t>
            </w:r>
          </w:p>
          <w:p w:rsidR="00B82BEC" w:rsidRPr="00B82BEC" w:rsidRDefault="00B82BEC" w:rsidP="00B82BEC">
            <w:pPr>
              <w:suppressAutoHyphens w:val="0"/>
              <w:spacing w:after="0" w:line="240" w:lineRule="auto"/>
              <w:ind w:right="44"/>
              <w:jc w:val="both"/>
              <w:rPr>
                <w:rFonts w:ascii="Times New Roman" w:eastAsia="Times New Roman" w:hAnsi="Times New Roman" w:cs="Times New Roman"/>
                <w:color w:val="auto"/>
                <w:sz w:val="24"/>
                <w:szCs w:val="24"/>
                <w:lang w:eastAsia="ar-SA"/>
              </w:rPr>
            </w:pPr>
            <w:r w:rsidRPr="00B82BEC">
              <w:rPr>
                <w:rFonts w:ascii="Times New Roman" w:eastAsia="Times New Roman" w:hAnsi="Times New Roman" w:cs="Times New Roman"/>
                <w:color w:val="auto"/>
                <w:sz w:val="24"/>
                <w:szCs w:val="24"/>
                <w:lang w:eastAsia="ar-SA"/>
              </w:rPr>
              <w:t>2. Развитость физических качеств (уровень обученности по физической культуре).</w:t>
            </w:r>
          </w:p>
        </w:tc>
      </w:tr>
      <w:tr w:rsidR="00B82BEC" w:rsidRPr="00B82BEC" w:rsidTr="00B82BEC">
        <w:tblPrEx>
          <w:tblCellMar>
            <w:left w:w="108" w:type="dxa"/>
            <w:right w:w="108" w:type="dxa"/>
          </w:tblCellMar>
        </w:tblPrEx>
        <w:tc>
          <w:tcPr>
            <w:tcW w:w="2240" w:type="dxa"/>
            <w:vMerge/>
            <w:tcBorders>
              <w:top w:val="single" w:sz="4" w:space="0" w:color="000000"/>
              <w:left w:val="single" w:sz="4" w:space="0" w:color="000000"/>
              <w:bottom w:val="single" w:sz="4" w:space="0" w:color="000000"/>
            </w:tcBorders>
            <w:shd w:val="clear" w:color="auto" w:fill="auto"/>
          </w:tcPr>
          <w:p w:rsidR="00B82BEC" w:rsidRPr="00B82BEC" w:rsidRDefault="00B82BEC" w:rsidP="00B82BEC">
            <w:pPr>
              <w:suppressAutoHyphens w:val="0"/>
              <w:snapToGrid w:val="0"/>
              <w:spacing w:after="0" w:line="240" w:lineRule="auto"/>
              <w:ind w:right="44"/>
              <w:jc w:val="both"/>
              <w:rPr>
                <w:rFonts w:ascii="Times New Roman" w:eastAsia="Times New Roman" w:hAnsi="Times New Roman" w:cs="Times New Roman"/>
                <w:color w:val="auto"/>
                <w:sz w:val="24"/>
                <w:szCs w:val="24"/>
                <w:lang w:eastAsia="ar-SA"/>
              </w:rPr>
            </w:pPr>
          </w:p>
        </w:tc>
        <w:tc>
          <w:tcPr>
            <w:tcW w:w="3257" w:type="dxa"/>
            <w:gridSpan w:val="2"/>
            <w:tcBorders>
              <w:top w:val="single" w:sz="4" w:space="0" w:color="000000"/>
              <w:left w:val="single" w:sz="4" w:space="0" w:color="000000"/>
              <w:bottom w:val="single" w:sz="4" w:space="0" w:color="000000"/>
            </w:tcBorders>
            <w:shd w:val="clear" w:color="auto" w:fill="auto"/>
          </w:tcPr>
          <w:p w:rsidR="00B82BEC" w:rsidRPr="00B82BEC" w:rsidRDefault="00B82BEC" w:rsidP="00B82BEC">
            <w:pPr>
              <w:shd w:val="clear" w:color="auto" w:fill="FFFFFF"/>
              <w:tabs>
                <w:tab w:val="left" w:pos="816"/>
              </w:tabs>
              <w:suppressAutoHyphens w:val="0"/>
              <w:snapToGrid w:val="0"/>
              <w:spacing w:after="0" w:line="240" w:lineRule="auto"/>
              <w:jc w:val="both"/>
              <w:rPr>
                <w:rFonts w:ascii="Times New Roman" w:eastAsia="Times New Roman" w:hAnsi="Times New Roman" w:cs="Times New Roman"/>
                <w:color w:val="auto"/>
                <w:sz w:val="24"/>
                <w:szCs w:val="24"/>
                <w:lang w:eastAsia="ar-SA"/>
              </w:rPr>
            </w:pPr>
            <w:r w:rsidRPr="00B82BEC">
              <w:rPr>
                <w:rFonts w:ascii="Times New Roman" w:eastAsia="Times New Roman" w:hAnsi="Times New Roman" w:cs="Times New Roman"/>
                <w:color w:val="auto"/>
                <w:sz w:val="24"/>
                <w:szCs w:val="24"/>
                <w:lang w:eastAsia="ar-SA"/>
              </w:rPr>
              <w:t>2.Сформированность нравственного потенциала личности выпускника</w:t>
            </w:r>
          </w:p>
        </w:tc>
        <w:tc>
          <w:tcPr>
            <w:tcW w:w="4144" w:type="dxa"/>
            <w:gridSpan w:val="3"/>
            <w:tcBorders>
              <w:top w:val="single" w:sz="4" w:space="0" w:color="000000"/>
              <w:left w:val="single" w:sz="4" w:space="0" w:color="000000"/>
              <w:bottom w:val="single" w:sz="4" w:space="0" w:color="000000"/>
              <w:right w:val="single" w:sz="4" w:space="0" w:color="000000"/>
            </w:tcBorders>
            <w:shd w:val="clear" w:color="auto" w:fill="auto"/>
          </w:tcPr>
          <w:p w:rsidR="00B82BEC" w:rsidRPr="00B82BEC" w:rsidRDefault="00B82BEC" w:rsidP="00B82BEC">
            <w:pPr>
              <w:shd w:val="clear" w:color="auto" w:fill="FFFFFF"/>
              <w:tabs>
                <w:tab w:val="left" w:pos="816"/>
              </w:tabs>
              <w:suppressAutoHyphens w:val="0"/>
              <w:snapToGrid w:val="0"/>
              <w:spacing w:after="0" w:line="240" w:lineRule="auto"/>
              <w:jc w:val="both"/>
              <w:rPr>
                <w:rFonts w:ascii="Times New Roman" w:eastAsia="Times New Roman" w:hAnsi="Times New Roman" w:cs="Times New Roman"/>
                <w:color w:val="auto"/>
                <w:sz w:val="24"/>
                <w:szCs w:val="24"/>
                <w:lang w:eastAsia="ar-SA"/>
              </w:rPr>
            </w:pPr>
            <w:r w:rsidRPr="00B82BEC">
              <w:rPr>
                <w:rFonts w:ascii="Times New Roman" w:eastAsia="Times New Roman" w:hAnsi="Times New Roman" w:cs="Times New Roman"/>
                <w:color w:val="auto"/>
                <w:sz w:val="24"/>
                <w:szCs w:val="24"/>
                <w:lang w:eastAsia="ar-SA"/>
              </w:rPr>
              <w:t>1. Осознание значимости ЗОЖ в сохранении здоровья (по итогам анкетирования).</w:t>
            </w:r>
          </w:p>
        </w:tc>
      </w:tr>
      <w:tr w:rsidR="00B82BEC" w:rsidRPr="00B82BEC" w:rsidTr="00B82BEC">
        <w:tblPrEx>
          <w:tblCellMar>
            <w:left w:w="108" w:type="dxa"/>
            <w:right w:w="108" w:type="dxa"/>
          </w:tblCellMar>
        </w:tblPrEx>
        <w:tc>
          <w:tcPr>
            <w:tcW w:w="2240" w:type="dxa"/>
            <w:vMerge/>
            <w:tcBorders>
              <w:top w:val="single" w:sz="4" w:space="0" w:color="000000"/>
              <w:left w:val="single" w:sz="4" w:space="0" w:color="000000"/>
              <w:bottom w:val="single" w:sz="4" w:space="0" w:color="000000"/>
            </w:tcBorders>
            <w:shd w:val="clear" w:color="auto" w:fill="auto"/>
          </w:tcPr>
          <w:p w:rsidR="00B82BEC" w:rsidRPr="00B82BEC" w:rsidRDefault="00B82BEC" w:rsidP="00B82BEC">
            <w:pPr>
              <w:suppressAutoHyphens w:val="0"/>
              <w:snapToGrid w:val="0"/>
              <w:spacing w:after="0" w:line="240" w:lineRule="auto"/>
              <w:ind w:right="44"/>
              <w:jc w:val="both"/>
              <w:rPr>
                <w:rFonts w:ascii="Times New Roman" w:eastAsia="Times New Roman" w:hAnsi="Times New Roman" w:cs="Times New Roman"/>
                <w:color w:val="auto"/>
                <w:sz w:val="24"/>
                <w:szCs w:val="24"/>
                <w:lang w:eastAsia="ar-SA"/>
              </w:rPr>
            </w:pPr>
          </w:p>
        </w:tc>
        <w:tc>
          <w:tcPr>
            <w:tcW w:w="3257" w:type="dxa"/>
            <w:gridSpan w:val="2"/>
            <w:tcBorders>
              <w:top w:val="single" w:sz="4" w:space="0" w:color="000000"/>
              <w:left w:val="single" w:sz="4" w:space="0" w:color="000000"/>
              <w:bottom w:val="single" w:sz="4" w:space="0" w:color="000000"/>
            </w:tcBorders>
            <w:shd w:val="clear" w:color="auto" w:fill="auto"/>
          </w:tcPr>
          <w:p w:rsidR="00B82BEC" w:rsidRPr="00B82BEC" w:rsidRDefault="00B82BEC" w:rsidP="00F97A85">
            <w:pPr>
              <w:suppressAutoHyphens w:val="0"/>
              <w:snapToGrid w:val="0"/>
              <w:spacing w:after="0" w:line="240" w:lineRule="auto"/>
              <w:jc w:val="both"/>
              <w:rPr>
                <w:rFonts w:ascii="Times New Roman" w:eastAsia="Times New Roman" w:hAnsi="Times New Roman" w:cs="Times New Roman"/>
                <w:color w:val="auto"/>
                <w:sz w:val="24"/>
                <w:szCs w:val="24"/>
                <w:lang w:eastAsia="ar-SA"/>
              </w:rPr>
            </w:pPr>
            <w:r w:rsidRPr="00B82BEC">
              <w:rPr>
                <w:rFonts w:ascii="Times New Roman" w:eastAsia="Times New Roman" w:hAnsi="Times New Roman" w:cs="Times New Roman"/>
                <w:color w:val="auto"/>
                <w:sz w:val="24"/>
                <w:szCs w:val="24"/>
                <w:lang w:eastAsia="ar-SA"/>
              </w:rPr>
              <w:t>3.Удовлетворенность обучающихся с ЗПР школьной жизнью</w:t>
            </w:r>
          </w:p>
        </w:tc>
        <w:tc>
          <w:tcPr>
            <w:tcW w:w="4144" w:type="dxa"/>
            <w:gridSpan w:val="3"/>
            <w:tcBorders>
              <w:top w:val="single" w:sz="4" w:space="0" w:color="000000"/>
              <w:left w:val="single" w:sz="4" w:space="0" w:color="000000"/>
              <w:bottom w:val="single" w:sz="4" w:space="0" w:color="000000"/>
              <w:right w:val="single" w:sz="4" w:space="0" w:color="000000"/>
            </w:tcBorders>
            <w:shd w:val="clear" w:color="auto" w:fill="auto"/>
          </w:tcPr>
          <w:p w:rsidR="00B82BEC" w:rsidRPr="00B82BEC" w:rsidRDefault="00B82BEC" w:rsidP="00B82BEC">
            <w:pPr>
              <w:suppressAutoHyphens w:val="0"/>
              <w:snapToGrid w:val="0"/>
              <w:spacing w:after="0" w:line="240" w:lineRule="auto"/>
              <w:jc w:val="both"/>
              <w:rPr>
                <w:rFonts w:ascii="Times New Roman" w:eastAsia="Times New Roman" w:hAnsi="Times New Roman" w:cs="Times New Roman"/>
                <w:color w:val="auto"/>
                <w:sz w:val="24"/>
                <w:szCs w:val="24"/>
                <w:lang w:eastAsia="ar-SA"/>
              </w:rPr>
            </w:pPr>
            <w:r w:rsidRPr="00B82BEC">
              <w:rPr>
                <w:rFonts w:ascii="Times New Roman" w:eastAsia="Times New Roman" w:hAnsi="Times New Roman" w:cs="Times New Roman"/>
                <w:color w:val="auto"/>
                <w:sz w:val="24"/>
                <w:szCs w:val="24"/>
                <w:lang w:eastAsia="ar-SA"/>
              </w:rPr>
              <w:t xml:space="preserve">1. Уровень удовлетворенности обучающихся с ЗПР  школьной жизнью. </w:t>
            </w:r>
          </w:p>
          <w:p w:rsidR="00B82BEC" w:rsidRPr="00B82BEC" w:rsidRDefault="00B82BEC" w:rsidP="00B82BEC">
            <w:pPr>
              <w:shd w:val="clear" w:color="auto" w:fill="FFFFFF"/>
              <w:tabs>
                <w:tab w:val="left" w:pos="816"/>
              </w:tabs>
              <w:suppressAutoHyphens w:val="0"/>
              <w:spacing w:after="0" w:line="240" w:lineRule="auto"/>
              <w:jc w:val="both"/>
              <w:rPr>
                <w:rFonts w:ascii="Times New Roman" w:eastAsia="Times New Roman" w:hAnsi="Times New Roman" w:cs="Times New Roman"/>
                <w:color w:val="auto"/>
                <w:sz w:val="24"/>
                <w:szCs w:val="24"/>
                <w:lang w:eastAsia="ar-SA"/>
              </w:rPr>
            </w:pPr>
            <w:r w:rsidRPr="00B82BEC">
              <w:rPr>
                <w:rFonts w:ascii="Times New Roman" w:eastAsia="Times New Roman" w:hAnsi="Times New Roman" w:cs="Times New Roman"/>
                <w:color w:val="auto"/>
                <w:sz w:val="24"/>
                <w:szCs w:val="24"/>
                <w:lang w:eastAsia="ar-SA"/>
              </w:rPr>
              <w:t>2. Уровни эмоционально – психологического климата в классных коллективах (в 1-4 классах по итогам исследований психологов по вопросам адаптации, по итогам тематического контроля).</w:t>
            </w:r>
          </w:p>
        </w:tc>
      </w:tr>
      <w:tr w:rsidR="00B82BEC" w:rsidRPr="00B82BEC" w:rsidTr="00B82BEC">
        <w:tblPrEx>
          <w:tblCellMar>
            <w:left w:w="108" w:type="dxa"/>
            <w:right w:w="108" w:type="dxa"/>
          </w:tblCellMar>
        </w:tblPrEx>
        <w:tc>
          <w:tcPr>
            <w:tcW w:w="2240" w:type="dxa"/>
            <w:vMerge/>
            <w:tcBorders>
              <w:top w:val="single" w:sz="4" w:space="0" w:color="000000"/>
              <w:left w:val="single" w:sz="4" w:space="0" w:color="000000"/>
              <w:bottom w:val="single" w:sz="4" w:space="0" w:color="000000"/>
            </w:tcBorders>
            <w:shd w:val="clear" w:color="auto" w:fill="auto"/>
          </w:tcPr>
          <w:p w:rsidR="00B82BEC" w:rsidRPr="00B82BEC" w:rsidRDefault="00B82BEC" w:rsidP="00B82BEC">
            <w:pPr>
              <w:suppressAutoHyphens w:val="0"/>
              <w:snapToGrid w:val="0"/>
              <w:spacing w:after="0" w:line="240" w:lineRule="auto"/>
              <w:ind w:right="44"/>
              <w:jc w:val="both"/>
              <w:rPr>
                <w:rFonts w:ascii="Times New Roman" w:eastAsia="Times New Roman" w:hAnsi="Times New Roman" w:cs="Times New Roman"/>
                <w:color w:val="auto"/>
                <w:sz w:val="24"/>
                <w:szCs w:val="24"/>
                <w:lang w:eastAsia="ar-SA"/>
              </w:rPr>
            </w:pPr>
          </w:p>
        </w:tc>
        <w:tc>
          <w:tcPr>
            <w:tcW w:w="3257" w:type="dxa"/>
            <w:gridSpan w:val="2"/>
            <w:tcBorders>
              <w:top w:val="single" w:sz="4" w:space="0" w:color="000000"/>
              <w:left w:val="single" w:sz="4" w:space="0" w:color="000000"/>
              <w:bottom w:val="single" w:sz="4" w:space="0" w:color="000000"/>
            </w:tcBorders>
            <w:shd w:val="clear" w:color="auto" w:fill="auto"/>
          </w:tcPr>
          <w:p w:rsidR="00B82BEC" w:rsidRPr="00B82BEC" w:rsidRDefault="00B82BEC" w:rsidP="00B82BEC">
            <w:pPr>
              <w:shd w:val="clear" w:color="auto" w:fill="FFFFFF"/>
              <w:tabs>
                <w:tab w:val="left" w:pos="816"/>
              </w:tabs>
              <w:suppressAutoHyphens w:val="0"/>
              <w:snapToGrid w:val="0"/>
              <w:spacing w:after="0" w:line="240" w:lineRule="auto"/>
              <w:rPr>
                <w:rFonts w:ascii="Times New Roman" w:eastAsia="Times New Roman" w:hAnsi="Times New Roman" w:cs="Times New Roman"/>
                <w:color w:val="auto"/>
                <w:sz w:val="24"/>
                <w:szCs w:val="24"/>
                <w:lang w:eastAsia="ar-SA"/>
              </w:rPr>
            </w:pPr>
            <w:r w:rsidRPr="00B82BEC">
              <w:rPr>
                <w:rFonts w:ascii="Times New Roman" w:eastAsia="Times New Roman" w:hAnsi="Times New Roman" w:cs="Times New Roman"/>
                <w:color w:val="auto"/>
                <w:sz w:val="24"/>
                <w:szCs w:val="24"/>
                <w:lang w:eastAsia="ar-SA"/>
              </w:rPr>
              <w:t>4.Осмысление обучающимися с ЗПР содержания проведенных мероприятий по здоровьесбережению.</w:t>
            </w:r>
          </w:p>
          <w:p w:rsidR="00B82BEC" w:rsidRPr="00B82BEC" w:rsidRDefault="00B82BEC" w:rsidP="00B82BEC">
            <w:pPr>
              <w:shd w:val="clear" w:color="auto" w:fill="FFFFFF"/>
              <w:tabs>
                <w:tab w:val="left" w:pos="816"/>
              </w:tabs>
              <w:suppressAutoHyphens w:val="0"/>
              <w:snapToGrid w:val="0"/>
              <w:spacing w:after="0" w:line="240" w:lineRule="auto"/>
              <w:jc w:val="both"/>
              <w:rPr>
                <w:rFonts w:ascii="Times New Roman" w:eastAsia="SimSun" w:hAnsi="Times New Roman" w:cs="Times New Roman"/>
                <w:color w:val="auto"/>
                <w:sz w:val="24"/>
                <w:szCs w:val="24"/>
                <w:lang w:eastAsia="hi-IN" w:bidi="hi-IN"/>
              </w:rPr>
            </w:pPr>
          </w:p>
        </w:tc>
        <w:tc>
          <w:tcPr>
            <w:tcW w:w="4144" w:type="dxa"/>
            <w:gridSpan w:val="3"/>
            <w:tcBorders>
              <w:top w:val="single" w:sz="4" w:space="0" w:color="000000"/>
              <w:left w:val="single" w:sz="4" w:space="0" w:color="000000"/>
              <w:bottom w:val="single" w:sz="4" w:space="0" w:color="000000"/>
              <w:right w:val="single" w:sz="4" w:space="0" w:color="000000"/>
            </w:tcBorders>
            <w:shd w:val="clear" w:color="auto" w:fill="auto"/>
          </w:tcPr>
          <w:p w:rsidR="00B82BEC" w:rsidRPr="00B82BEC" w:rsidRDefault="00B82BEC" w:rsidP="00B82BEC">
            <w:pPr>
              <w:shd w:val="clear" w:color="auto" w:fill="FFFFFF"/>
              <w:tabs>
                <w:tab w:val="left" w:pos="816"/>
              </w:tabs>
              <w:suppressAutoHyphens w:val="0"/>
              <w:snapToGrid w:val="0"/>
              <w:spacing w:after="0" w:line="240" w:lineRule="auto"/>
              <w:jc w:val="both"/>
              <w:rPr>
                <w:rFonts w:ascii="Times New Roman" w:eastAsia="Times New Roman" w:hAnsi="Times New Roman" w:cs="Times New Roman"/>
                <w:color w:val="auto"/>
                <w:sz w:val="24"/>
                <w:szCs w:val="24"/>
                <w:lang w:eastAsia="ar-SA"/>
              </w:rPr>
            </w:pPr>
            <w:r w:rsidRPr="00B82BEC">
              <w:rPr>
                <w:rFonts w:ascii="Times New Roman" w:eastAsia="Times New Roman" w:hAnsi="Times New Roman" w:cs="Times New Roman"/>
                <w:color w:val="auto"/>
                <w:sz w:val="24"/>
                <w:szCs w:val="24"/>
                <w:lang w:eastAsia="ar-SA"/>
              </w:rPr>
              <w:t>1.Уровень осмысления обучающимися с ЗПР содержания проведенных мероприятий (на основе анкетирования).</w:t>
            </w:r>
          </w:p>
        </w:tc>
      </w:tr>
    </w:tbl>
    <w:p w:rsidR="00B82BEC" w:rsidRDefault="00B82BEC" w:rsidP="00F172A9">
      <w:pPr>
        <w:pStyle w:val="ad"/>
        <w:spacing w:after="0" w:line="360" w:lineRule="auto"/>
        <w:jc w:val="both"/>
        <w:rPr>
          <w:rFonts w:ascii="Times New Roman" w:hAnsi="Times New Roman"/>
          <w:sz w:val="28"/>
          <w:szCs w:val="28"/>
        </w:rPr>
      </w:pPr>
    </w:p>
    <w:p w:rsidR="006642AC" w:rsidRPr="00F172A9" w:rsidRDefault="00815D58" w:rsidP="00C46606">
      <w:pPr>
        <w:autoSpaceDE w:val="0"/>
        <w:autoSpaceDN w:val="0"/>
        <w:adjustRightInd w:val="0"/>
        <w:spacing w:before="120" w:after="120" w:line="240" w:lineRule="auto"/>
        <w:jc w:val="center"/>
        <w:outlineLvl w:val="2"/>
        <w:rPr>
          <w:rFonts w:ascii="Times New Roman" w:hAnsi="Times New Roman" w:cs="Times New Roman"/>
          <w:sz w:val="26"/>
          <w:szCs w:val="26"/>
        </w:rPr>
      </w:pPr>
      <w:bookmarkStart w:id="19" w:name="_Toc415833133"/>
      <w:r w:rsidRPr="00F172A9">
        <w:rPr>
          <w:rFonts w:ascii="Times New Roman" w:hAnsi="Times New Roman" w:cs="Times New Roman"/>
          <w:b/>
          <w:spacing w:val="2"/>
          <w:sz w:val="26"/>
          <w:szCs w:val="26"/>
        </w:rPr>
        <w:t>2</w:t>
      </w:r>
      <w:r w:rsidR="006642AC" w:rsidRPr="00F172A9">
        <w:rPr>
          <w:rFonts w:ascii="Times New Roman" w:hAnsi="Times New Roman" w:cs="Times New Roman"/>
          <w:b/>
          <w:spacing w:val="2"/>
          <w:sz w:val="26"/>
          <w:szCs w:val="26"/>
        </w:rPr>
        <w:t>.2.5. Программа коррекционной работы</w:t>
      </w:r>
      <w:bookmarkEnd w:id="19"/>
    </w:p>
    <w:p w:rsidR="00B82BEC" w:rsidRPr="00E52C3A" w:rsidRDefault="00B82BEC" w:rsidP="00E52C3A">
      <w:pPr>
        <w:widowControl w:val="0"/>
        <w:overflowPunct w:val="0"/>
        <w:autoSpaceDE w:val="0"/>
        <w:autoSpaceDN w:val="0"/>
        <w:adjustRightInd w:val="0"/>
        <w:spacing w:after="0" w:line="240" w:lineRule="auto"/>
        <w:ind w:firstLine="709"/>
        <w:jc w:val="both"/>
        <w:rPr>
          <w:rFonts w:ascii="Times New Roman" w:eastAsia="Times New Roman" w:hAnsi="Times New Roman" w:cs="Times New Roman"/>
          <w:color w:val="auto"/>
          <w:spacing w:val="5"/>
          <w:sz w:val="24"/>
          <w:szCs w:val="24"/>
          <w:lang w:eastAsia="ar-SA"/>
        </w:rPr>
      </w:pPr>
      <w:r w:rsidRPr="00E52C3A">
        <w:rPr>
          <w:rFonts w:ascii="Times New Roman" w:eastAsia="Times New Roman" w:hAnsi="Times New Roman" w:cs="Times New Roman"/>
          <w:color w:val="auto"/>
          <w:spacing w:val="5"/>
          <w:sz w:val="24"/>
          <w:szCs w:val="24"/>
          <w:lang w:eastAsia="ar-SA"/>
        </w:rPr>
        <w:t>Коррекционная работа осуществляется в ходе всего учебно-образовательного процесса, при изучении предметов учебного плана и на специальных коррекционно-развивающих занятиях, где осуществляется коррекция дефектов психофизического развития обучающихся с ЗПР и оказывается помощь в освоении нового учебного материала на уроке и в освоении АООП НОО в целом.</w:t>
      </w:r>
    </w:p>
    <w:p w:rsidR="00B82BEC" w:rsidRPr="00E52C3A" w:rsidRDefault="00B82BEC" w:rsidP="00E52C3A">
      <w:pPr>
        <w:widowControl w:val="0"/>
        <w:autoSpaceDE w:val="0"/>
        <w:autoSpaceDN w:val="0"/>
        <w:adjustRightInd w:val="0"/>
        <w:spacing w:after="0" w:line="240" w:lineRule="auto"/>
        <w:ind w:firstLine="709"/>
        <w:rPr>
          <w:rFonts w:ascii="Times New Roman" w:eastAsia="SimSun" w:hAnsi="Times New Roman" w:cs="Times New Roman"/>
          <w:i/>
          <w:sz w:val="24"/>
          <w:szCs w:val="24"/>
          <w:lang w:eastAsia="hi-IN" w:bidi="hi-IN"/>
        </w:rPr>
      </w:pPr>
      <w:r w:rsidRPr="00E52C3A">
        <w:rPr>
          <w:rFonts w:ascii="Times New Roman" w:eastAsia="SimSun" w:hAnsi="Times New Roman" w:cs="Times New Roman"/>
          <w:sz w:val="24"/>
          <w:szCs w:val="24"/>
          <w:lang w:eastAsia="hi-IN" w:bidi="hi-IN"/>
        </w:rPr>
        <w:t xml:space="preserve">Программа коррекционной работы в соответствии с требованиями </w:t>
      </w:r>
      <w:r w:rsidRPr="00E52C3A">
        <w:rPr>
          <w:rFonts w:ascii="Times New Roman" w:eastAsia="SimSun" w:hAnsi="Times New Roman" w:cs="Times New Roman"/>
          <w:color w:val="auto"/>
          <w:sz w:val="24"/>
          <w:szCs w:val="24"/>
          <w:lang w:eastAsia="hi-IN" w:bidi="hi-IN"/>
        </w:rPr>
        <w:t xml:space="preserve">ФГОСНОО обучающихся с ОВЗ </w:t>
      </w:r>
      <w:r w:rsidRPr="00E52C3A">
        <w:rPr>
          <w:rFonts w:ascii="Times New Roman" w:eastAsia="SimSun" w:hAnsi="Times New Roman" w:cs="Times New Roman"/>
          <w:sz w:val="24"/>
          <w:szCs w:val="24"/>
          <w:lang w:eastAsia="hi-IN" w:bidi="hi-IN"/>
        </w:rPr>
        <w:t xml:space="preserve">представляет собой </w:t>
      </w:r>
      <w:r w:rsidRPr="00E52C3A">
        <w:rPr>
          <w:rFonts w:ascii="Times New Roman" w:eastAsia="SimSun" w:hAnsi="Times New Roman" w:cs="Times New Roman"/>
          <w:i/>
          <w:sz w:val="24"/>
          <w:szCs w:val="24"/>
          <w:lang w:eastAsia="hi-IN" w:bidi="hi-IN"/>
        </w:rPr>
        <w:t>систему комплекснойпомощи</w:t>
      </w:r>
      <w:r w:rsidRPr="00E52C3A">
        <w:rPr>
          <w:rFonts w:ascii="Times New Roman" w:eastAsia="SimSun" w:hAnsi="Times New Roman" w:cs="Times New Roman"/>
          <w:sz w:val="24"/>
          <w:szCs w:val="24"/>
          <w:lang w:eastAsia="hi-IN" w:bidi="hi-IN"/>
        </w:rPr>
        <w:t xml:space="preserve"> обучающимся с ЗПР в освоении АООП НОО, коррекцию недостатков в физическом и (или) психическом развитии обучающихся, их социальную адаптацию.</w:t>
      </w:r>
    </w:p>
    <w:p w:rsidR="00B82BEC" w:rsidRPr="00E52C3A" w:rsidRDefault="00B82BEC" w:rsidP="00E52C3A">
      <w:pPr>
        <w:widowControl w:val="0"/>
        <w:autoSpaceDE w:val="0"/>
        <w:autoSpaceDN w:val="0"/>
        <w:adjustRightInd w:val="0"/>
        <w:spacing w:after="0" w:line="240" w:lineRule="auto"/>
        <w:ind w:firstLine="709"/>
        <w:rPr>
          <w:rFonts w:ascii="Times New Roman" w:eastAsia="SimSun" w:hAnsi="Times New Roman" w:cs="Times New Roman"/>
          <w:color w:val="auto"/>
          <w:sz w:val="24"/>
          <w:szCs w:val="24"/>
          <w:lang w:eastAsia="hi-IN" w:bidi="hi-IN"/>
        </w:rPr>
      </w:pPr>
      <w:r w:rsidRPr="00E52C3A">
        <w:rPr>
          <w:rFonts w:ascii="Times New Roman" w:eastAsia="SimSun" w:hAnsi="Times New Roman" w:cs="Times New Roman"/>
          <w:i/>
          <w:sz w:val="24"/>
          <w:szCs w:val="24"/>
          <w:lang w:eastAsia="hi-IN" w:bidi="hi-IN"/>
        </w:rPr>
        <w:t>Программа коррекционной работыобеспечивает:</w:t>
      </w:r>
    </w:p>
    <w:p w:rsidR="00B82BEC" w:rsidRPr="00E52C3A" w:rsidRDefault="00B82BEC" w:rsidP="00E52C3A">
      <w:pPr>
        <w:widowControl w:val="0"/>
        <w:autoSpaceDE w:val="0"/>
        <w:autoSpaceDN w:val="0"/>
        <w:adjustRightInd w:val="0"/>
        <w:spacing w:after="0" w:line="240" w:lineRule="auto"/>
        <w:rPr>
          <w:rFonts w:ascii="Times New Roman" w:eastAsia="SimSun" w:hAnsi="Times New Roman" w:cs="Times New Roman"/>
          <w:color w:val="auto"/>
          <w:sz w:val="24"/>
          <w:szCs w:val="24"/>
          <w:lang w:eastAsia="hi-IN" w:bidi="hi-IN"/>
        </w:rPr>
      </w:pPr>
      <w:r w:rsidRPr="00E52C3A">
        <w:rPr>
          <w:rFonts w:ascii="Times New Roman" w:eastAsia="SimSun" w:hAnsi="Times New Roman" w:cs="Times New Roman"/>
          <w:sz w:val="24"/>
          <w:szCs w:val="24"/>
          <w:lang w:eastAsia="hi-IN" w:bidi="hi-IN"/>
        </w:rPr>
        <w:t>- выявление особых образовательных потребностей обучающихся с ЗПР,обусловленных недостатками в их физическом и (или) психическом развитии;</w:t>
      </w:r>
    </w:p>
    <w:p w:rsidR="00B82BEC" w:rsidRPr="00E52C3A" w:rsidRDefault="00B82BEC" w:rsidP="00E52C3A">
      <w:pPr>
        <w:widowControl w:val="0"/>
        <w:overflowPunct w:val="0"/>
        <w:autoSpaceDE w:val="0"/>
        <w:autoSpaceDN w:val="0"/>
        <w:adjustRightInd w:val="0"/>
        <w:spacing w:after="0" w:line="240" w:lineRule="auto"/>
        <w:jc w:val="both"/>
        <w:rPr>
          <w:rFonts w:ascii="Times New Roman" w:eastAsia="SimSun" w:hAnsi="Times New Roman" w:cs="Times New Roman"/>
          <w:color w:val="auto"/>
          <w:sz w:val="24"/>
          <w:szCs w:val="24"/>
          <w:lang w:eastAsia="hi-IN" w:bidi="hi-IN"/>
        </w:rPr>
      </w:pPr>
      <w:r w:rsidRPr="00E52C3A">
        <w:rPr>
          <w:rFonts w:ascii="Times New Roman" w:eastAsia="SimSun" w:hAnsi="Times New Roman" w:cs="Times New Roman"/>
          <w:sz w:val="24"/>
          <w:szCs w:val="24"/>
          <w:lang w:eastAsia="hi-IN" w:bidi="hi-IN"/>
        </w:rPr>
        <w:t>- создание адекватных условий для реализации особых образовательных потребностей обучающихся с ЗПР;</w:t>
      </w:r>
    </w:p>
    <w:p w:rsidR="00B82BEC" w:rsidRPr="00E52C3A" w:rsidRDefault="00B82BEC" w:rsidP="00E52C3A">
      <w:pPr>
        <w:widowControl w:val="0"/>
        <w:tabs>
          <w:tab w:val="left" w:pos="2880"/>
        </w:tabs>
        <w:autoSpaceDE w:val="0"/>
        <w:autoSpaceDN w:val="0"/>
        <w:adjustRightInd w:val="0"/>
        <w:spacing w:after="0" w:line="240" w:lineRule="auto"/>
        <w:rPr>
          <w:rFonts w:ascii="Times New Roman" w:eastAsia="SimSun" w:hAnsi="Times New Roman" w:cs="Times New Roman"/>
          <w:color w:val="auto"/>
          <w:sz w:val="24"/>
          <w:szCs w:val="24"/>
          <w:lang w:eastAsia="hi-IN" w:bidi="hi-IN"/>
        </w:rPr>
      </w:pPr>
      <w:r w:rsidRPr="00E52C3A">
        <w:rPr>
          <w:rFonts w:ascii="Times New Roman" w:eastAsia="SimSun" w:hAnsi="Times New Roman" w:cs="Times New Roman"/>
          <w:sz w:val="24"/>
          <w:szCs w:val="24"/>
          <w:lang w:eastAsia="hi-IN" w:bidi="hi-IN"/>
        </w:rPr>
        <w:t>- осуществлениеиндивидуально-ориентированного   психолого-медико-педагогического сопровождения обучающихся с ЗПР с учетом их особых образовательных потребностей и индивидуальных возможностей (всоответствии с рекомендациями ПМПК);</w:t>
      </w:r>
    </w:p>
    <w:p w:rsidR="00B82BEC" w:rsidRPr="00E52C3A" w:rsidRDefault="00B82BEC" w:rsidP="00E52C3A">
      <w:pPr>
        <w:widowControl w:val="0"/>
        <w:overflowPunct w:val="0"/>
        <w:autoSpaceDE w:val="0"/>
        <w:autoSpaceDN w:val="0"/>
        <w:adjustRightInd w:val="0"/>
        <w:spacing w:after="0" w:line="240" w:lineRule="auto"/>
        <w:jc w:val="both"/>
        <w:rPr>
          <w:rFonts w:ascii="Times New Roman" w:eastAsia="SimSun" w:hAnsi="Times New Roman" w:cs="Times New Roman"/>
          <w:color w:val="auto"/>
          <w:sz w:val="24"/>
          <w:szCs w:val="24"/>
          <w:lang w:eastAsia="hi-IN" w:bidi="hi-IN"/>
        </w:rPr>
      </w:pPr>
      <w:r w:rsidRPr="00E52C3A">
        <w:rPr>
          <w:rFonts w:ascii="Times New Roman" w:eastAsia="SimSun" w:hAnsi="Times New Roman" w:cs="Times New Roman"/>
          <w:color w:val="auto"/>
          <w:sz w:val="24"/>
          <w:szCs w:val="24"/>
          <w:lang w:eastAsia="hi-IN" w:bidi="hi-IN"/>
        </w:rPr>
        <w:t>- организацию индивидуальных и групповых коррекционных занятий для обучающихся с ЗПР с учетом индивидуальных и типологических особенностей психофизического развития и индивидуальных возможностей;</w:t>
      </w:r>
    </w:p>
    <w:p w:rsidR="00B82BEC" w:rsidRPr="00E52C3A" w:rsidRDefault="00B82BEC" w:rsidP="00E52C3A">
      <w:pPr>
        <w:widowControl w:val="0"/>
        <w:overflowPunct w:val="0"/>
        <w:autoSpaceDE w:val="0"/>
        <w:autoSpaceDN w:val="0"/>
        <w:adjustRightInd w:val="0"/>
        <w:spacing w:after="0" w:line="240" w:lineRule="auto"/>
        <w:jc w:val="both"/>
        <w:rPr>
          <w:rFonts w:ascii="Times New Roman" w:eastAsia="SimSun" w:hAnsi="Times New Roman" w:cs="Times New Roman"/>
          <w:color w:val="auto"/>
          <w:sz w:val="24"/>
          <w:szCs w:val="24"/>
          <w:lang w:eastAsia="hi-IN" w:bidi="hi-IN"/>
        </w:rPr>
      </w:pPr>
      <w:r w:rsidRPr="00E52C3A">
        <w:rPr>
          <w:rFonts w:ascii="Times New Roman" w:eastAsia="SimSun" w:hAnsi="Times New Roman" w:cs="Times New Roman"/>
          <w:sz w:val="24"/>
          <w:szCs w:val="24"/>
          <w:lang w:eastAsia="hi-IN" w:bidi="hi-IN"/>
        </w:rPr>
        <w:t xml:space="preserve">- оказание помощи в освоении обучающимися с ЗПР АООП НОО </w:t>
      </w:r>
      <w:r w:rsidRPr="00E52C3A">
        <w:rPr>
          <w:rFonts w:ascii="Times New Roman" w:eastAsia="SimSun" w:hAnsi="Times New Roman" w:cs="Times New Roman"/>
          <w:color w:val="auto"/>
          <w:sz w:val="24"/>
          <w:szCs w:val="24"/>
          <w:lang w:eastAsia="hi-IN" w:bidi="hi-IN"/>
        </w:rPr>
        <w:t>и ихинтеграции в образовательном учреждении;</w:t>
      </w:r>
    </w:p>
    <w:p w:rsidR="00B82BEC" w:rsidRPr="00E52C3A" w:rsidRDefault="00B82BEC" w:rsidP="00E52C3A">
      <w:pPr>
        <w:widowControl w:val="0"/>
        <w:autoSpaceDE w:val="0"/>
        <w:autoSpaceDN w:val="0"/>
        <w:adjustRightInd w:val="0"/>
        <w:spacing w:after="0" w:line="240" w:lineRule="auto"/>
        <w:rPr>
          <w:rFonts w:ascii="Times New Roman" w:eastAsia="SimSun" w:hAnsi="Times New Roman" w:cs="Times New Roman"/>
          <w:color w:val="auto"/>
          <w:sz w:val="24"/>
          <w:szCs w:val="24"/>
          <w:lang w:eastAsia="hi-IN" w:bidi="hi-IN"/>
        </w:rPr>
      </w:pPr>
      <w:r w:rsidRPr="00E52C3A">
        <w:rPr>
          <w:rFonts w:ascii="Times New Roman" w:eastAsia="SimSun" w:hAnsi="Times New Roman" w:cs="Times New Roman"/>
          <w:sz w:val="24"/>
          <w:szCs w:val="24"/>
          <w:lang w:eastAsia="hi-IN" w:bidi="hi-IN"/>
        </w:rPr>
        <w:t>- возможность развития коммуникации, социальных и бытовых навыков,адекватного учебного поведения, взаимодействия со взрослыми и обучающимися, формированию представлений об окружающем мире и собственных возможностях;</w:t>
      </w:r>
    </w:p>
    <w:p w:rsidR="00B82BEC" w:rsidRPr="00E52C3A" w:rsidRDefault="00B82BEC" w:rsidP="00E52C3A">
      <w:pPr>
        <w:widowControl w:val="0"/>
        <w:overflowPunct w:val="0"/>
        <w:autoSpaceDE w:val="0"/>
        <w:autoSpaceDN w:val="0"/>
        <w:adjustRightInd w:val="0"/>
        <w:spacing w:after="0" w:line="240" w:lineRule="auto"/>
        <w:jc w:val="both"/>
        <w:rPr>
          <w:rFonts w:ascii="Times New Roman" w:eastAsia="SimSun" w:hAnsi="Times New Roman" w:cs="Times New Roman"/>
          <w:color w:val="auto"/>
          <w:sz w:val="24"/>
          <w:szCs w:val="24"/>
          <w:lang w:eastAsia="hi-IN" w:bidi="hi-IN"/>
        </w:rPr>
      </w:pPr>
      <w:r w:rsidRPr="00E52C3A">
        <w:rPr>
          <w:rFonts w:ascii="Times New Roman" w:eastAsia="SimSun" w:hAnsi="Times New Roman" w:cs="Times New Roman"/>
          <w:color w:val="auto"/>
          <w:sz w:val="24"/>
          <w:szCs w:val="24"/>
          <w:lang w:eastAsia="hi-IN" w:bidi="hi-IN"/>
        </w:rPr>
        <w:t>- оказание родителям (законным представителям) обучающихся с ЗПР консультативной и методической помощи по медицинским, социальным,</w:t>
      </w:r>
    </w:p>
    <w:p w:rsidR="00B82BEC" w:rsidRPr="00E52C3A" w:rsidRDefault="00B82BEC" w:rsidP="00E52C3A">
      <w:pPr>
        <w:widowControl w:val="0"/>
        <w:autoSpaceDE w:val="0"/>
        <w:autoSpaceDN w:val="0"/>
        <w:adjustRightInd w:val="0"/>
        <w:spacing w:after="0" w:line="240" w:lineRule="auto"/>
        <w:rPr>
          <w:rFonts w:ascii="Times New Roman" w:eastAsia="SimSun" w:hAnsi="Times New Roman" w:cs="Times New Roman"/>
          <w:color w:val="auto"/>
          <w:sz w:val="24"/>
          <w:szCs w:val="24"/>
          <w:lang w:eastAsia="hi-IN" w:bidi="hi-IN"/>
        </w:rPr>
      </w:pPr>
      <w:r w:rsidRPr="00E52C3A">
        <w:rPr>
          <w:rFonts w:ascii="Times New Roman" w:eastAsia="SimSun" w:hAnsi="Times New Roman" w:cs="Times New Roman"/>
          <w:color w:val="auto"/>
          <w:sz w:val="24"/>
          <w:szCs w:val="24"/>
          <w:lang w:eastAsia="hi-IN" w:bidi="hi-IN"/>
        </w:rPr>
        <w:t>- правовым и другим вопросам, связанным с их воспитанием и обучением.</w:t>
      </w:r>
    </w:p>
    <w:p w:rsidR="00B82BEC" w:rsidRPr="00E52C3A" w:rsidRDefault="00B82BEC" w:rsidP="00E52C3A">
      <w:pPr>
        <w:widowControl w:val="0"/>
        <w:overflowPunct w:val="0"/>
        <w:autoSpaceDE w:val="0"/>
        <w:autoSpaceDN w:val="0"/>
        <w:adjustRightInd w:val="0"/>
        <w:spacing w:after="0" w:line="240" w:lineRule="auto"/>
        <w:ind w:firstLine="709"/>
        <w:jc w:val="both"/>
        <w:rPr>
          <w:rFonts w:ascii="Times New Roman" w:eastAsia="SimSun" w:hAnsi="Times New Roman" w:cs="Times New Roman"/>
          <w:color w:val="auto"/>
          <w:sz w:val="24"/>
          <w:szCs w:val="24"/>
          <w:lang w:eastAsia="hi-IN" w:bidi="hi-IN"/>
        </w:rPr>
      </w:pPr>
      <w:r w:rsidRPr="00E52C3A">
        <w:rPr>
          <w:rFonts w:ascii="Times New Roman" w:eastAsia="SimSun" w:hAnsi="Times New Roman" w:cs="Times New Roman"/>
          <w:b/>
          <w:color w:val="auto"/>
          <w:sz w:val="24"/>
          <w:szCs w:val="24"/>
          <w:lang w:eastAsia="hi-IN" w:bidi="hi-IN"/>
        </w:rPr>
        <w:t xml:space="preserve">Целью </w:t>
      </w:r>
      <w:r w:rsidRPr="00E52C3A">
        <w:rPr>
          <w:rFonts w:ascii="Times New Roman" w:eastAsia="SimSun" w:hAnsi="Times New Roman" w:cs="Times New Roman"/>
          <w:color w:val="auto"/>
          <w:sz w:val="24"/>
          <w:szCs w:val="24"/>
          <w:lang w:eastAsia="hi-IN" w:bidi="hi-IN"/>
        </w:rPr>
        <w:t>программы коррекционной работы является создание системы комплексного психолого-медико-педагогического сопровождения процесса освоения АООП НОО обучающимися с ЗПР, позволяющего учитывать их особые образовательные потребности на основе осуществления индивидуального и дифференцированного подхода в образовательном процессе.</w:t>
      </w:r>
    </w:p>
    <w:p w:rsidR="00B82BEC" w:rsidRPr="00E52C3A" w:rsidRDefault="00B82BEC" w:rsidP="00E52C3A">
      <w:pPr>
        <w:widowControl w:val="0"/>
        <w:autoSpaceDE w:val="0"/>
        <w:autoSpaceDN w:val="0"/>
        <w:adjustRightInd w:val="0"/>
        <w:spacing w:after="0" w:line="240" w:lineRule="auto"/>
        <w:ind w:firstLine="709"/>
        <w:rPr>
          <w:rFonts w:ascii="Times New Roman" w:eastAsia="SimSun" w:hAnsi="Times New Roman" w:cs="Times New Roman"/>
          <w:b/>
          <w:color w:val="auto"/>
          <w:sz w:val="24"/>
          <w:szCs w:val="24"/>
          <w:lang w:eastAsia="hi-IN" w:bidi="hi-IN"/>
        </w:rPr>
      </w:pPr>
      <w:r w:rsidRPr="00E52C3A">
        <w:rPr>
          <w:rFonts w:ascii="Times New Roman" w:eastAsia="SimSun" w:hAnsi="Times New Roman" w:cs="Times New Roman"/>
          <w:b/>
          <w:color w:val="auto"/>
          <w:sz w:val="24"/>
          <w:szCs w:val="24"/>
          <w:lang w:eastAsia="hi-IN" w:bidi="hi-IN"/>
        </w:rPr>
        <w:t>Задачи программы:</w:t>
      </w:r>
    </w:p>
    <w:p w:rsidR="00B82BEC" w:rsidRPr="00E52C3A" w:rsidRDefault="00B82BEC" w:rsidP="00E52C3A">
      <w:pPr>
        <w:widowControl w:val="0"/>
        <w:autoSpaceDE w:val="0"/>
        <w:autoSpaceDN w:val="0"/>
        <w:adjustRightInd w:val="0"/>
        <w:spacing w:after="0" w:line="240" w:lineRule="auto"/>
        <w:ind w:firstLine="709"/>
        <w:rPr>
          <w:rFonts w:ascii="Times New Roman" w:eastAsia="SimSun" w:hAnsi="Times New Roman" w:cs="Times New Roman"/>
          <w:color w:val="auto"/>
          <w:sz w:val="24"/>
          <w:szCs w:val="24"/>
          <w:lang w:eastAsia="hi-IN" w:bidi="hi-IN"/>
        </w:rPr>
      </w:pPr>
      <w:r w:rsidRPr="00E52C3A">
        <w:rPr>
          <w:rFonts w:ascii="Times New Roman" w:eastAsia="SimSun" w:hAnsi="Times New Roman" w:cs="Times New Roman"/>
          <w:color w:val="auto"/>
          <w:sz w:val="24"/>
          <w:szCs w:val="24"/>
          <w:lang w:eastAsia="hi-IN" w:bidi="hi-IN"/>
        </w:rPr>
        <w:t>-  определение  особых  образовательных  потребностей  обучающихся  с ЗПР;</w:t>
      </w:r>
    </w:p>
    <w:p w:rsidR="00B82BEC" w:rsidRPr="00E52C3A" w:rsidRDefault="00B82BEC" w:rsidP="00D121B8">
      <w:pPr>
        <w:widowControl w:val="0"/>
        <w:numPr>
          <w:ilvl w:val="0"/>
          <w:numId w:val="65"/>
        </w:numPr>
        <w:tabs>
          <w:tab w:val="clear" w:pos="720"/>
          <w:tab w:val="num" w:pos="872"/>
        </w:tabs>
        <w:suppressAutoHyphens w:val="0"/>
        <w:overflowPunct w:val="0"/>
        <w:autoSpaceDE w:val="0"/>
        <w:autoSpaceDN w:val="0"/>
        <w:adjustRightInd w:val="0"/>
        <w:spacing w:after="0" w:line="240" w:lineRule="auto"/>
        <w:ind w:left="0" w:firstLine="709"/>
        <w:jc w:val="both"/>
        <w:rPr>
          <w:rFonts w:ascii="Times New Roman" w:eastAsia="SimSun" w:hAnsi="Times New Roman" w:cs="Times New Roman"/>
          <w:color w:val="auto"/>
          <w:sz w:val="24"/>
          <w:szCs w:val="24"/>
          <w:lang w:eastAsia="hi-IN" w:bidi="hi-IN"/>
        </w:rPr>
      </w:pPr>
      <w:r w:rsidRPr="00E52C3A">
        <w:rPr>
          <w:rFonts w:ascii="Times New Roman" w:eastAsia="SimSun" w:hAnsi="Times New Roman" w:cs="Times New Roman"/>
          <w:color w:val="auto"/>
          <w:sz w:val="24"/>
          <w:szCs w:val="24"/>
          <w:lang w:eastAsia="hi-IN" w:bidi="hi-IN"/>
        </w:rPr>
        <w:t xml:space="preserve">повышение возможностей обучающихся с ЗПР в освоении АООП НОО и интегрировании в образовательный процесс; </w:t>
      </w:r>
    </w:p>
    <w:p w:rsidR="00B82BEC" w:rsidRPr="00E52C3A" w:rsidRDefault="00B82BEC" w:rsidP="00D121B8">
      <w:pPr>
        <w:widowControl w:val="0"/>
        <w:numPr>
          <w:ilvl w:val="0"/>
          <w:numId w:val="65"/>
        </w:numPr>
        <w:tabs>
          <w:tab w:val="clear" w:pos="720"/>
          <w:tab w:val="num" w:pos="964"/>
        </w:tabs>
        <w:suppressAutoHyphens w:val="0"/>
        <w:overflowPunct w:val="0"/>
        <w:autoSpaceDE w:val="0"/>
        <w:autoSpaceDN w:val="0"/>
        <w:adjustRightInd w:val="0"/>
        <w:spacing w:after="0" w:line="240" w:lineRule="auto"/>
        <w:ind w:left="0" w:firstLine="709"/>
        <w:jc w:val="both"/>
        <w:rPr>
          <w:rFonts w:ascii="Times New Roman" w:eastAsia="SimSun" w:hAnsi="Times New Roman" w:cs="Times New Roman"/>
          <w:color w:val="auto"/>
          <w:sz w:val="24"/>
          <w:szCs w:val="24"/>
          <w:lang w:eastAsia="hi-IN" w:bidi="hi-IN"/>
        </w:rPr>
      </w:pPr>
      <w:r w:rsidRPr="00E52C3A">
        <w:rPr>
          <w:rFonts w:ascii="Times New Roman" w:eastAsia="SimSun" w:hAnsi="Times New Roman" w:cs="Times New Roman"/>
          <w:color w:val="auto"/>
          <w:sz w:val="24"/>
          <w:szCs w:val="24"/>
          <w:lang w:eastAsia="hi-IN" w:bidi="hi-IN"/>
        </w:rPr>
        <w:t xml:space="preserve">своевременное выявление обучающихся с трудностями адаптации в образовательно-воспитательном процессе; </w:t>
      </w:r>
    </w:p>
    <w:p w:rsidR="00B82BEC" w:rsidRPr="00E52C3A" w:rsidRDefault="00B82BEC" w:rsidP="00D121B8">
      <w:pPr>
        <w:widowControl w:val="0"/>
        <w:numPr>
          <w:ilvl w:val="0"/>
          <w:numId w:val="65"/>
        </w:numPr>
        <w:tabs>
          <w:tab w:val="clear" w:pos="720"/>
          <w:tab w:val="num" w:pos="1040"/>
        </w:tabs>
        <w:suppressAutoHyphens w:val="0"/>
        <w:overflowPunct w:val="0"/>
        <w:autoSpaceDE w:val="0"/>
        <w:autoSpaceDN w:val="0"/>
        <w:adjustRightInd w:val="0"/>
        <w:spacing w:after="0" w:line="240" w:lineRule="auto"/>
        <w:ind w:left="0" w:firstLine="709"/>
        <w:jc w:val="both"/>
        <w:rPr>
          <w:rFonts w:ascii="Times New Roman" w:eastAsia="SimSun" w:hAnsi="Times New Roman" w:cs="Times New Roman"/>
          <w:color w:val="auto"/>
          <w:sz w:val="24"/>
          <w:szCs w:val="24"/>
          <w:lang w:eastAsia="hi-IN" w:bidi="hi-IN"/>
        </w:rPr>
      </w:pPr>
      <w:r w:rsidRPr="00E52C3A">
        <w:rPr>
          <w:rFonts w:ascii="Times New Roman" w:eastAsia="SimSun" w:hAnsi="Times New Roman" w:cs="Times New Roman"/>
          <w:color w:val="auto"/>
          <w:sz w:val="24"/>
          <w:szCs w:val="24"/>
          <w:lang w:eastAsia="hi-IN" w:bidi="hi-IN"/>
        </w:rPr>
        <w:t>создание  и  реализация  условий,  нормализующих  анализаторную,  аналитико-синтетическую и регуляторную деятельность на основе координации педагогических, психологических и медицинских средств воздействия в процессе комплексной психолого-медико-педагогической коррекции;</w:t>
      </w:r>
    </w:p>
    <w:p w:rsidR="00B82BEC" w:rsidRPr="00E52C3A" w:rsidRDefault="00B82BEC" w:rsidP="00E52C3A">
      <w:pPr>
        <w:widowControl w:val="0"/>
        <w:overflowPunct w:val="0"/>
        <w:autoSpaceDE w:val="0"/>
        <w:autoSpaceDN w:val="0"/>
        <w:adjustRightInd w:val="0"/>
        <w:spacing w:after="0" w:line="240" w:lineRule="auto"/>
        <w:ind w:firstLine="709"/>
        <w:jc w:val="both"/>
        <w:rPr>
          <w:rFonts w:ascii="Times New Roman" w:eastAsia="SimSun" w:hAnsi="Times New Roman" w:cs="Times New Roman"/>
          <w:color w:val="auto"/>
          <w:sz w:val="24"/>
          <w:szCs w:val="24"/>
          <w:lang w:eastAsia="hi-IN" w:bidi="hi-IN"/>
        </w:rPr>
      </w:pPr>
      <w:r w:rsidRPr="00E52C3A">
        <w:rPr>
          <w:rFonts w:ascii="Times New Roman" w:eastAsia="SimSun" w:hAnsi="Times New Roman" w:cs="Times New Roman"/>
          <w:color w:val="auto"/>
          <w:sz w:val="24"/>
          <w:szCs w:val="24"/>
          <w:lang w:eastAsia="hi-IN" w:bidi="hi-IN"/>
        </w:rPr>
        <w:t>- оказание родителям (законным представителям) обучающихся с ЗПР консультативной и методической помощи по медицинским, социальным, психологическим, правовым и другим вопросам.</w:t>
      </w:r>
    </w:p>
    <w:p w:rsidR="00B82BEC" w:rsidRPr="00E52C3A" w:rsidRDefault="00B82BEC" w:rsidP="00E52C3A">
      <w:pPr>
        <w:widowControl w:val="0"/>
        <w:shd w:val="clear" w:color="auto" w:fill="FFFFFF"/>
        <w:suppressAutoHyphens w:val="0"/>
        <w:autoSpaceDE w:val="0"/>
        <w:spacing w:after="0" w:line="240" w:lineRule="auto"/>
        <w:ind w:firstLine="709"/>
        <w:jc w:val="both"/>
        <w:rPr>
          <w:rFonts w:ascii="Times New Roman" w:eastAsia="Times New Roman" w:hAnsi="Times New Roman" w:cs="Times New Roman"/>
          <w:b/>
          <w:i/>
          <w:color w:val="auto"/>
          <w:spacing w:val="-3"/>
          <w:sz w:val="24"/>
          <w:szCs w:val="24"/>
          <w:lang w:eastAsia="ar-SA"/>
        </w:rPr>
      </w:pPr>
      <w:r w:rsidRPr="00E52C3A">
        <w:rPr>
          <w:rFonts w:ascii="Times New Roman" w:eastAsia="Times New Roman" w:hAnsi="Times New Roman" w:cs="Times New Roman"/>
          <w:b/>
          <w:i/>
          <w:color w:val="auto"/>
          <w:spacing w:val="-3"/>
          <w:sz w:val="24"/>
          <w:szCs w:val="24"/>
          <w:lang w:eastAsia="ar-SA"/>
        </w:rPr>
        <w:t>Содержание программы коррекционной работы определяют следующие принципы:</w:t>
      </w:r>
    </w:p>
    <w:p w:rsidR="00B82BEC" w:rsidRPr="00E52C3A" w:rsidRDefault="00B82BEC" w:rsidP="00E52C3A">
      <w:pPr>
        <w:widowControl w:val="0"/>
        <w:overflowPunct w:val="0"/>
        <w:autoSpaceDE w:val="0"/>
        <w:autoSpaceDN w:val="0"/>
        <w:adjustRightInd w:val="0"/>
        <w:spacing w:after="0" w:line="240" w:lineRule="auto"/>
        <w:ind w:firstLine="709"/>
        <w:jc w:val="both"/>
        <w:rPr>
          <w:rFonts w:ascii="Times New Roman" w:eastAsia="SimSun" w:hAnsi="Times New Roman" w:cs="Times New Roman"/>
          <w:color w:val="auto"/>
          <w:sz w:val="24"/>
          <w:szCs w:val="24"/>
          <w:lang w:eastAsia="hi-IN" w:bidi="hi-IN"/>
        </w:rPr>
      </w:pPr>
      <w:r w:rsidRPr="00E52C3A">
        <w:rPr>
          <w:rFonts w:ascii="Times New Roman" w:eastAsia="SimSun" w:hAnsi="Times New Roman" w:cs="Times New Roman"/>
          <w:color w:val="auto"/>
          <w:sz w:val="24"/>
          <w:szCs w:val="24"/>
          <w:lang w:eastAsia="hi-IN" w:bidi="hi-IN"/>
        </w:rPr>
        <w:t xml:space="preserve">Принцип </w:t>
      </w:r>
      <w:r w:rsidRPr="00E52C3A">
        <w:rPr>
          <w:rFonts w:ascii="Times New Roman" w:eastAsia="SimSun" w:hAnsi="Times New Roman" w:cs="Times New Roman"/>
          <w:i/>
          <w:iCs/>
          <w:color w:val="auto"/>
          <w:sz w:val="24"/>
          <w:szCs w:val="24"/>
          <w:lang w:eastAsia="hi-IN" w:bidi="hi-IN"/>
        </w:rPr>
        <w:t>приоритетности интересов</w:t>
      </w:r>
      <w:r w:rsidRPr="00E52C3A">
        <w:rPr>
          <w:rFonts w:ascii="Times New Roman" w:eastAsia="SimSun" w:hAnsi="Times New Roman" w:cs="Times New Roman"/>
          <w:color w:val="auto"/>
          <w:sz w:val="24"/>
          <w:szCs w:val="24"/>
          <w:lang w:eastAsia="hi-IN" w:bidi="hi-IN"/>
        </w:rPr>
        <w:t xml:space="preserve"> обучающегося определяет отношение работников организации, которые призваны оказывать каждому обучающемуся помощь в развитии с учетом его индивидуальных образовательных потребностей.</w:t>
      </w:r>
    </w:p>
    <w:p w:rsidR="00B82BEC" w:rsidRPr="00E52C3A" w:rsidRDefault="00B82BEC" w:rsidP="00E52C3A">
      <w:pPr>
        <w:widowControl w:val="0"/>
        <w:overflowPunct w:val="0"/>
        <w:autoSpaceDE w:val="0"/>
        <w:autoSpaceDN w:val="0"/>
        <w:adjustRightInd w:val="0"/>
        <w:spacing w:after="0" w:line="240" w:lineRule="auto"/>
        <w:ind w:firstLine="709"/>
        <w:jc w:val="both"/>
        <w:rPr>
          <w:rFonts w:ascii="Times New Roman" w:eastAsia="SimSun" w:hAnsi="Times New Roman" w:cs="Times New Roman"/>
          <w:color w:val="auto"/>
          <w:sz w:val="24"/>
          <w:szCs w:val="24"/>
          <w:lang w:eastAsia="hi-IN" w:bidi="hi-IN"/>
        </w:rPr>
      </w:pPr>
      <w:r w:rsidRPr="00E52C3A">
        <w:rPr>
          <w:rFonts w:ascii="Times New Roman" w:eastAsia="SimSun" w:hAnsi="Times New Roman" w:cs="Times New Roman"/>
          <w:color w:val="auto"/>
          <w:sz w:val="24"/>
          <w:szCs w:val="24"/>
          <w:lang w:eastAsia="hi-IN" w:bidi="hi-IN"/>
        </w:rPr>
        <w:t xml:space="preserve">Принцип </w:t>
      </w:r>
      <w:r w:rsidRPr="00E52C3A">
        <w:rPr>
          <w:rFonts w:ascii="Times New Roman" w:eastAsia="SimSun" w:hAnsi="Times New Roman" w:cs="Times New Roman"/>
          <w:i/>
          <w:iCs/>
          <w:color w:val="auto"/>
          <w:sz w:val="24"/>
          <w:szCs w:val="24"/>
          <w:lang w:eastAsia="hi-IN" w:bidi="hi-IN"/>
        </w:rPr>
        <w:t>системности-</w:t>
      </w:r>
      <w:r w:rsidRPr="00E52C3A">
        <w:rPr>
          <w:rFonts w:ascii="Times New Roman" w:eastAsia="SimSun" w:hAnsi="Times New Roman" w:cs="Times New Roman"/>
          <w:color w:val="auto"/>
          <w:sz w:val="24"/>
          <w:szCs w:val="24"/>
          <w:lang w:eastAsia="hi-IN" w:bidi="hi-IN"/>
        </w:rPr>
        <w:t xml:space="preserve"> обеспечивает единство всех элементов коррекционно-воспитательной работы: цели и задач, направлений осуществления и содержания, форм, методов и приемов организации,</w:t>
      </w:r>
    </w:p>
    <w:p w:rsidR="00B82BEC" w:rsidRPr="00E52C3A" w:rsidRDefault="00B82BEC" w:rsidP="00E52C3A">
      <w:pPr>
        <w:widowControl w:val="0"/>
        <w:autoSpaceDE w:val="0"/>
        <w:autoSpaceDN w:val="0"/>
        <w:adjustRightInd w:val="0"/>
        <w:spacing w:after="0" w:line="240" w:lineRule="auto"/>
        <w:rPr>
          <w:rFonts w:ascii="Times New Roman" w:eastAsia="SimSun" w:hAnsi="Times New Roman" w:cs="Times New Roman"/>
          <w:color w:val="auto"/>
          <w:sz w:val="24"/>
          <w:szCs w:val="24"/>
          <w:lang w:eastAsia="hi-IN" w:bidi="hi-IN"/>
        </w:rPr>
      </w:pPr>
      <w:r w:rsidRPr="00E52C3A">
        <w:rPr>
          <w:rFonts w:ascii="Times New Roman" w:eastAsia="SimSun" w:hAnsi="Times New Roman" w:cs="Times New Roman"/>
          <w:color w:val="auto"/>
          <w:sz w:val="24"/>
          <w:szCs w:val="24"/>
          <w:lang w:eastAsia="hi-IN" w:bidi="hi-IN"/>
        </w:rPr>
        <w:t>взаимодействия участников.</w:t>
      </w:r>
    </w:p>
    <w:p w:rsidR="00B82BEC" w:rsidRPr="00E52C3A" w:rsidRDefault="00B82BEC" w:rsidP="00E52C3A">
      <w:pPr>
        <w:widowControl w:val="0"/>
        <w:overflowPunct w:val="0"/>
        <w:autoSpaceDE w:val="0"/>
        <w:autoSpaceDN w:val="0"/>
        <w:adjustRightInd w:val="0"/>
        <w:spacing w:after="0" w:line="240" w:lineRule="auto"/>
        <w:ind w:firstLine="709"/>
        <w:jc w:val="both"/>
        <w:rPr>
          <w:rFonts w:ascii="Times New Roman" w:eastAsia="SimSun" w:hAnsi="Times New Roman" w:cs="Times New Roman"/>
          <w:color w:val="auto"/>
          <w:sz w:val="24"/>
          <w:szCs w:val="24"/>
          <w:lang w:eastAsia="hi-IN" w:bidi="hi-IN"/>
        </w:rPr>
      </w:pPr>
      <w:r w:rsidRPr="00E52C3A">
        <w:rPr>
          <w:rFonts w:ascii="Times New Roman" w:eastAsia="SimSun" w:hAnsi="Times New Roman" w:cs="Times New Roman"/>
          <w:color w:val="auto"/>
          <w:sz w:val="24"/>
          <w:szCs w:val="24"/>
          <w:lang w:eastAsia="hi-IN" w:bidi="hi-IN"/>
        </w:rPr>
        <w:t xml:space="preserve">Принцип </w:t>
      </w:r>
      <w:r w:rsidRPr="00E52C3A">
        <w:rPr>
          <w:rFonts w:ascii="Times New Roman" w:eastAsia="SimSun" w:hAnsi="Times New Roman" w:cs="Times New Roman"/>
          <w:i/>
          <w:iCs/>
          <w:color w:val="auto"/>
          <w:sz w:val="24"/>
          <w:szCs w:val="24"/>
          <w:lang w:eastAsia="hi-IN" w:bidi="hi-IN"/>
        </w:rPr>
        <w:t>непрерывности</w:t>
      </w:r>
      <w:r w:rsidRPr="00E52C3A">
        <w:rPr>
          <w:rFonts w:ascii="Times New Roman" w:eastAsia="SimSun" w:hAnsi="Times New Roman" w:cs="Times New Roman"/>
          <w:color w:val="auto"/>
          <w:sz w:val="24"/>
          <w:szCs w:val="24"/>
          <w:lang w:eastAsia="hi-IN" w:bidi="hi-IN"/>
        </w:rPr>
        <w:t xml:space="preserve"> обеспечивает проведение коррекционной работы на всем протяжении обучения школьников с учетом изменений в их личности.</w:t>
      </w:r>
    </w:p>
    <w:p w:rsidR="00B82BEC" w:rsidRPr="00E52C3A" w:rsidRDefault="00B82BEC" w:rsidP="00E52C3A">
      <w:pPr>
        <w:widowControl w:val="0"/>
        <w:overflowPunct w:val="0"/>
        <w:autoSpaceDE w:val="0"/>
        <w:autoSpaceDN w:val="0"/>
        <w:adjustRightInd w:val="0"/>
        <w:spacing w:after="0" w:line="240" w:lineRule="auto"/>
        <w:ind w:firstLine="709"/>
        <w:jc w:val="both"/>
        <w:rPr>
          <w:rFonts w:ascii="Times New Roman" w:eastAsia="SimSun" w:hAnsi="Times New Roman" w:cs="Times New Roman"/>
          <w:color w:val="auto"/>
          <w:sz w:val="24"/>
          <w:szCs w:val="24"/>
          <w:lang w:eastAsia="hi-IN" w:bidi="hi-IN"/>
        </w:rPr>
      </w:pPr>
      <w:bookmarkStart w:id="20" w:name="page273"/>
      <w:bookmarkEnd w:id="20"/>
      <w:r w:rsidRPr="00E52C3A">
        <w:rPr>
          <w:rFonts w:ascii="Times New Roman" w:eastAsia="SimSun" w:hAnsi="Times New Roman" w:cs="Times New Roman"/>
          <w:color w:val="auto"/>
          <w:sz w:val="24"/>
          <w:szCs w:val="24"/>
          <w:lang w:eastAsia="hi-IN" w:bidi="hi-IN"/>
        </w:rPr>
        <w:t xml:space="preserve">Принцип </w:t>
      </w:r>
      <w:r w:rsidRPr="00E52C3A">
        <w:rPr>
          <w:rFonts w:ascii="Times New Roman" w:eastAsia="SimSun" w:hAnsi="Times New Roman" w:cs="Times New Roman"/>
          <w:i/>
          <w:iCs/>
          <w:color w:val="auto"/>
          <w:sz w:val="24"/>
          <w:szCs w:val="24"/>
          <w:lang w:eastAsia="hi-IN" w:bidi="hi-IN"/>
        </w:rPr>
        <w:t>вариативности</w:t>
      </w:r>
      <w:r w:rsidRPr="00E52C3A">
        <w:rPr>
          <w:rFonts w:ascii="Times New Roman" w:eastAsia="SimSun" w:hAnsi="Times New Roman" w:cs="Times New Roman"/>
          <w:color w:val="auto"/>
          <w:sz w:val="24"/>
          <w:szCs w:val="24"/>
          <w:lang w:eastAsia="hi-IN" w:bidi="hi-IN"/>
        </w:rPr>
        <w:t xml:space="preserve"> предполагает создание вариативных программ коррекционной работы с обучающимся с учетом их особых образовательных потребностей и возможностей психофизического развития.</w:t>
      </w:r>
    </w:p>
    <w:p w:rsidR="00B82BEC" w:rsidRPr="00E52C3A" w:rsidRDefault="00B82BEC" w:rsidP="00E52C3A">
      <w:pPr>
        <w:widowControl w:val="0"/>
        <w:autoSpaceDE w:val="0"/>
        <w:autoSpaceDN w:val="0"/>
        <w:adjustRightInd w:val="0"/>
        <w:spacing w:after="0" w:line="240" w:lineRule="auto"/>
        <w:ind w:firstLine="709"/>
        <w:rPr>
          <w:rFonts w:ascii="Times New Roman" w:eastAsia="SimSun" w:hAnsi="Times New Roman" w:cs="Times New Roman"/>
          <w:color w:val="auto"/>
          <w:sz w:val="24"/>
          <w:szCs w:val="24"/>
          <w:lang w:eastAsia="hi-IN" w:bidi="hi-IN"/>
        </w:rPr>
      </w:pPr>
      <w:r w:rsidRPr="00E52C3A">
        <w:rPr>
          <w:rFonts w:ascii="Times New Roman" w:eastAsia="SimSun" w:hAnsi="Times New Roman" w:cs="Times New Roman"/>
          <w:color w:val="auto"/>
          <w:sz w:val="24"/>
          <w:szCs w:val="24"/>
          <w:lang w:eastAsia="hi-IN" w:bidi="hi-IN"/>
        </w:rPr>
        <w:t xml:space="preserve">Принцип  </w:t>
      </w:r>
      <w:r w:rsidRPr="00E52C3A">
        <w:rPr>
          <w:rFonts w:ascii="Times New Roman" w:eastAsia="SimSun" w:hAnsi="Times New Roman" w:cs="Times New Roman"/>
          <w:i/>
          <w:iCs/>
          <w:color w:val="auto"/>
          <w:sz w:val="24"/>
          <w:szCs w:val="24"/>
          <w:lang w:eastAsia="hi-IN" w:bidi="hi-IN"/>
        </w:rPr>
        <w:t>единства  психолого-педагогических  и  медицинских  средств</w:t>
      </w:r>
      <w:r w:rsidRPr="00E52C3A">
        <w:rPr>
          <w:rFonts w:ascii="Times New Roman" w:eastAsia="SimSun" w:hAnsi="Times New Roman" w:cs="Times New Roman"/>
          <w:color w:val="auto"/>
          <w:sz w:val="24"/>
          <w:szCs w:val="24"/>
          <w:lang w:eastAsia="hi-IN" w:bidi="hi-IN"/>
        </w:rPr>
        <w:t>, обеспечивающий взаимодействие специалистов психолого-педагогического и медицинского блока в деятельности по комплексному решению задач коррекционно-воспитательной работы.</w:t>
      </w:r>
    </w:p>
    <w:p w:rsidR="00B82BEC" w:rsidRPr="00E52C3A" w:rsidRDefault="00B82BEC" w:rsidP="00E52C3A">
      <w:pPr>
        <w:widowControl w:val="0"/>
        <w:overflowPunct w:val="0"/>
        <w:autoSpaceDE w:val="0"/>
        <w:autoSpaceDN w:val="0"/>
        <w:adjustRightInd w:val="0"/>
        <w:spacing w:after="0" w:line="240" w:lineRule="auto"/>
        <w:ind w:firstLine="709"/>
        <w:jc w:val="both"/>
        <w:rPr>
          <w:rFonts w:ascii="Times New Roman" w:eastAsia="SimSun" w:hAnsi="Times New Roman" w:cs="Times New Roman"/>
          <w:color w:val="auto"/>
          <w:sz w:val="24"/>
          <w:szCs w:val="24"/>
          <w:lang w:eastAsia="hi-IN" w:bidi="hi-IN"/>
        </w:rPr>
      </w:pPr>
      <w:r w:rsidRPr="00E52C3A">
        <w:rPr>
          <w:rFonts w:ascii="Times New Roman" w:eastAsia="SimSun" w:hAnsi="Times New Roman" w:cs="Times New Roman"/>
          <w:color w:val="auto"/>
          <w:sz w:val="24"/>
          <w:szCs w:val="24"/>
          <w:lang w:eastAsia="hi-IN" w:bidi="hi-IN"/>
        </w:rPr>
        <w:t xml:space="preserve">Принцип </w:t>
      </w:r>
      <w:r w:rsidRPr="00E52C3A">
        <w:rPr>
          <w:rFonts w:ascii="Times New Roman" w:eastAsia="SimSun" w:hAnsi="Times New Roman" w:cs="Times New Roman"/>
          <w:i/>
          <w:iCs/>
          <w:color w:val="auto"/>
          <w:sz w:val="24"/>
          <w:szCs w:val="24"/>
          <w:lang w:eastAsia="hi-IN" w:bidi="hi-IN"/>
        </w:rPr>
        <w:t>сотрудничества с семьей</w:t>
      </w:r>
      <w:r w:rsidRPr="00E52C3A">
        <w:rPr>
          <w:rFonts w:ascii="Times New Roman" w:eastAsia="SimSun" w:hAnsi="Times New Roman" w:cs="Times New Roman"/>
          <w:color w:val="auto"/>
          <w:sz w:val="24"/>
          <w:szCs w:val="24"/>
          <w:lang w:eastAsia="hi-IN" w:bidi="hi-IN"/>
        </w:rPr>
        <w:t xml:space="preserve"> основан на признании семьи как важного участника коррекционной работы, оказывающего существенное влияние на процесс развития ребенка и успешность его интеграции в общество.</w:t>
      </w:r>
    </w:p>
    <w:p w:rsidR="00B82BEC" w:rsidRPr="00E52C3A" w:rsidRDefault="00B82BEC" w:rsidP="00E52C3A">
      <w:pPr>
        <w:widowControl w:val="0"/>
        <w:shd w:val="clear" w:color="auto" w:fill="FFFFFF"/>
        <w:tabs>
          <w:tab w:val="left" w:pos="1459"/>
        </w:tabs>
        <w:suppressAutoHyphens w:val="0"/>
        <w:autoSpaceDE w:val="0"/>
        <w:spacing w:after="0" w:line="240" w:lineRule="auto"/>
        <w:ind w:firstLine="709"/>
        <w:jc w:val="center"/>
        <w:rPr>
          <w:rFonts w:ascii="Times New Roman" w:eastAsia="Times New Roman" w:hAnsi="Times New Roman" w:cs="Times New Roman"/>
          <w:b/>
          <w:bCs/>
          <w:i/>
          <w:color w:val="auto"/>
          <w:sz w:val="24"/>
          <w:szCs w:val="24"/>
          <w:lang w:eastAsia="ar-SA"/>
        </w:rPr>
      </w:pPr>
    </w:p>
    <w:p w:rsidR="00B82BEC" w:rsidRPr="00E52C3A" w:rsidRDefault="00B82BEC" w:rsidP="00E52C3A">
      <w:pPr>
        <w:widowControl w:val="0"/>
        <w:shd w:val="clear" w:color="auto" w:fill="FFFFFF"/>
        <w:tabs>
          <w:tab w:val="left" w:pos="1459"/>
        </w:tabs>
        <w:suppressAutoHyphens w:val="0"/>
        <w:autoSpaceDE w:val="0"/>
        <w:spacing w:after="0" w:line="240" w:lineRule="auto"/>
        <w:ind w:firstLine="709"/>
        <w:jc w:val="center"/>
        <w:rPr>
          <w:rFonts w:ascii="Times New Roman" w:eastAsia="Times New Roman" w:hAnsi="Times New Roman" w:cs="Times New Roman"/>
          <w:b/>
          <w:bCs/>
          <w:i/>
          <w:color w:val="auto"/>
          <w:sz w:val="24"/>
          <w:szCs w:val="24"/>
          <w:lang w:eastAsia="ar-SA"/>
        </w:rPr>
      </w:pPr>
    </w:p>
    <w:p w:rsidR="00B82BEC" w:rsidRPr="00E52C3A" w:rsidRDefault="00B82BEC" w:rsidP="00E52C3A">
      <w:pPr>
        <w:widowControl w:val="0"/>
        <w:shd w:val="clear" w:color="auto" w:fill="FFFFFF"/>
        <w:tabs>
          <w:tab w:val="left" w:pos="1459"/>
        </w:tabs>
        <w:suppressAutoHyphens w:val="0"/>
        <w:autoSpaceDE w:val="0"/>
        <w:spacing w:after="0" w:line="240" w:lineRule="auto"/>
        <w:ind w:firstLine="709"/>
        <w:jc w:val="center"/>
        <w:rPr>
          <w:rFonts w:ascii="Times New Roman" w:eastAsia="Times New Roman" w:hAnsi="Times New Roman" w:cs="Times New Roman"/>
          <w:b/>
          <w:bCs/>
          <w:i/>
          <w:color w:val="auto"/>
          <w:sz w:val="24"/>
          <w:szCs w:val="24"/>
          <w:lang w:eastAsia="ar-SA"/>
        </w:rPr>
      </w:pPr>
      <w:r w:rsidRPr="00E52C3A">
        <w:rPr>
          <w:rFonts w:ascii="Times New Roman" w:eastAsia="Times New Roman" w:hAnsi="Times New Roman" w:cs="Times New Roman"/>
          <w:b/>
          <w:bCs/>
          <w:i/>
          <w:color w:val="auto"/>
          <w:sz w:val="24"/>
          <w:szCs w:val="24"/>
          <w:lang w:eastAsia="ar-SA"/>
        </w:rPr>
        <w:t>План реализации программы</w:t>
      </w:r>
    </w:p>
    <w:p w:rsidR="00B82BEC" w:rsidRPr="00E52C3A" w:rsidRDefault="00B82BEC" w:rsidP="00E52C3A">
      <w:pPr>
        <w:widowControl w:val="0"/>
        <w:shd w:val="clear" w:color="auto" w:fill="FFFFFF"/>
        <w:suppressAutoHyphens w:val="0"/>
        <w:autoSpaceDE w:val="0"/>
        <w:spacing w:before="302" w:after="0" w:line="240" w:lineRule="auto"/>
        <w:ind w:right="10" w:firstLine="709"/>
        <w:jc w:val="both"/>
        <w:rPr>
          <w:rFonts w:ascii="Times New Roman" w:eastAsia="Times New Roman" w:hAnsi="Times New Roman" w:cs="Times New Roman"/>
          <w:color w:val="auto"/>
          <w:spacing w:val="-1"/>
          <w:sz w:val="24"/>
          <w:szCs w:val="24"/>
          <w:lang w:eastAsia="ar-SA"/>
        </w:rPr>
      </w:pPr>
      <w:r w:rsidRPr="00E52C3A">
        <w:rPr>
          <w:rFonts w:ascii="Times New Roman" w:eastAsia="Times New Roman" w:hAnsi="Times New Roman" w:cs="Times New Roman"/>
          <w:color w:val="auto"/>
          <w:spacing w:val="5"/>
          <w:sz w:val="24"/>
          <w:szCs w:val="24"/>
          <w:lang w:eastAsia="ar-SA"/>
        </w:rPr>
        <w:t xml:space="preserve">Коррекционная работа реализуется поэтапно. Последовательность </w:t>
      </w:r>
      <w:r w:rsidRPr="00E52C3A">
        <w:rPr>
          <w:rFonts w:ascii="Times New Roman" w:eastAsia="Times New Roman" w:hAnsi="Times New Roman" w:cs="Times New Roman"/>
          <w:color w:val="auto"/>
          <w:sz w:val="24"/>
          <w:szCs w:val="24"/>
          <w:lang w:eastAsia="ar-SA"/>
        </w:rPr>
        <w:t xml:space="preserve">этапов и их адресность создают необходимые предпосылки для устранения </w:t>
      </w:r>
      <w:r w:rsidRPr="00E52C3A">
        <w:rPr>
          <w:rFonts w:ascii="Times New Roman" w:eastAsia="Times New Roman" w:hAnsi="Times New Roman" w:cs="Times New Roman"/>
          <w:color w:val="auto"/>
          <w:spacing w:val="-1"/>
          <w:sz w:val="24"/>
          <w:szCs w:val="24"/>
          <w:lang w:eastAsia="ar-SA"/>
        </w:rPr>
        <w:t xml:space="preserve">дезорганизующих факторов. </w:t>
      </w:r>
    </w:p>
    <w:p w:rsidR="00B82BEC" w:rsidRPr="00E52C3A" w:rsidRDefault="00B82BEC" w:rsidP="00E52C3A">
      <w:pPr>
        <w:widowControl w:val="0"/>
        <w:spacing w:after="0" w:line="240" w:lineRule="auto"/>
        <w:jc w:val="center"/>
        <w:rPr>
          <w:rFonts w:ascii="Times New Roman" w:eastAsia="SimSun" w:hAnsi="Times New Roman" w:cs="Times New Roman"/>
          <w:b/>
          <w:color w:val="auto"/>
          <w:sz w:val="24"/>
          <w:szCs w:val="24"/>
          <w:lang w:eastAsia="hi-IN" w:bidi="hi-I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85"/>
        <w:gridCol w:w="4786"/>
      </w:tblGrid>
      <w:tr w:rsidR="00B82BEC" w:rsidRPr="00E52C3A" w:rsidTr="00B82BEC">
        <w:tc>
          <w:tcPr>
            <w:tcW w:w="4785" w:type="dxa"/>
          </w:tcPr>
          <w:p w:rsidR="00B82BEC" w:rsidRPr="00E52C3A" w:rsidRDefault="00B82BEC" w:rsidP="00E52C3A">
            <w:pPr>
              <w:widowControl w:val="0"/>
              <w:spacing w:after="0" w:line="240" w:lineRule="auto"/>
              <w:jc w:val="center"/>
              <w:rPr>
                <w:rFonts w:ascii="Times New Roman" w:eastAsia="SimSun" w:hAnsi="Times New Roman" w:cs="Times New Roman"/>
                <w:b/>
                <w:color w:val="auto"/>
                <w:sz w:val="24"/>
                <w:szCs w:val="24"/>
                <w:lang w:eastAsia="hi-IN" w:bidi="hi-IN"/>
              </w:rPr>
            </w:pPr>
            <w:r w:rsidRPr="00E52C3A">
              <w:rPr>
                <w:rFonts w:ascii="Times New Roman" w:eastAsia="SimSun" w:hAnsi="Times New Roman" w:cs="Times New Roman"/>
                <w:b/>
                <w:color w:val="auto"/>
                <w:sz w:val="24"/>
                <w:szCs w:val="24"/>
                <w:lang w:eastAsia="hi-IN" w:bidi="hi-IN"/>
              </w:rPr>
              <w:t>Содержание работы</w:t>
            </w:r>
          </w:p>
        </w:tc>
        <w:tc>
          <w:tcPr>
            <w:tcW w:w="4786" w:type="dxa"/>
          </w:tcPr>
          <w:p w:rsidR="00B82BEC" w:rsidRPr="00E52C3A" w:rsidRDefault="00B82BEC" w:rsidP="00E52C3A">
            <w:pPr>
              <w:widowControl w:val="0"/>
              <w:spacing w:after="0" w:line="240" w:lineRule="auto"/>
              <w:jc w:val="center"/>
              <w:rPr>
                <w:rFonts w:ascii="Times New Roman" w:eastAsia="SimSun" w:hAnsi="Times New Roman" w:cs="Times New Roman"/>
                <w:b/>
                <w:color w:val="auto"/>
                <w:sz w:val="24"/>
                <w:szCs w:val="24"/>
                <w:lang w:eastAsia="hi-IN" w:bidi="hi-IN"/>
              </w:rPr>
            </w:pPr>
            <w:r w:rsidRPr="00E52C3A">
              <w:rPr>
                <w:rFonts w:ascii="Times New Roman" w:eastAsia="SimSun" w:hAnsi="Times New Roman" w:cs="Times New Roman"/>
                <w:b/>
                <w:color w:val="auto"/>
                <w:sz w:val="24"/>
                <w:szCs w:val="24"/>
                <w:lang w:eastAsia="hi-IN" w:bidi="hi-IN"/>
              </w:rPr>
              <w:t>Организационная деятельность</w:t>
            </w:r>
          </w:p>
        </w:tc>
      </w:tr>
      <w:tr w:rsidR="00B82BEC" w:rsidRPr="00E52C3A" w:rsidTr="00B82BEC">
        <w:trPr>
          <w:trHeight w:val="135"/>
        </w:trPr>
        <w:tc>
          <w:tcPr>
            <w:tcW w:w="9571" w:type="dxa"/>
            <w:gridSpan w:val="2"/>
          </w:tcPr>
          <w:p w:rsidR="00B82BEC" w:rsidRPr="00E52C3A" w:rsidRDefault="00B82BEC" w:rsidP="00E52C3A">
            <w:pPr>
              <w:widowControl w:val="0"/>
              <w:spacing w:after="0" w:line="240" w:lineRule="auto"/>
              <w:jc w:val="center"/>
              <w:rPr>
                <w:rFonts w:ascii="Times New Roman" w:eastAsia="SimSun" w:hAnsi="Times New Roman" w:cs="Times New Roman"/>
                <w:color w:val="auto"/>
                <w:sz w:val="24"/>
                <w:szCs w:val="24"/>
                <w:lang w:eastAsia="hi-IN" w:bidi="hi-IN"/>
              </w:rPr>
            </w:pPr>
            <w:r w:rsidRPr="00E52C3A">
              <w:rPr>
                <w:rFonts w:ascii="Times New Roman" w:eastAsia="SimSun" w:hAnsi="Times New Roman" w:cs="Times New Roman"/>
                <w:b/>
                <w:color w:val="auto"/>
                <w:sz w:val="24"/>
                <w:szCs w:val="24"/>
                <w:lang w:eastAsia="hi-IN" w:bidi="hi-IN"/>
              </w:rPr>
              <w:t>I этап</w:t>
            </w:r>
            <w:r w:rsidRPr="00E52C3A">
              <w:rPr>
                <w:rFonts w:ascii="Times New Roman" w:eastAsia="SimSun" w:hAnsi="Times New Roman" w:cs="Times New Roman"/>
                <w:color w:val="auto"/>
                <w:sz w:val="24"/>
                <w:szCs w:val="24"/>
                <w:lang w:eastAsia="hi-IN" w:bidi="hi-IN"/>
              </w:rPr>
              <w:t xml:space="preserve">. </w:t>
            </w:r>
            <w:r w:rsidRPr="00E52C3A">
              <w:rPr>
                <w:rFonts w:ascii="Times New Roman" w:eastAsia="SimSun" w:hAnsi="Times New Roman" w:cs="Times New Roman"/>
                <w:b/>
                <w:i/>
                <w:color w:val="auto"/>
                <w:sz w:val="24"/>
                <w:szCs w:val="24"/>
                <w:lang w:eastAsia="hi-IN" w:bidi="hi-IN"/>
              </w:rPr>
              <w:t>Подготовительный</w:t>
            </w:r>
          </w:p>
        </w:tc>
      </w:tr>
      <w:tr w:rsidR="00B82BEC" w:rsidRPr="00E52C3A" w:rsidTr="00B82BEC">
        <w:trPr>
          <w:trHeight w:val="135"/>
        </w:trPr>
        <w:tc>
          <w:tcPr>
            <w:tcW w:w="4785" w:type="dxa"/>
          </w:tcPr>
          <w:p w:rsidR="00B82BEC" w:rsidRPr="00E52C3A" w:rsidRDefault="00B82BEC" w:rsidP="00D121B8">
            <w:pPr>
              <w:widowControl w:val="0"/>
              <w:numPr>
                <w:ilvl w:val="0"/>
                <w:numId w:val="53"/>
              </w:numPr>
              <w:suppressAutoHyphens w:val="0"/>
              <w:spacing w:after="0" w:line="240" w:lineRule="auto"/>
              <w:jc w:val="both"/>
              <w:rPr>
                <w:rFonts w:ascii="Times New Roman" w:eastAsia="SimSun" w:hAnsi="Times New Roman" w:cs="Times New Roman"/>
                <w:color w:val="auto"/>
                <w:sz w:val="24"/>
                <w:szCs w:val="24"/>
                <w:lang w:eastAsia="hi-IN" w:bidi="hi-IN"/>
              </w:rPr>
            </w:pPr>
            <w:r w:rsidRPr="00E52C3A">
              <w:rPr>
                <w:rFonts w:ascii="Times New Roman" w:eastAsia="SimSun" w:hAnsi="Times New Roman" w:cs="Times New Roman"/>
                <w:color w:val="auto"/>
                <w:sz w:val="24"/>
                <w:szCs w:val="24"/>
                <w:lang w:eastAsia="hi-IN" w:bidi="hi-IN"/>
              </w:rPr>
              <w:t>подбор методов изучения личности</w:t>
            </w:r>
          </w:p>
          <w:p w:rsidR="00B82BEC" w:rsidRPr="00E52C3A" w:rsidRDefault="00B82BEC" w:rsidP="00D121B8">
            <w:pPr>
              <w:widowControl w:val="0"/>
              <w:numPr>
                <w:ilvl w:val="0"/>
                <w:numId w:val="53"/>
              </w:numPr>
              <w:suppressAutoHyphens w:val="0"/>
              <w:spacing w:after="0" w:line="240" w:lineRule="auto"/>
              <w:jc w:val="both"/>
              <w:rPr>
                <w:rFonts w:ascii="Times New Roman" w:eastAsia="SimSun" w:hAnsi="Times New Roman" w:cs="Times New Roman"/>
                <w:color w:val="auto"/>
                <w:sz w:val="24"/>
                <w:szCs w:val="24"/>
                <w:lang w:eastAsia="hi-IN" w:bidi="hi-IN"/>
              </w:rPr>
            </w:pPr>
            <w:r w:rsidRPr="00E52C3A">
              <w:rPr>
                <w:rFonts w:ascii="Times New Roman" w:eastAsia="SimSun" w:hAnsi="Times New Roman" w:cs="Times New Roman"/>
                <w:color w:val="auto"/>
                <w:sz w:val="24"/>
                <w:szCs w:val="24"/>
                <w:lang w:eastAsia="hi-IN" w:bidi="hi-IN"/>
              </w:rPr>
              <w:t>подбор методик изучения психологических особенностей</w:t>
            </w:r>
          </w:p>
          <w:p w:rsidR="00B82BEC" w:rsidRPr="00E52C3A" w:rsidRDefault="00B82BEC" w:rsidP="00D121B8">
            <w:pPr>
              <w:widowControl w:val="0"/>
              <w:numPr>
                <w:ilvl w:val="0"/>
                <w:numId w:val="53"/>
              </w:numPr>
              <w:suppressAutoHyphens w:val="0"/>
              <w:spacing w:after="0" w:line="240" w:lineRule="auto"/>
              <w:jc w:val="both"/>
              <w:rPr>
                <w:rFonts w:ascii="Times New Roman" w:eastAsia="SimSun" w:hAnsi="Times New Roman" w:cs="Times New Roman"/>
                <w:color w:val="auto"/>
                <w:sz w:val="24"/>
                <w:szCs w:val="24"/>
                <w:lang w:eastAsia="hi-IN" w:bidi="hi-IN"/>
              </w:rPr>
            </w:pPr>
            <w:r w:rsidRPr="00E52C3A">
              <w:rPr>
                <w:rFonts w:ascii="Times New Roman" w:eastAsia="SimSun" w:hAnsi="Times New Roman" w:cs="Times New Roman"/>
                <w:color w:val="auto"/>
                <w:sz w:val="24"/>
                <w:szCs w:val="24"/>
                <w:lang w:eastAsia="hi-IN" w:bidi="hi-IN"/>
              </w:rPr>
              <w:t>подбор методик для определения уровня обученности, обучаемости, воспитанности, воспитуемости</w:t>
            </w:r>
          </w:p>
          <w:p w:rsidR="00B82BEC" w:rsidRPr="00E52C3A" w:rsidRDefault="00B82BEC" w:rsidP="00D121B8">
            <w:pPr>
              <w:widowControl w:val="0"/>
              <w:numPr>
                <w:ilvl w:val="0"/>
                <w:numId w:val="53"/>
              </w:numPr>
              <w:suppressAutoHyphens w:val="0"/>
              <w:spacing w:after="0" w:line="240" w:lineRule="auto"/>
              <w:jc w:val="both"/>
              <w:rPr>
                <w:rFonts w:ascii="Times New Roman" w:eastAsia="SimSun" w:hAnsi="Times New Roman" w:cs="Times New Roman"/>
                <w:color w:val="auto"/>
                <w:sz w:val="24"/>
                <w:szCs w:val="24"/>
                <w:lang w:eastAsia="hi-IN" w:bidi="hi-IN"/>
              </w:rPr>
            </w:pPr>
            <w:r w:rsidRPr="00E52C3A">
              <w:rPr>
                <w:rFonts w:ascii="Times New Roman" w:eastAsia="SimSun" w:hAnsi="Times New Roman" w:cs="Times New Roman"/>
                <w:color w:val="auto"/>
                <w:sz w:val="24"/>
                <w:szCs w:val="24"/>
                <w:lang w:eastAsia="hi-IN" w:bidi="hi-IN"/>
              </w:rPr>
              <w:t>подбор методик изучения семьи обучающихся</w:t>
            </w:r>
          </w:p>
          <w:p w:rsidR="00B82BEC" w:rsidRPr="00E52C3A" w:rsidRDefault="00B82BEC" w:rsidP="00D121B8">
            <w:pPr>
              <w:widowControl w:val="0"/>
              <w:numPr>
                <w:ilvl w:val="0"/>
                <w:numId w:val="53"/>
              </w:numPr>
              <w:suppressAutoHyphens w:val="0"/>
              <w:spacing w:after="0" w:line="240" w:lineRule="auto"/>
              <w:jc w:val="both"/>
              <w:rPr>
                <w:rFonts w:ascii="Times New Roman" w:eastAsia="SimSun" w:hAnsi="Times New Roman" w:cs="Times New Roman"/>
                <w:color w:val="auto"/>
                <w:sz w:val="24"/>
                <w:szCs w:val="24"/>
                <w:lang w:eastAsia="hi-IN" w:bidi="hi-IN"/>
              </w:rPr>
            </w:pPr>
            <w:r w:rsidRPr="00E52C3A">
              <w:rPr>
                <w:rFonts w:ascii="Times New Roman" w:eastAsia="SimSun" w:hAnsi="Times New Roman" w:cs="Times New Roman"/>
                <w:color w:val="auto"/>
                <w:sz w:val="24"/>
                <w:szCs w:val="24"/>
                <w:lang w:eastAsia="hi-IN" w:bidi="hi-IN"/>
              </w:rPr>
              <w:t>методическая и практическая подготовка педагогических кадров</w:t>
            </w:r>
          </w:p>
        </w:tc>
        <w:tc>
          <w:tcPr>
            <w:tcW w:w="4786" w:type="dxa"/>
          </w:tcPr>
          <w:p w:rsidR="00B82BEC" w:rsidRPr="00E52C3A" w:rsidRDefault="00B82BEC" w:rsidP="00D121B8">
            <w:pPr>
              <w:widowControl w:val="0"/>
              <w:numPr>
                <w:ilvl w:val="0"/>
                <w:numId w:val="53"/>
              </w:numPr>
              <w:suppressAutoHyphens w:val="0"/>
              <w:spacing w:after="0" w:line="240" w:lineRule="auto"/>
              <w:jc w:val="both"/>
              <w:rPr>
                <w:rFonts w:ascii="Times New Roman" w:eastAsia="SimSun" w:hAnsi="Times New Roman" w:cs="Times New Roman"/>
                <w:color w:val="auto"/>
                <w:sz w:val="24"/>
                <w:szCs w:val="24"/>
                <w:lang w:eastAsia="hi-IN" w:bidi="hi-IN"/>
              </w:rPr>
            </w:pPr>
            <w:r w:rsidRPr="00E52C3A">
              <w:rPr>
                <w:rFonts w:ascii="Times New Roman" w:eastAsia="SimSun" w:hAnsi="Times New Roman" w:cs="Times New Roman"/>
                <w:color w:val="auto"/>
                <w:sz w:val="24"/>
                <w:szCs w:val="24"/>
                <w:lang w:eastAsia="hi-IN" w:bidi="hi-IN"/>
              </w:rPr>
              <w:t>изучение состояние вопроса</w:t>
            </w:r>
          </w:p>
          <w:p w:rsidR="00B82BEC" w:rsidRPr="00E52C3A" w:rsidRDefault="00B82BEC" w:rsidP="00D121B8">
            <w:pPr>
              <w:widowControl w:val="0"/>
              <w:numPr>
                <w:ilvl w:val="0"/>
                <w:numId w:val="53"/>
              </w:numPr>
              <w:suppressAutoHyphens w:val="0"/>
              <w:spacing w:after="0" w:line="240" w:lineRule="auto"/>
              <w:jc w:val="both"/>
              <w:rPr>
                <w:rFonts w:ascii="Times New Roman" w:eastAsia="SimSun" w:hAnsi="Times New Roman" w:cs="Times New Roman"/>
                <w:color w:val="auto"/>
                <w:sz w:val="24"/>
                <w:szCs w:val="24"/>
                <w:lang w:eastAsia="hi-IN" w:bidi="hi-IN"/>
              </w:rPr>
            </w:pPr>
            <w:r w:rsidRPr="00E52C3A">
              <w:rPr>
                <w:rFonts w:ascii="Times New Roman" w:eastAsia="SimSun" w:hAnsi="Times New Roman" w:cs="Times New Roman"/>
                <w:color w:val="auto"/>
                <w:sz w:val="24"/>
                <w:szCs w:val="24"/>
                <w:lang w:eastAsia="hi-IN" w:bidi="hi-IN"/>
              </w:rPr>
              <w:t>предварительное планирование</w:t>
            </w:r>
          </w:p>
          <w:p w:rsidR="00B82BEC" w:rsidRPr="00E52C3A" w:rsidRDefault="00B82BEC" w:rsidP="00D121B8">
            <w:pPr>
              <w:widowControl w:val="0"/>
              <w:numPr>
                <w:ilvl w:val="0"/>
                <w:numId w:val="53"/>
              </w:numPr>
              <w:suppressAutoHyphens w:val="0"/>
              <w:spacing w:after="0" w:line="240" w:lineRule="auto"/>
              <w:jc w:val="both"/>
              <w:rPr>
                <w:rFonts w:ascii="Times New Roman" w:eastAsia="SimSun" w:hAnsi="Times New Roman" w:cs="Times New Roman"/>
                <w:color w:val="auto"/>
                <w:sz w:val="24"/>
                <w:szCs w:val="24"/>
                <w:lang w:eastAsia="hi-IN" w:bidi="hi-IN"/>
              </w:rPr>
            </w:pPr>
            <w:r w:rsidRPr="00E52C3A">
              <w:rPr>
                <w:rFonts w:ascii="Times New Roman" w:eastAsia="SimSun" w:hAnsi="Times New Roman" w:cs="Times New Roman"/>
                <w:color w:val="auto"/>
                <w:sz w:val="24"/>
                <w:szCs w:val="24"/>
                <w:lang w:eastAsia="hi-IN" w:bidi="hi-IN"/>
              </w:rPr>
              <w:t>разработка и отбор оптимального содержания, методов и форм предстоящей деятельности</w:t>
            </w:r>
          </w:p>
          <w:p w:rsidR="00B82BEC" w:rsidRPr="00E52C3A" w:rsidRDefault="00B82BEC" w:rsidP="00D121B8">
            <w:pPr>
              <w:widowControl w:val="0"/>
              <w:numPr>
                <w:ilvl w:val="0"/>
                <w:numId w:val="53"/>
              </w:numPr>
              <w:suppressAutoHyphens w:val="0"/>
              <w:spacing w:after="0" w:line="240" w:lineRule="auto"/>
              <w:jc w:val="both"/>
              <w:rPr>
                <w:rFonts w:ascii="Times New Roman" w:eastAsia="SimSun" w:hAnsi="Times New Roman" w:cs="Times New Roman"/>
                <w:color w:val="auto"/>
                <w:sz w:val="24"/>
                <w:szCs w:val="24"/>
                <w:lang w:eastAsia="hi-IN" w:bidi="hi-IN"/>
              </w:rPr>
            </w:pPr>
            <w:r w:rsidRPr="00E52C3A">
              <w:rPr>
                <w:rFonts w:ascii="Times New Roman" w:eastAsia="SimSun" w:hAnsi="Times New Roman" w:cs="Times New Roman"/>
                <w:color w:val="auto"/>
                <w:sz w:val="24"/>
                <w:szCs w:val="24"/>
                <w:lang w:eastAsia="hi-IN" w:bidi="hi-IN"/>
              </w:rPr>
              <w:t>обеспечение условий предстоящей деятельности</w:t>
            </w:r>
          </w:p>
          <w:p w:rsidR="00B82BEC" w:rsidRPr="00E52C3A" w:rsidRDefault="00B82BEC" w:rsidP="00D121B8">
            <w:pPr>
              <w:widowControl w:val="0"/>
              <w:numPr>
                <w:ilvl w:val="0"/>
                <w:numId w:val="53"/>
              </w:numPr>
              <w:suppressAutoHyphens w:val="0"/>
              <w:spacing w:after="0" w:line="240" w:lineRule="auto"/>
              <w:jc w:val="both"/>
              <w:rPr>
                <w:rFonts w:ascii="Times New Roman" w:eastAsia="SimSun" w:hAnsi="Times New Roman" w:cs="Times New Roman"/>
                <w:color w:val="auto"/>
                <w:sz w:val="24"/>
                <w:szCs w:val="24"/>
                <w:lang w:eastAsia="hi-IN" w:bidi="hi-IN"/>
              </w:rPr>
            </w:pPr>
            <w:r w:rsidRPr="00E52C3A">
              <w:rPr>
                <w:rFonts w:ascii="Times New Roman" w:eastAsia="SimSun" w:hAnsi="Times New Roman" w:cs="Times New Roman"/>
                <w:color w:val="auto"/>
                <w:sz w:val="24"/>
                <w:szCs w:val="24"/>
                <w:lang w:eastAsia="hi-IN" w:bidi="hi-IN"/>
              </w:rPr>
              <w:t>подбор людей и распределение конкретных участников работы</w:t>
            </w:r>
          </w:p>
          <w:p w:rsidR="00B82BEC" w:rsidRPr="00E52C3A" w:rsidRDefault="00B82BEC" w:rsidP="00D121B8">
            <w:pPr>
              <w:widowControl w:val="0"/>
              <w:numPr>
                <w:ilvl w:val="0"/>
                <w:numId w:val="53"/>
              </w:numPr>
              <w:suppressAutoHyphens w:val="0"/>
              <w:spacing w:after="0" w:line="240" w:lineRule="auto"/>
              <w:jc w:val="both"/>
              <w:rPr>
                <w:rFonts w:ascii="Times New Roman" w:eastAsia="SimSun" w:hAnsi="Times New Roman" w:cs="Times New Roman"/>
                <w:color w:val="auto"/>
                <w:sz w:val="24"/>
                <w:szCs w:val="24"/>
                <w:lang w:eastAsia="hi-IN" w:bidi="hi-IN"/>
              </w:rPr>
            </w:pPr>
            <w:r w:rsidRPr="00E52C3A">
              <w:rPr>
                <w:rFonts w:ascii="Times New Roman" w:eastAsia="SimSun" w:hAnsi="Times New Roman" w:cs="Times New Roman"/>
                <w:color w:val="auto"/>
                <w:sz w:val="24"/>
                <w:szCs w:val="24"/>
                <w:lang w:eastAsia="hi-IN" w:bidi="hi-IN"/>
              </w:rPr>
              <w:t>постановка задач перед исполнителями и создание настроя на работу</w:t>
            </w:r>
          </w:p>
        </w:tc>
      </w:tr>
      <w:tr w:rsidR="00B82BEC" w:rsidRPr="00E52C3A" w:rsidTr="00B82BEC">
        <w:trPr>
          <w:trHeight w:val="135"/>
        </w:trPr>
        <w:tc>
          <w:tcPr>
            <w:tcW w:w="9571" w:type="dxa"/>
            <w:gridSpan w:val="2"/>
          </w:tcPr>
          <w:p w:rsidR="00B82BEC" w:rsidRPr="00E52C3A" w:rsidRDefault="00B82BEC" w:rsidP="00E52C3A">
            <w:pPr>
              <w:widowControl w:val="0"/>
              <w:spacing w:after="0" w:line="240" w:lineRule="auto"/>
              <w:jc w:val="center"/>
              <w:rPr>
                <w:rFonts w:ascii="Times New Roman" w:eastAsia="SimSun" w:hAnsi="Times New Roman" w:cs="Times New Roman"/>
                <w:color w:val="auto"/>
                <w:sz w:val="24"/>
                <w:szCs w:val="24"/>
                <w:lang w:eastAsia="hi-IN" w:bidi="hi-IN"/>
              </w:rPr>
            </w:pPr>
            <w:r w:rsidRPr="00E52C3A">
              <w:rPr>
                <w:rFonts w:ascii="Times New Roman" w:eastAsia="SimSun" w:hAnsi="Times New Roman" w:cs="Times New Roman"/>
                <w:b/>
                <w:color w:val="auto"/>
                <w:sz w:val="24"/>
                <w:szCs w:val="24"/>
                <w:lang w:eastAsia="hi-IN" w:bidi="hi-IN"/>
              </w:rPr>
              <w:t>IIэтап</w:t>
            </w:r>
            <w:r w:rsidRPr="00E52C3A">
              <w:rPr>
                <w:rFonts w:ascii="Times New Roman" w:eastAsia="SimSun" w:hAnsi="Times New Roman" w:cs="Times New Roman"/>
                <w:color w:val="auto"/>
                <w:sz w:val="24"/>
                <w:szCs w:val="24"/>
                <w:lang w:eastAsia="hi-IN" w:bidi="hi-IN"/>
              </w:rPr>
              <w:t xml:space="preserve">. </w:t>
            </w:r>
            <w:r w:rsidRPr="00E52C3A">
              <w:rPr>
                <w:rFonts w:ascii="Times New Roman" w:eastAsia="SimSun" w:hAnsi="Times New Roman" w:cs="Times New Roman"/>
                <w:b/>
                <w:i/>
                <w:color w:val="auto"/>
                <w:sz w:val="24"/>
                <w:szCs w:val="24"/>
                <w:lang w:eastAsia="hi-IN" w:bidi="hi-IN"/>
              </w:rPr>
              <w:t>Сборинформации</w:t>
            </w:r>
            <w:r w:rsidRPr="00E52C3A">
              <w:rPr>
                <w:rFonts w:ascii="Times New Roman" w:eastAsia="SimSun" w:hAnsi="Times New Roman" w:cs="Times New Roman"/>
                <w:b/>
                <w:color w:val="auto"/>
                <w:sz w:val="24"/>
                <w:szCs w:val="24"/>
                <w:lang w:eastAsia="hi-IN" w:bidi="hi-IN"/>
              </w:rPr>
              <w:t>(начало учебного года)</w:t>
            </w:r>
          </w:p>
        </w:tc>
      </w:tr>
      <w:tr w:rsidR="00B82BEC" w:rsidRPr="00E52C3A" w:rsidTr="00B82BEC">
        <w:trPr>
          <w:trHeight w:val="135"/>
        </w:trPr>
        <w:tc>
          <w:tcPr>
            <w:tcW w:w="4785" w:type="dxa"/>
          </w:tcPr>
          <w:p w:rsidR="00B82BEC" w:rsidRPr="00E52C3A" w:rsidRDefault="00B82BEC" w:rsidP="00D121B8">
            <w:pPr>
              <w:widowControl w:val="0"/>
              <w:numPr>
                <w:ilvl w:val="0"/>
                <w:numId w:val="54"/>
              </w:numPr>
              <w:suppressAutoHyphens w:val="0"/>
              <w:spacing w:after="0" w:line="240" w:lineRule="auto"/>
              <w:rPr>
                <w:rFonts w:ascii="Times New Roman" w:eastAsia="SimSun" w:hAnsi="Times New Roman" w:cs="Times New Roman"/>
                <w:color w:val="auto"/>
                <w:sz w:val="24"/>
                <w:szCs w:val="24"/>
                <w:lang w:eastAsia="hi-IN" w:bidi="hi-IN"/>
              </w:rPr>
            </w:pPr>
            <w:r w:rsidRPr="00E52C3A">
              <w:rPr>
                <w:rFonts w:ascii="Times New Roman" w:eastAsia="SimSun" w:hAnsi="Times New Roman" w:cs="Times New Roman"/>
                <w:color w:val="auto"/>
                <w:sz w:val="24"/>
                <w:szCs w:val="24"/>
                <w:lang w:eastAsia="hi-IN" w:bidi="hi-IN"/>
              </w:rPr>
              <w:t>проведение  бесед, тестирования, анкетирования, экспертных оценок, наблюдения, логопедического обследования</w:t>
            </w:r>
          </w:p>
          <w:p w:rsidR="00B82BEC" w:rsidRPr="00E52C3A" w:rsidRDefault="00B82BEC" w:rsidP="00D121B8">
            <w:pPr>
              <w:widowControl w:val="0"/>
              <w:numPr>
                <w:ilvl w:val="0"/>
                <w:numId w:val="54"/>
              </w:numPr>
              <w:suppressAutoHyphens w:val="0"/>
              <w:spacing w:after="0" w:line="240" w:lineRule="auto"/>
              <w:jc w:val="both"/>
              <w:rPr>
                <w:rFonts w:ascii="Times New Roman" w:eastAsia="SimSun" w:hAnsi="Times New Roman" w:cs="Times New Roman"/>
                <w:color w:val="auto"/>
                <w:sz w:val="24"/>
                <w:szCs w:val="24"/>
                <w:lang w:eastAsia="hi-IN" w:bidi="hi-IN"/>
              </w:rPr>
            </w:pPr>
            <w:r w:rsidRPr="00E52C3A">
              <w:rPr>
                <w:rFonts w:ascii="Times New Roman" w:eastAsia="SimSun" w:hAnsi="Times New Roman" w:cs="Times New Roman"/>
                <w:color w:val="auto"/>
                <w:sz w:val="24"/>
                <w:szCs w:val="24"/>
                <w:lang w:eastAsia="hi-IN" w:bidi="hi-IN"/>
              </w:rPr>
              <w:t>изучение личных дел учащихся</w:t>
            </w:r>
          </w:p>
          <w:p w:rsidR="00B82BEC" w:rsidRPr="00E52C3A" w:rsidRDefault="00B82BEC" w:rsidP="00D121B8">
            <w:pPr>
              <w:widowControl w:val="0"/>
              <w:numPr>
                <w:ilvl w:val="0"/>
                <w:numId w:val="54"/>
              </w:numPr>
              <w:suppressAutoHyphens w:val="0"/>
              <w:spacing w:after="0" w:line="240" w:lineRule="auto"/>
              <w:jc w:val="both"/>
              <w:rPr>
                <w:rFonts w:ascii="Times New Roman" w:eastAsia="SimSun" w:hAnsi="Times New Roman" w:cs="Times New Roman"/>
                <w:color w:val="auto"/>
                <w:sz w:val="24"/>
                <w:szCs w:val="24"/>
                <w:lang w:eastAsia="hi-IN" w:bidi="hi-IN"/>
              </w:rPr>
            </w:pPr>
            <w:r w:rsidRPr="00E52C3A">
              <w:rPr>
                <w:rFonts w:ascii="Times New Roman" w:eastAsia="SimSun" w:hAnsi="Times New Roman" w:cs="Times New Roman"/>
                <w:color w:val="auto"/>
                <w:sz w:val="24"/>
                <w:szCs w:val="24"/>
                <w:lang w:eastAsia="hi-IN" w:bidi="hi-IN"/>
              </w:rPr>
              <w:t>изучение листа здоровья учащихся</w:t>
            </w:r>
          </w:p>
          <w:p w:rsidR="00B82BEC" w:rsidRPr="00E52C3A" w:rsidRDefault="00B82BEC" w:rsidP="00D121B8">
            <w:pPr>
              <w:widowControl w:val="0"/>
              <w:numPr>
                <w:ilvl w:val="0"/>
                <w:numId w:val="54"/>
              </w:numPr>
              <w:suppressAutoHyphens w:val="0"/>
              <w:spacing w:after="0" w:line="240" w:lineRule="auto"/>
              <w:jc w:val="both"/>
              <w:rPr>
                <w:rFonts w:ascii="Times New Roman" w:eastAsia="SimSun" w:hAnsi="Times New Roman" w:cs="Times New Roman"/>
                <w:color w:val="auto"/>
                <w:sz w:val="24"/>
                <w:szCs w:val="24"/>
                <w:lang w:eastAsia="hi-IN" w:bidi="hi-IN"/>
              </w:rPr>
            </w:pPr>
            <w:r w:rsidRPr="00E52C3A">
              <w:rPr>
                <w:rFonts w:ascii="Times New Roman" w:eastAsia="SimSun" w:hAnsi="Times New Roman" w:cs="Times New Roman"/>
                <w:color w:val="auto"/>
                <w:sz w:val="24"/>
                <w:szCs w:val="24"/>
                <w:lang w:eastAsia="hi-IN" w:bidi="hi-IN"/>
              </w:rPr>
              <w:t>консультация врачей и других специалистов</w:t>
            </w:r>
          </w:p>
          <w:p w:rsidR="00B82BEC" w:rsidRPr="00E52C3A" w:rsidRDefault="00B82BEC" w:rsidP="00D121B8">
            <w:pPr>
              <w:widowControl w:val="0"/>
              <w:numPr>
                <w:ilvl w:val="0"/>
                <w:numId w:val="54"/>
              </w:numPr>
              <w:suppressAutoHyphens w:val="0"/>
              <w:spacing w:after="0" w:line="240" w:lineRule="auto"/>
              <w:jc w:val="both"/>
              <w:rPr>
                <w:rFonts w:ascii="Times New Roman" w:eastAsia="SimSun" w:hAnsi="Times New Roman" w:cs="Times New Roman"/>
                <w:color w:val="auto"/>
                <w:sz w:val="24"/>
                <w:szCs w:val="24"/>
                <w:lang w:eastAsia="hi-IN" w:bidi="hi-IN"/>
              </w:rPr>
            </w:pPr>
            <w:r w:rsidRPr="00E52C3A">
              <w:rPr>
                <w:rFonts w:ascii="Times New Roman" w:eastAsia="SimSun" w:hAnsi="Times New Roman" w:cs="Times New Roman"/>
                <w:color w:val="auto"/>
                <w:sz w:val="24"/>
                <w:szCs w:val="24"/>
                <w:lang w:eastAsia="hi-IN" w:bidi="hi-IN"/>
              </w:rPr>
              <w:t>посещение семей учащихся</w:t>
            </w:r>
          </w:p>
        </w:tc>
        <w:tc>
          <w:tcPr>
            <w:tcW w:w="4786" w:type="dxa"/>
          </w:tcPr>
          <w:p w:rsidR="00B82BEC" w:rsidRPr="00E52C3A" w:rsidRDefault="00B82BEC" w:rsidP="00D121B8">
            <w:pPr>
              <w:widowControl w:val="0"/>
              <w:numPr>
                <w:ilvl w:val="0"/>
                <w:numId w:val="54"/>
              </w:numPr>
              <w:suppressAutoHyphens w:val="0"/>
              <w:spacing w:after="0" w:line="240" w:lineRule="auto"/>
              <w:jc w:val="both"/>
              <w:rPr>
                <w:rFonts w:ascii="Times New Roman" w:eastAsia="SimSun" w:hAnsi="Times New Roman" w:cs="Times New Roman"/>
                <w:color w:val="auto"/>
                <w:sz w:val="24"/>
                <w:szCs w:val="24"/>
                <w:lang w:eastAsia="hi-IN" w:bidi="hi-IN"/>
              </w:rPr>
            </w:pPr>
            <w:r w:rsidRPr="00E52C3A">
              <w:rPr>
                <w:rFonts w:ascii="Times New Roman" w:eastAsia="SimSun" w:hAnsi="Times New Roman" w:cs="Times New Roman"/>
                <w:color w:val="auto"/>
                <w:sz w:val="24"/>
                <w:szCs w:val="24"/>
                <w:lang w:eastAsia="hi-IN" w:bidi="hi-IN"/>
              </w:rPr>
              <w:t>консультативная помощь в процессе сбора информации</w:t>
            </w:r>
          </w:p>
          <w:p w:rsidR="00B82BEC" w:rsidRPr="00E52C3A" w:rsidRDefault="00B82BEC" w:rsidP="00D121B8">
            <w:pPr>
              <w:widowControl w:val="0"/>
              <w:numPr>
                <w:ilvl w:val="0"/>
                <w:numId w:val="54"/>
              </w:numPr>
              <w:suppressAutoHyphens w:val="0"/>
              <w:spacing w:after="0" w:line="240" w:lineRule="auto"/>
              <w:rPr>
                <w:rFonts w:ascii="Times New Roman" w:eastAsia="SimSun" w:hAnsi="Times New Roman" w:cs="Times New Roman"/>
                <w:color w:val="auto"/>
                <w:sz w:val="24"/>
                <w:szCs w:val="24"/>
                <w:lang w:eastAsia="hi-IN" w:bidi="hi-IN"/>
              </w:rPr>
            </w:pPr>
            <w:r w:rsidRPr="00E52C3A">
              <w:rPr>
                <w:rFonts w:ascii="Times New Roman" w:eastAsia="SimSun" w:hAnsi="Times New Roman" w:cs="Times New Roman"/>
                <w:color w:val="auto"/>
                <w:sz w:val="24"/>
                <w:szCs w:val="24"/>
                <w:lang w:eastAsia="hi-IN" w:bidi="hi-IN"/>
              </w:rPr>
              <w:t>контроль за сбором информации на входе в коррекционно-развивающую деятельность</w:t>
            </w:r>
          </w:p>
        </w:tc>
      </w:tr>
      <w:tr w:rsidR="00B82BEC" w:rsidRPr="00E52C3A" w:rsidTr="00B82BEC">
        <w:trPr>
          <w:trHeight w:val="135"/>
        </w:trPr>
        <w:tc>
          <w:tcPr>
            <w:tcW w:w="9571" w:type="dxa"/>
            <w:gridSpan w:val="2"/>
          </w:tcPr>
          <w:p w:rsidR="00B82BEC" w:rsidRPr="00E52C3A" w:rsidRDefault="00B82BEC" w:rsidP="00E52C3A">
            <w:pPr>
              <w:widowControl w:val="0"/>
              <w:tabs>
                <w:tab w:val="left" w:pos="1320"/>
              </w:tabs>
              <w:spacing w:after="0" w:line="240" w:lineRule="auto"/>
              <w:jc w:val="center"/>
              <w:rPr>
                <w:rFonts w:ascii="Times New Roman" w:eastAsia="SimSun" w:hAnsi="Times New Roman" w:cs="Times New Roman"/>
                <w:color w:val="auto"/>
                <w:sz w:val="24"/>
                <w:szCs w:val="24"/>
                <w:lang w:eastAsia="hi-IN" w:bidi="hi-IN"/>
              </w:rPr>
            </w:pPr>
            <w:r w:rsidRPr="00E52C3A">
              <w:rPr>
                <w:rFonts w:ascii="Times New Roman" w:eastAsia="SimSun" w:hAnsi="Times New Roman" w:cs="Times New Roman"/>
                <w:b/>
                <w:color w:val="auto"/>
                <w:sz w:val="24"/>
                <w:szCs w:val="24"/>
                <w:lang w:eastAsia="hi-IN" w:bidi="hi-IN"/>
              </w:rPr>
              <w:t xml:space="preserve">III этап. </w:t>
            </w:r>
            <w:r w:rsidRPr="00E52C3A">
              <w:rPr>
                <w:rFonts w:ascii="Times New Roman" w:eastAsia="SimSun" w:hAnsi="Times New Roman" w:cs="Times New Roman"/>
                <w:b/>
                <w:i/>
                <w:color w:val="auto"/>
                <w:sz w:val="24"/>
                <w:szCs w:val="24"/>
                <w:lang w:eastAsia="hi-IN" w:bidi="hi-IN"/>
              </w:rPr>
              <w:t>Систематизация потока информации</w:t>
            </w:r>
            <w:r w:rsidRPr="00E52C3A">
              <w:rPr>
                <w:rFonts w:ascii="Times New Roman" w:eastAsia="SimSun" w:hAnsi="Times New Roman" w:cs="Times New Roman"/>
                <w:b/>
                <w:color w:val="auto"/>
                <w:sz w:val="24"/>
                <w:szCs w:val="24"/>
                <w:lang w:eastAsia="hi-IN" w:bidi="hi-IN"/>
              </w:rPr>
              <w:t>(начало учебного года)</w:t>
            </w:r>
          </w:p>
          <w:p w:rsidR="00B82BEC" w:rsidRPr="00E52C3A" w:rsidRDefault="00B82BEC" w:rsidP="00E52C3A">
            <w:pPr>
              <w:widowControl w:val="0"/>
              <w:tabs>
                <w:tab w:val="left" w:pos="1320"/>
              </w:tabs>
              <w:spacing w:after="0" w:line="240" w:lineRule="auto"/>
              <w:jc w:val="center"/>
              <w:rPr>
                <w:rFonts w:ascii="Times New Roman" w:eastAsia="SimSun" w:hAnsi="Times New Roman" w:cs="Times New Roman"/>
                <w:color w:val="auto"/>
                <w:sz w:val="24"/>
                <w:szCs w:val="24"/>
                <w:lang w:eastAsia="hi-IN" w:bidi="hi-IN"/>
              </w:rPr>
            </w:pPr>
            <w:r w:rsidRPr="00E52C3A">
              <w:rPr>
                <w:rFonts w:ascii="Times New Roman" w:eastAsia="SimSun" w:hAnsi="Times New Roman" w:cs="Times New Roman"/>
                <w:b/>
                <w:color w:val="auto"/>
                <w:sz w:val="24"/>
                <w:szCs w:val="24"/>
                <w:lang w:eastAsia="hi-IN" w:bidi="hi-IN"/>
              </w:rPr>
              <w:t>Консилиум(первичный)</w:t>
            </w:r>
          </w:p>
        </w:tc>
      </w:tr>
      <w:tr w:rsidR="00B82BEC" w:rsidRPr="00E52C3A" w:rsidTr="00B82BEC">
        <w:trPr>
          <w:trHeight w:val="135"/>
        </w:trPr>
        <w:tc>
          <w:tcPr>
            <w:tcW w:w="4785" w:type="dxa"/>
          </w:tcPr>
          <w:p w:rsidR="00B82BEC" w:rsidRPr="00E52C3A" w:rsidRDefault="00B82BEC" w:rsidP="00D121B8">
            <w:pPr>
              <w:widowControl w:val="0"/>
              <w:numPr>
                <w:ilvl w:val="0"/>
                <w:numId w:val="55"/>
              </w:numPr>
              <w:tabs>
                <w:tab w:val="left" w:pos="1320"/>
              </w:tabs>
              <w:suppressAutoHyphens w:val="0"/>
              <w:spacing w:after="0" w:line="240" w:lineRule="auto"/>
              <w:jc w:val="both"/>
              <w:rPr>
                <w:rFonts w:ascii="Times New Roman" w:eastAsia="SimSun" w:hAnsi="Times New Roman" w:cs="Times New Roman"/>
                <w:color w:val="auto"/>
                <w:sz w:val="24"/>
                <w:szCs w:val="24"/>
                <w:lang w:eastAsia="hi-IN" w:bidi="hi-IN"/>
              </w:rPr>
            </w:pPr>
            <w:r w:rsidRPr="00E52C3A">
              <w:rPr>
                <w:rFonts w:ascii="Times New Roman" w:eastAsia="SimSun" w:hAnsi="Times New Roman" w:cs="Times New Roman"/>
                <w:color w:val="auto"/>
                <w:sz w:val="24"/>
                <w:szCs w:val="24"/>
                <w:lang w:eastAsia="hi-IN" w:bidi="hi-IN"/>
              </w:rPr>
              <w:t>уточнение полученной информации</w:t>
            </w:r>
          </w:p>
          <w:p w:rsidR="00B82BEC" w:rsidRPr="00E52C3A" w:rsidRDefault="00B82BEC" w:rsidP="00D121B8">
            <w:pPr>
              <w:widowControl w:val="0"/>
              <w:numPr>
                <w:ilvl w:val="0"/>
                <w:numId w:val="55"/>
              </w:numPr>
              <w:tabs>
                <w:tab w:val="left" w:pos="1320"/>
              </w:tabs>
              <w:suppressAutoHyphens w:val="0"/>
              <w:spacing w:after="0" w:line="240" w:lineRule="auto"/>
              <w:jc w:val="both"/>
              <w:rPr>
                <w:rFonts w:ascii="Times New Roman" w:eastAsia="SimSun" w:hAnsi="Times New Roman" w:cs="Times New Roman"/>
                <w:color w:val="auto"/>
                <w:sz w:val="24"/>
                <w:szCs w:val="24"/>
                <w:lang w:eastAsia="hi-IN" w:bidi="hi-IN"/>
              </w:rPr>
            </w:pPr>
            <w:r w:rsidRPr="00E52C3A">
              <w:rPr>
                <w:rFonts w:ascii="Times New Roman" w:eastAsia="SimSun" w:hAnsi="Times New Roman" w:cs="Times New Roman"/>
                <w:color w:val="auto"/>
                <w:sz w:val="24"/>
                <w:szCs w:val="24"/>
                <w:lang w:eastAsia="hi-IN" w:bidi="hi-IN"/>
              </w:rPr>
              <w:t>определение особенностей развития учащегося</w:t>
            </w:r>
          </w:p>
          <w:p w:rsidR="00B82BEC" w:rsidRPr="00E52C3A" w:rsidRDefault="00B82BEC" w:rsidP="00D121B8">
            <w:pPr>
              <w:widowControl w:val="0"/>
              <w:numPr>
                <w:ilvl w:val="0"/>
                <w:numId w:val="55"/>
              </w:numPr>
              <w:tabs>
                <w:tab w:val="left" w:pos="1320"/>
              </w:tabs>
              <w:suppressAutoHyphens w:val="0"/>
              <w:spacing w:after="0" w:line="240" w:lineRule="auto"/>
              <w:jc w:val="both"/>
              <w:rPr>
                <w:rFonts w:ascii="Times New Roman" w:eastAsia="SimSun" w:hAnsi="Times New Roman" w:cs="Times New Roman"/>
                <w:color w:val="auto"/>
                <w:sz w:val="24"/>
                <w:szCs w:val="24"/>
                <w:lang w:eastAsia="hi-IN" w:bidi="hi-IN"/>
              </w:rPr>
            </w:pPr>
            <w:r w:rsidRPr="00E52C3A">
              <w:rPr>
                <w:rFonts w:ascii="Times New Roman" w:eastAsia="SimSun" w:hAnsi="Times New Roman" w:cs="Times New Roman"/>
                <w:color w:val="auto"/>
                <w:sz w:val="24"/>
                <w:szCs w:val="24"/>
                <w:lang w:eastAsia="hi-IN" w:bidi="hi-IN"/>
              </w:rPr>
              <w:t>выделение группы контроля за учебно-познавательной деятельностью, за поведением, группы контроля за семьей учащегося и профилем личностного развития</w:t>
            </w:r>
          </w:p>
          <w:p w:rsidR="00B82BEC" w:rsidRPr="00E52C3A" w:rsidRDefault="00B82BEC" w:rsidP="00D121B8">
            <w:pPr>
              <w:widowControl w:val="0"/>
              <w:numPr>
                <w:ilvl w:val="0"/>
                <w:numId w:val="55"/>
              </w:numPr>
              <w:tabs>
                <w:tab w:val="left" w:pos="1320"/>
              </w:tabs>
              <w:suppressAutoHyphens w:val="0"/>
              <w:spacing w:after="0" w:line="240" w:lineRule="auto"/>
              <w:jc w:val="both"/>
              <w:rPr>
                <w:rFonts w:ascii="Times New Roman" w:eastAsia="SimSun" w:hAnsi="Times New Roman" w:cs="Times New Roman"/>
                <w:color w:val="auto"/>
                <w:sz w:val="24"/>
                <w:szCs w:val="24"/>
                <w:lang w:eastAsia="hi-IN" w:bidi="hi-IN"/>
              </w:rPr>
            </w:pPr>
            <w:r w:rsidRPr="00E52C3A">
              <w:rPr>
                <w:rFonts w:ascii="Times New Roman" w:eastAsia="SimSun" w:hAnsi="Times New Roman" w:cs="Times New Roman"/>
                <w:color w:val="auto"/>
                <w:sz w:val="24"/>
                <w:szCs w:val="24"/>
                <w:lang w:eastAsia="hi-IN" w:bidi="hi-IN"/>
              </w:rPr>
              <w:t>выработка рекомендаций по организации учебно-воспитательного процесса.</w:t>
            </w:r>
          </w:p>
        </w:tc>
        <w:tc>
          <w:tcPr>
            <w:tcW w:w="4786" w:type="dxa"/>
          </w:tcPr>
          <w:p w:rsidR="00B82BEC" w:rsidRPr="00E52C3A" w:rsidRDefault="00B82BEC" w:rsidP="00D121B8">
            <w:pPr>
              <w:widowControl w:val="0"/>
              <w:numPr>
                <w:ilvl w:val="0"/>
                <w:numId w:val="55"/>
              </w:numPr>
              <w:tabs>
                <w:tab w:val="left" w:pos="1320"/>
              </w:tabs>
              <w:suppressAutoHyphens w:val="0"/>
              <w:spacing w:after="0" w:line="240" w:lineRule="auto"/>
              <w:jc w:val="both"/>
              <w:rPr>
                <w:rFonts w:ascii="Times New Roman" w:eastAsia="SimSun" w:hAnsi="Times New Roman" w:cs="Times New Roman"/>
                <w:color w:val="auto"/>
                <w:sz w:val="24"/>
                <w:szCs w:val="24"/>
                <w:lang w:eastAsia="hi-IN" w:bidi="hi-IN"/>
              </w:rPr>
            </w:pPr>
            <w:r w:rsidRPr="00E52C3A">
              <w:rPr>
                <w:rFonts w:ascii="Times New Roman" w:eastAsia="SimSun" w:hAnsi="Times New Roman" w:cs="Times New Roman"/>
                <w:color w:val="auto"/>
                <w:sz w:val="24"/>
                <w:szCs w:val="24"/>
                <w:lang w:eastAsia="hi-IN" w:bidi="hi-IN"/>
              </w:rPr>
              <w:t>анализ результатов психолого-педагогического обследования на входе в коррекционно-развивающую работу</w:t>
            </w:r>
          </w:p>
          <w:p w:rsidR="00B82BEC" w:rsidRPr="00E52C3A" w:rsidRDefault="00B82BEC" w:rsidP="00D121B8">
            <w:pPr>
              <w:widowControl w:val="0"/>
              <w:numPr>
                <w:ilvl w:val="0"/>
                <w:numId w:val="55"/>
              </w:numPr>
              <w:tabs>
                <w:tab w:val="left" w:pos="1320"/>
              </w:tabs>
              <w:suppressAutoHyphens w:val="0"/>
              <w:spacing w:after="0" w:line="240" w:lineRule="auto"/>
              <w:jc w:val="both"/>
              <w:rPr>
                <w:rFonts w:ascii="Times New Roman" w:eastAsia="SimSun" w:hAnsi="Times New Roman" w:cs="Times New Roman"/>
                <w:color w:val="auto"/>
                <w:sz w:val="24"/>
                <w:szCs w:val="24"/>
                <w:lang w:eastAsia="hi-IN" w:bidi="hi-IN"/>
              </w:rPr>
            </w:pPr>
            <w:r w:rsidRPr="00E52C3A">
              <w:rPr>
                <w:rFonts w:ascii="Times New Roman" w:eastAsia="SimSun" w:hAnsi="Times New Roman" w:cs="Times New Roman"/>
                <w:color w:val="auto"/>
                <w:sz w:val="24"/>
                <w:szCs w:val="24"/>
                <w:lang w:eastAsia="hi-IN" w:bidi="hi-IN"/>
              </w:rPr>
              <w:t>анализ состояния здоровья обучающихся</w:t>
            </w:r>
          </w:p>
          <w:p w:rsidR="00B82BEC" w:rsidRPr="00E52C3A" w:rsidRDefault="00B82BEC" w:rsidP="00D121B8">
            <w:pPr>
              <w:widowControl w:val="0"/>
              <w:numPr>
                <w:ilvl w:val="0"/>
                <w:numId w:val="55"/>
              </w:numPr>
              <w:tabs>
                <w:tab w:val="left" w:pos="1320"/>
              </w:tabs>
              <w:suppressAutoHyphens w:val="0"/>
              <w:spacing w:after="0" w:line="240" w:lineRule="auto"/>
              <w:jc w:val="both"/>
              <w:rPr>
                <w:rFonts w:ascii="Times New Roman" w:eastAsia="SimSun" w:hAnsi="Times New Roman" w:cs="Times New Roman"/>
                <w:color w:val="auto"/>
                <w:sz w:val="24"/>
                <w:szCs w:val="24"/>
                <w:lang w:eastAsia="hi-IN" w:bidi="hi-IN"/>
              </w:rPr>
            </w:pPr>
            <w:r w:rsidRPr="00E52C3A">
              <w:rPr>
                <w:rFonts w:ascii="Times New Roman" w:eastAsia="SimSun" w:hAnsi="Times New Roman" w:cs="Times New Roman"/>
                <w:color w:val="auto"/>
                <w:sz w:val="24"/>
                <w:szCs w:val="24"/>
                <w:lang w:eastAsia="hi-IN" w:bidi="hi-IN"/>
              </w:rPr>
              <w:t>планирование коррекционно-развивающей деятельности</w:t>
            </w:r>
          </w:p>
        </w:tc>
      </w:tr>
      <w:tr w:rsidR="00B82BEC" w:rsidRPr="00E52C3A" w:rsidTr="00B82BEC">
        <w:trPr>
          <w:trHeight w:val="135"/>
        </w:trPr>
        <w:tc>
          <w:tcPr>
            <w:tcW w:w="9571" w:type="dxa"/>
            <w:gridSpan w:val="2"/>
          </w:tcPr>
          <w:p w:rsidR="00B82BEC" w:rsidRPr="00E52C3A" w:rsidRDefault="00B82BEC" w:rsidP="00E52C3A">
            <w:pPr>
              <w:widowControl w:val="0"/>
              <w:spacing w:after="0" w:line="240" w:lineRule="auto"/>
              <w:jc w:val="center"/>
              <w:rPr>
                <w:rFonts w:ascii="Times New Roman" w:eastAsia="SimSun" w:hAnsi="Times New Roman" w:cs="Times New Roman"/>
                <w:b/>
                <w:color w:val="auto"/>
                <w:sz w:val="24"/>
                <w:szCs w:val="24"/>
                <w:lang w:eastAsia="hi-IN" w:bidi="hi-IN"/>
              </w:rPr>
            </w:pPr>
            <w:r w:rsidRPr="00E52C3A">
              <w:rPr>
                <w:rFonts w:ascii="Times New Roman" w:eastAsia="SimSun" w:hAnsi="Times New Roman" w:cs="Times New Roman"/>
                <w:b/>
                <w:color w:val="auto"/>
                <w:sz w:val="24"/>
                <w:szCs w:val="24"/>
                <w:lang w:eastAsia="hi-IN" w:bidi="hi-IN"/>
              </w:rPr>
              <w:t xml:space="preserve">IV этап. </w:t>
            </w:r>
            <w:r w:rsidRPr="00E52C3A">
              <w:rPr>
                <w:rFonts w:ascii="Times New Roman" w:eastAsia="SimSun" w:hAnsi="Times New Roman" w:cs="Times New Roman"/>
                <w:b/>
                <w:i/>
                <w:color w:val="auto"/>
                <w:sz w:val="24"/>
                <w:szCs w:val="24"/>
                <w:lang w:eastAsia="hi-IN" w:bidi="hi-IN"/>
              </w:rPr>
              <w:t>Проведение коррекционно-развивающей деятельности</w:t>
            </w:r>
          </w:p>
        </w:tc>
      </w:tr>
      <w:tr w:rsidR="00B82BEC" w:rsidRPr="00E52C3A" w:rsidTr="00B82BEC">
        <w:trPr>
          <w:trHeight w:val="135"/>
        </w:trPr>
        <w:tc>
          <w:tcPr>
            <w:tcW w:w="4785" w:type="dxa"/>
          </w:tcPr>
          <w:p w:rsidR="00B82BEC" w:rsidRPr="00E52C3A" w:rsidRDefault="00B82BEC" w:rsidP="00D121B8">
            <w:pPr>
              <w:widowControl w:val="0"/>
              <w:numPr>
                <w:ilvl w:val="0"/>
                <w:numId w:val="56"/>
              </w:numPr>
              <w:tabs>
                <w:tab w:val="left" w:pos="1215"/>
              </w:tabs>
              <w:suppressAutoHyphens w:val="0"/>
              <w:spacing w:after="0" w:line="240" w:lineRule="auto"/>
              <w:jc w:val="both"/>
              <w:rPr>
                <w:rFonts w:ascii="Times New Roman" w:eastAsia="SimSun" w:hAnsi="Times New Roman" w:cs="Times New Roman"/>
                <w:color w:val="auto"/>
                <w:sz w:val="24"/>
                <w:szCs w:val="24"/>
                <w:lang w:eastAsia="hi-IN" w:bidi="hi-IN"/>
              </w:rPr>
            </w:pPr>
            <w:r w:rsidRPr="00E52C3A">
              <w:rPr>
                <w:rFonts w:ascii="Times New Roman" w:eastAsia="SimSun" w:hAnsi="Times New Roman" w:cs="Times New Roman"/>
                <w:color w:val="auto"/>
                <w:sz w:val="24"/>
                <w:szCs w:val="24"/>
                <w:lang w:eastAsia="hi-IN" w:bidi="hi-IN"/>
              </w:rPr>
              <w:t>включение коррекционно-развивающих целей в учебно-воспитательное планирование, привлечение к работе других специалистов</w:t>
            </w:r>
          </w:p>
          <w:p w:rsidR="00B82BEC" w:rsidRPr="00E52C3A" w:rsidRDefault="00B82BEC" w:rsidP="00D121B8">
            <w:pPr>
              <w:widowControl w:val="0"/>
              <w:numPr>
                <w:ilvl w:val="0"/>
                <w:numId w:val="56"/>
              </w:numPr>
              <w:tabs>
                <w:tab w:val="left" w:pos="1215"/>
              </w:tabs>
              <w:suppressAutoHyphens w:val="0"/>
              <w:spacing w:after="0" w:line="240" w:lineRule="auto"/>
              <w:rPr>
                <w:rFonts w:ascii="Times New Roman" w:eastAsia="SimSun" w:hAnsi="Times New Roman" w:cs="Times New Roman"/>
                <w:color w:val="auto"/>
                <w:sz w:val="24"/>
                <w:szCs w:val="24"/>
                <w:lang w:eastAsia="hi-IN" w:bidi="hi-IN"/>
              </w:rPr>
            </w:pPr>
            <w:r w:rsidRPr="00E52C3A">
              <w:rPr>
                <w:rFonts w:ascii="Times New Roman" w:eastAsia="SimSun" w:hAnsi="Times New Roman" w:cs="Times New Roman"/>
                <w:color w:val="auto"/>
                <w:sz w:val="24"/>
                <w:szCs w:val="24"/>
                <w:lang w:eastAsia="hi-IN" w:bidi="hi-IN"/>
              </w:rPr>
              <w:t>проведение  занятий психологом, логопедами, педагогами</w:t>
            </w:r>
          </w:p>
          <w:p w:rsidR="00B82BEC" w:rsidRPr="00E52C3A" w:rsidRDefault="00B82BEC" w:rsidP="00D121B8">
            <w:pPr>
              <w:widowControl w:val="0"/>
              <w:numPr>
                <w:ilvl w:val="0"/>
                <w:numId w:val="56"/>
              </w:numPr>
              <w:tabs>
                <w:tab w:val="left" w:pos="1215"/>
              </w:tabs>
              <w:suppressAutoHyphens w:val="0"/>
              <w:spacing w:after="0" w:line="240" w:lineRule="auto"/>
              <w:jc w:val="both"/>
              <w:rPr>
                <w:rFonts w:ascii="Times New Roman" w:eastAsia="SimSun" w:hAnsi="Times New Roman" w:cs="Times New Roman"/>
                <w:color w:val="auto"/>
                <w:sz w:val="24"/>
                <w:szCs w:val="24"/>
                <w:lang w:eastAsia="hi-IN" w:bidi="hi-IN"/>
              </w:rPr>
            </w:pPr>
            <w:r w:rsidRPr="00E52C3A">
              <w:rPr>
                <w:rFonts w:ascii="Times New Roman" w:eastAsia="SimSun" w:hAnsi="Times New Roman" w:cs="Times New Roman"/>
                <w:color w:val="auto"/>
                <w:sz w:val="24"/>
                <w:szCs w:val="24"/>
                <w:lang w:eastAsia="hi-IN" w:bidi="hi-IN"/>
              </w:rPr>
              <w:t>работа с родителями</w:t>
            </w:r>
          </w:p>
        </w:tc>
        <w:tc>
          <w:tcPr>
            <w:tcW w:w="4786" w:type="dxa"/>
          </w:tcPr>
          <w:p w:rsidR="00B82BEC" w:rsidRPr="00E52C3A" w:rsidRDefault="00B82BEC" w:rsidP="00D121B8">
            <w:pPr>
              <w:widowControl w:val="0"/>
              <w:numPr>
                <w:ilvl w:val="0"/>
                <w:numId w:val="56"/>
              </w:numPr>
              <w:tabs>
                <w:tab w:val="left" w:pos="1215"/>
              </w:tabs>
              <w:suppressAutoHyphens w:val="0"/>
              <w:spacing w:after="0" w:line="240" w:lineRule="auto"/>
              <w:jc w:val="both"/>
              <w:rPr>
                <w:rFonts w:ascii="Times New Roman" w:eastAsia="SimSun" w:hAnsi="Times New Roman" w:cs="Times New Roman"/>
                <w:color w:val="auto"/>
                <w:sz w:val="24"/>
                <w:szCs w:val="24"/>
                <w:lang w:eastAsia="hi-IN" w:bidi="hi-IN"/>
              </w:rPr>
            </w:pPr>
            <w:r w:rsidRPr="00E52C3A">
              <w:rPr>
                <w:rFonts w:ascii="Times New Roman" w:eastAsia="SimSun" w:hAnsi="Times New Roman" w:cs="Times New Roman"/>
                <w:color w:val="auto"/>
                <w:sz w:val="24"/>
                <w:szCs w:val="24"/>
                <w:lang w:eastAsia="hi-IN" w:bidi="hi-IN"/>
              </w:rPr>
              <w:t>помощь в процессе реализации коррекционно-развивающей работы</w:t>
            </w:r>
          </w:p>
          <w:p w:rsidR="00B82BEC" w:rsidRPr="00E52C3A" w:rsidRDefault="00B82BEC" w:rsidP="00D121B8">
            <w:pPr>
              <w:widowControl w:val="0"/>
              <w:numPr>
                <w:ilvl w:val="0"/>
                <w:numId w:val="56"/>
              </w:numPr>
              <w:tabs>
                <w:tab w:val="left" w:pos="1215"/>
              </w:tabs>
              <w:suppressAutoHyphens w:val="0"/>
              <w:spacing w:after="0" w:line="240" w:lineRule="auto"/>
              <w:rPr>
                <w:rFonts w:ascii="Times New Roman" w:eastAsia="SimSun" w:hAnsi="Times New Roman" w:cs="Times New Roman"/>
                <w:color w:val="auto"/>
                <w:sz w:val="24"/>
                <w:szCs w:val="24"/>
                <w:lang w:eastAsia="hi-IN" w:bidi="hi-IN"/>
              </w:rPr>
            </w:pPr>
            <w:r w:rsidRPr="00E52C3A">
              <w:rPr>
                <w:rFonts w:ascii="Times New Roman" w:eastAsia="SimSun" w:hAnsi="Times New Roman" w:cs="Times New Roman"/>
                <w:color w:val="auto"/>
                <w:sz w:val="24"/>
                <w:szCs w:val="24"/>
                <w:lang w:eastAsia="hi-IN" w:bidi="hi-IN"/>
              </w:rPr>
              <w:t>контроль  за проведением коррекционно-развивающей работы</w:t>
            </w:r>
          </w:p>
          <w:p w:rsidR="00B82BEC" w:rsidRPr="00E52C3A" w:rsidRDefault="00B82BEC" w:rsidP="00E52C3A">
            <w:pPr>
              <w:widowControl w:val="0"/>
              <w:tabs>
                <w:tab w:val="left" w:pos="1215"/>
              </w:tabs>
              <w:spacing w:after="0" w:line="240" w:lineRule="auto"/>
              <w:jc w:val="both"/>
              <w:rPr>
                <w:rFonts w:ascii="Times New Roman" w:eastAsia="SimSun" w:hAnsi="Times New Roman" w:cs="Times New Roman"/>
                <w:color w:val="auto"/>
                <w:sz w:val="24"/>
                <w:szCs w:val="24"/>
                <w:lang w:eastAsia="hi-IN" w:bidi="hi-IN"/>
              </w:rPr>
            </w:pPr>
          </w:p>
          <w:p w:rsidR="00B82BEC" w:rsidRPr="00E52C3A" w:rsidRDefault="00B82BEC" w:rsidP="00E52C3A">
            <w:pPr>
              <w:widowControl w:val="0"/>
              <w:tabs>
                <w:tab w:val="left" w:pos="1215"/>
              </w:tabs>
              <w:spacing w:after="0" w:line="240" w:lineRule="auto"/>
              <w:jc w:val="both"/>
              <w:rPr>
                <w:rFonts w:ascii="Times New Roman" w:eastAsia="SimSun" w:hAnsi="Times New Roman" w:cs="Times New Roman"/>
                <w:color w:val="auto"/>
                <w:sz w:val="24"/>
                <w:szCs w:val="24"/>
                <w:lang w:eastAsia="hi-IN" w:bidi="hi-IN"/>
              </w:rPr>
            </w:pPr>
          </w:p>
        </w:tc>
      </w:tr>
      <w:tr w:rsidR="00B82BEC" w:rsidRPr="00E52C3A" w:rsidTr="00B82BEC">
        <w:trPr>
          <w:trHeight w:val="135"/>
        </w:trPr>
        <w:tc>
          <w:tcPr>
            <w:tcW w:w="9571" w:type="dxa"/>
            <w:gridSpan w:val="2"/>
          </w:tcPr>
          <w:p w:rsidR="00B82BEC" w:rsidRPr="00E52C3A" w:rsidRDefault="00B82BEC" w:rsidP="00E52C3A">
            <w:pPr>
              <w:widowControl w:val="0"/>
              <w:spacing w:after="0" w:line="240" w:lineRule="auto"/>
              <w:jc w:val="center"/>
              <w:rPr>
                <w:rFonts w:ascii="Times New Roman" w:eastAsia="SimSun" w:hAnsi="Times New Roman" w:cs="Times New Roman"/>
                <w:color w:val="auto"/>
                <w:sz w:val="24"/>
                <w:szCs w:val="24"/>
                <w:lang w:eastAsia="hi-IN" w:bidi="hi-IN"/>
              </w:rPr>
            </w:pPr>
            <w:r w:rsidRPr="00E52C3A">
              <w:rPr>
                <w:rFonts w:ascii="Times New Roman" w:eastAsia="SimSun" w:hAnsi="Times New Roman" w:cs="Times New Roman"/>
                <w:b/>
                <w:color w:val="auto"/>
                <w:sz w:val="24"/>
                <w:szCs w:val="24"/>
                <w:lang w:eastAsia="hi-IN" w:bidi="hi-IN"/>
              </w:rPr>
              <w:t xml:space="preserve">V этап. </w:t>
            </w:r>
            <w:r w:rsidRPr="00E52C3A">
              <w:rPr>
                <w:rFonts w:ascii="Times New Roman" w:eastAsia="SimSun" w:hAnsi="Times New Roman" w:cs="Times New Roman"/>
                <w:b/>
                <w:i/>
                <w:color w:val="auto"/>
                <w:sz w:val="24"/>
                <w:szCs w:val="24"/>
                <w:lang w:eastAsia="hi-IN" w:bidi="hi-IN"/>
              </w:rPr>
              <w:t>Сбор информации</w:t>
            </w:r>
            <w:r w:rsidRPr="00E52C3A">
              <w:rPr>
                <w:rFonts w:ascii="Times New Roman" w:eastAsia="SimSun" w:hAnsi="Times New Roman" w:cs="Times New Roman"/>
                <w:b/>
                <w:color w:val="auto"/>
                <w:sz w:val="24"/>
                <w:szCs w:val="24"/>
                <w:lang w:eastAsia="hi-IN" w:bidi="hi-IN"/>
              </w:rPr>
              <w:t>(конец учебного года)</w:t>
            </w:r>
          </w:p>
        </w:tc>
      </w:tr>
      <w:tr w:rsidR="00B82BEC" w:rsidRPr="00E52C3A" w:rsidTr="00B82BEC">
        <w:trPr>
          <w:trHeight w:val="135"/>
        </w:trPr>
        <w:tc>
          <w:tcPr>
            <w:tcW w:w="4785" w:type="dxa"/>
          </w:tcPr>
          <w:p w:rsidR="00B82BEC" w:rsidRPr="00E52C3A" w:rsidRDefault="00B82BEC" w:rsidP="00D121B8">
            <w:pPr>
              <w:widowControl w:val="0"/>
              <w:numPr>
                <w:ilvl w:val="0"/>
                <w:numId w:val="57"/>
              </w:numPr>
              <w:suppressAutoHyphens w:val="0"/>
              <w:spacing w:after="0" w:line="240" w:lineRule="auto"/>
              <w:jc w:val="both"/>
              <w:rPr>
                <w:rFonts w:ascii="Times New Roman" w:eastAsia="SimSun" w:hAnsi="Times New Roman" w:cs="Times New Roman"/>
                <w:color w:val="auto"/>
                <w:sz w:val="24"/>
                <w:szCs w:val="24"/>
                <w:lang w:eastAsia="hi-IN" w:bidi="hi-IN"/>
              </w:rPr>
            </w:pPr>
            <w:r w:rsidRPr="00E52C3A">
              <w:rPr>
                <w:rFonts w:ascii="Times New Roman" w:eastAsia="SimSun" w:hAnsi="Times New Roman" w:cs="Times New Roman"/>
                <w:color w:val="auto"/>
                <w:sz w:val="24"/>
                <w:szCs w:val="24"/>
                <w:lang w:eastAsia="hi-IN" w:bidi="hi-IN"/>
              </w:rPr>
              <w:t>проведение бесед, тестирования, анкетирования, экспертных оценок, наблюдения, логопедического обследования</w:t>
            </w:r>
          </w:p>
          <w:p w:rsidR="00B82BEC" w:rsidRPr="00E52C3A" w:rsidRDefault="00B82BEC" w:rsidP="00E52C3A">
            <w:pPr>
              <w:widowControl w:val="0"/>
              <w:spacing w:after="0" w:line="240" w:lineRule="auto"/>
              <w:ind w:left="360"/>
              <w:jc w:val="both"/>
              <w:rPr>
                <w:rFonts w:ascii="Times New Roman" w:eastAsia="SimSun" w:hAnsi="Times New Roman" w:cs="Times New Roman"/>
                <w:color w:val="auto"/>
                <w:sz w:val="24"/>
                <w:szCs w:val="24"/>
                <w:lang w:eastAsia="hi-IN" w:bidi="hi-IN"/>
              </w:rPr>
            </w:pPr>
          </w:p>
        </w:tc>
        <w:tc>
          <w:tcPr>
            <w:tcW w:w="4786" w:type="dxa"/>
          </w:tcPr>
          <w:p w:rsidR="00B82BEC" w:rsidRPr="00E52C3A" w:rsidRDefault="00B82BEC" w:rsidP="00D121B8">
            <w:pPr>
              <w:widowControl w:val="0"/>
              <w:numPr>
                <w:ilvl w:val="0"/>
                <w:numId w:val="54"/>
              </w:numPr>
              <w:suppressAutoHyphens w:val="0"/>
              <w:spacing w:after="0" w:line="240" w:lineRule="auto"/>
              <w:jc w:val="both"/>
              <w:rPr>
                <w:rFonts w:ascii="Times New Roman" w:eastAsia="SimSun" w:hAnsi="Times New Roman" w:cs="Times New Roman"/>
                <w:color w:val="auto"/>
                <w:sz w:val="24"/>
                <w:szCs w:val="24"/>
                <w:lang w:eastAsia="hi-IN" w:bidi="hi-IN"/>
              </w:rPr>
            </w:pPr>
            <w:r w:rsidRPr="00E52C3A">
              <w:rPr>
                <w:rFonts w:ascii="Times New Roman" w:eastAsia="SimSun" w:hAnsi="Times New Roman" w:cs="Times New Roman"/>
                <w:color w:val="auto"/>
                <w:sz w:val="24"/>
                <w:szCs w:val="24"/>
                <w:lang w:eastAsia="hi-IN" w:bidi="hi-IN"/>
              </w:rPr>
              <w:t>консультативная помощь в процессе сбора информации</w:t>
            </w:r>
          </w:p>
          <w:p w:rsidR="00B82BEC" w:rsidRPr="00E52C3A" w:rsidRDefault="00B82BEC" w:rsidP="00D121B8">
            <w:pPr>
              <w:widowControl w:val="0"/>
              <w:numPr>
                <w:ilvl w:val="0"/>
                <w:numId w:val="54"/>
              </w:numPr>
              <w:suppressAutoHyphens w:val="0"/>
              <w:spacing w:after="0" w:line="240" w:lineRule="auto"/>
              <w:rPr>
                <w:rFonts w:ascii="Times New Roman" w:eastAsia="SimSun" w:hAnsi="Times New Roman" w:cs="Times New Roman"/>
                <w:color w:val="auto"/>
                <w:sz w:val="24"/>
                <w:szCs w:val="24"/>
                <w:lang w:eastAsia="hi-IN" w:bidi="hi-IN"/>
              </w:rPr>
            </w:pPr>
            <w:r w:rsidRPr="00E52C3A">
              <w:rPr>
                <w:rFonts w:ascii="Times New Roman" w:eastAsia="SimSun" w:hAnsi="Times New Roman" w:cs="Times New Roman"/>
                <w:color w:val="auto"/>
                <w:sz w:val="24"/>
                <w:szCs w:val="24"/>
                <w:lang w:eastAsia="hi-IN" w:bidi="hi-IN"/>
              </w:rPr>
              <w:t>контроль   за  сбором информации на выходе в коррекционно-развивающую деятельность</w:t>
            </w:r>
          </w:p>
        </w:tc>
      </w:tr>
      <w:tr w:rsidR="00B82BEC" w:rsidRPr="00E52C3A" w:rsidTr="00B82BEC">
        <w:trPr>
          <w:trHeight w:val="135"/>
        </w:trPr>
        <w:tc>
          <w:tcPr>
            <w:tcW w:w="9571" w:type="dxa"/>
            <w:gridSpan w:val="2"/>
          </w:tcPr>
          <w:p w:rsidR="00B82BEC" w:rsidRPr="00E52C3A" w:rsidRDefault="00B82BEC" w:rsidP="00E52C3A">
            <w:pPr>
              <w:widowControl w:val="0"/>
              <w:spacing w:after="0" w:line="240" w:lineRule="auto"/>
              <w:jc w:val="center"/>
              <w:rPr>
                <w:rFonts w:ascii="Times New Roman" w:eastAsia="SimSun" w:hAnsi="Times New Roman" w:cs="Times New Roman"/>
                <w:b/>
                <w:color w:val="auto"/>
                <w:sz w:val="24"/>
                <w:szCs w:val="24"/>
                <w:lang w:eastAsia="hi-IN" w:bidi="hi-IN"/>
              </w:rPr>
            </w:pPr>
            <w:r w:rsidRPr="00E52C3A">
              <w:rPr>
                <w:rFonts w:ascii="Times New Roman" w:eastAsia="SimSun" w:hAnsi="Times New Roman" w:cs="Times New Roman"/>
                <w:b/>
                <w:color w:val="auto"/>
                <w:sz w:val="24"/>
                <w:szCs w:val="24"/>
                <w:lang w:eastAsia="hi-IN" w:bidi="hi-IN"/>
              </w:rPr>
              <w:t xml:space="preserve">VI этап. </w:t>
            </w:r>
            <w:r w:rsidRPr="00E52C3A">
              <w:rPr>
                <w:rFonts w:ascii="Times New Roman" w:eastAsia="SimSun" w:hAnsi="Times New Roman" w:cs="Times New Roman"/>
                <w:b/>
                <w:i/>
                <w:color w:val="auto"/>
                <w:sz w:val="24"/>
                <w:szCs w:val="24"/>
                <w:lang w:eastAsia="hi-IN" w:bidi="hi-IN"/>
              </w:rPr>
              <w:t>Систематизация потока информации</w:t>
            </w:r>
            <w:r w:rsidRPr="00E52C3A">
              <w:rPr>
                <w:rFonts w:ascii="Times New Roman" w:eastAsia="SimSun" w:hAnsi="Times New Roman" w:cs="Times New Roman"/>
                <w:b/>
                <w:color w:val="auto"/>
                <w:sz w:val="24"/>
                <w:szCs w:val="24"/>
                <w:lang w:eastAsia="hi-IN" w:bidi="hi-IN"/>
              </w:rPr>
              <w:t xml:space="preserve">(конец учебного года) </w:t>
            </w:r>
          </w:p>
          <w:p w:rsidR="00B82BEC" w:rsidRPr="00E52C3A" w:rsidRDefault="00B82BEC" w:rsidP="00E52C3A">
            <w:pPr>
              <w:widowControl w:val="0"/>
              <w:spacing w:after="0" w:line="240" w:lineRule="auto"/>
              <w:jc w:val="center"/>
              <w:rPr>
                <w:rFonts w:ascii="Times New Roman" w:eastAsia="SimSun" w:hAnsi="Times New Roman" w:cs="Times New Roman"/>
                <w:color w:val="auto"/>
                <w:sz w:val="24"/>
                <w:szCs w:val="24"/>
                <w:lang w:eastAsia="hi-IN" w:bidi="hi-IN"/>
              </w:rPr>
            </w:pPr>
            <w:r w:rsidRPr="00E52C3A">
              <w:rPr>
                <w:rFonts w:ascii="Times New Roman" w:eastAsia="SimSun" w:hAnsi="Times New Roman" w:cs="Times New Roman"/>
                <w:b/>
                <w:color w:val="auto"/>
                <w:sz w:val="24"/>
                <w:szCs w:val="24"/>
                <w:lang w:eastAsia="hi-IN" w:bidi="hi-IN"/>
              </w:rPr>
              <w:t>Консилиум(плановый)</w:t>
            </w:r>
          </w:p>
        </w:tc>
      </w:tr>
      <w:tr w:rsidR="00B82BEC" w:rsidRPr="00E52C3A" w:rsidTr="00B82BEC">
        <w:trPr>
          <w:trHeight w:val="135"/>
        </w:trPr>
        <w:tc>
          <w:tcPr>
            <w:tcW w:w="4785" w:type="dxa"/>
          </w:tcPr>
          <w:p w:rsidR="00B82BEC" w:rsidRPr="00E52C3A" w:rsidRDefault="00B82BEC" w:rsidP="00D121B8">
            <w:pPr>
              <w:widowControl w:val="0"/>
              <w:numPr>
                <w:ilvl w:val="0"/>
                <w:numId w:val="58"/>
              </w:numPr>
              <w:suppressAutoHyphens w:val="0"/>
              <w:spacing w:after="0" w:line="240" w:lineRule="auto"/>
              <w:rPr>
                <w:rFonts w:ascii="Times New Roman" w:eastAsia="SimSun" w:hAnsi="Times New Roman" w:cs="Times New Roman"/>
                <w:color w:val="auto"/>
                <w:sz w:val="24"/>
                <w:szCs w:val="24"/>
                <w:lang w:eastAsia="hi-IN" w:bidi="hi-IN"/>
              </w:rPr>
            </w:pPr>
            <w:r w:rsidRPr="00E52C3A">
              <w:rPr>
                <w:rFonts w:ascii="Times New Roman" w:eastAsia="SimSun" w:hAnsi="Times New Roman" w:cs="Times New Roman"/>
                <w:color w:val="auto"/>
                <w:sz w:val="24"/>
                <w:szCs w:val="24"/>
                <w:lang w:eastAsia="hi-IN" w:bidi="hi-IN"/>
              </w:rPr>
              <w:t>уточнение полученной информации</w:t>
            </w:r>
          </w:p>
          <w:p w:rsidR="00B82BEC" w:rsidRPr="00E52C3A" w:rsidRDefault="00B82BEC" w:rsidP="00D121B8">
            <w:pPr>
              <w:widowControl w:val="0"/>
              <w:numPr>
                <w:ilvl w:val="0"/>
                <w:numId w:val="58"/>
              </w:numPr>
              <w:suppressAutoHyphens w:val="0"/>
              <w:spacing w:after="0" w:line="240" w:lineRule="auto"/>
              <w:jc w:val="both"/>
              <w:rPr>
                <w:rFonts w:ascii="Times New Roman" w:eastAsia="SimSun" w:hAnsi="Times New Roman" w:cs="Times New Roman"/>
                <w:color w:val="auto"/>
                <w:sz w:val="24"/>
                <w:szCs w:val="24"/>
                <w:lang w:eastAsia="hi-IN" w:bidi="hi-IN"/>
              </w:rPr>
            </w:pPr>
            <w:r w:rsidRPr="00E52C3A">
              <w:rPr>
                <w:rFonts w:ascii="Times New Roman" w:eastAsia="SimSun" w:hAnsi="Times New Roman" w:cs="Times New Roman"/>
                <w:color w:val="auto"/>
                <w:sz w:val="24"/>
                <w:szCs w:val="24"/>
                <w:lang w:eastAsia="hi-IN" w:bidi="hi-IN"/>
              </w:rPr>
              <w:t xml:space="preserve">оценка динамики развития: </w:t>
            </w:r>
          </w:p>
          <w:p w:rsidR="00B82BEC" w:rsidRPr="00E52C3A" w:rsidRDefault="00B82BEC" w:rsidP="00E52C3A">
            <w:pPr>
              <w:widowControl w:val="0"/>
              <w:spacing w:after="0" w:line="240" w:lineRule="auto"/>
              <w:ind w:left="360"/>
              <w:jc w:val="both"/>
              <w:rPr>
                <w:rFonts w:ascii="Times New Roman" w:eastAsia="SimSun" w:hAnsi="Times New Roman" w:cs="Times New Roman"/>
                <w:color w:val="auto"/>
                <w:sz w:val="24"/>
                <w:szCs w:val="24"/>
                <w:lang w:eastAsia="hi-IN" w:bidi="hi-IN"/>
              </w:rPr>
            </w:pPr>
            <w:r w:rsidRPr="00E52C3A">
              <w:rPr>
                <w:rFonts w:ascii="Times New Roman" w:eastAsia="SimSun" w:hAnsi="Times New Roman" w:cs="Times New Roman"/>
                <w:color w:val="auto"/>
                <w:sz w:val="24"/>
                <w:szCs w:val="24"/>
                <w:lang w:eastAsia="hi-IN" w:bidi="hi-IN"/>
              </w:rPr>
              <w:t xml:space="preserve">«+»      результат – завершение  работы;     </w:t>
            </w:r>
          </w:p>
          <w:p w:rsidR="00B82BEC" w:rsidRPr="00E52C3A" w:rsidRDefault="00B82BEC" w:rsidP="00E52C3A">
            <w:pPr>
              <w:widowControl w:val="0"/>
              <w:spacing w:after="0" w:line="240" w:lineRule="auto"/>
              <w:ind w:left="360"/>
              <w:jc w:val="both"/>
              <w:rPr>
                <w:rFonts w:ascii="Times New Roman" w:eastAsia="SimSun" w:hAnsi="Times New Roman" w:cs="Times New Roman"/>
                <w:color w:val="auto"/>
                <w:sz w:val="24"/>
                <w:szCs w:val="24"/>
                <w:lang w:eastAsia="hi-IN" w:bidi="hi-IN"/>
              </w:rPr>
            </w:pPr>
            <w:r w:rsidRPr="00E52C3A">
              <w:rPr>
                <w:rFonts w:ascii="Times New Roman" w:eastAsia="SimSun" w:hAnsi="Times New Roman" w:cs="Times New Roman"/>
                <w:color w:val="auto"/>
                <w:sz w:val="24"/>
                <w:szCs w:val="24"/>
                <w:lang w:eastAsia="hi-IN" w:bidi="hi-IN"/>
              </w:rPr>
              <w:t>«-» результат – корректировка    деятельности,  возврат     на II – VI этап</w:t>
            </w:r>
          </w:p>
        </w:tc>
        <w:tc>
          <w:tcPr>
            <w:tcW w:w="4786" w:type="dxa"/>
          </w:tcPr>
          <w:p w:rsidR="00B82BEC" w:rsidRPr="00E52C3A" w:rsidRDefault="00B82BEC" w:rsidP="00D121B8">
            <w:pPr>
              <w:widowControl w:val="0"/>
              <w:numPr>
                <w:ilvl w:val="0"/>
                <w:numId w:val="59"/>
              </w:numPr>
              <w:suppressAutoHyphens w:val="0"/>
              <w:spacing w:after="0" w:line="240" w:lineRule="auto"/>
              <w:jc w:val="both"/>
              <w:rPr>
                <w:rFonts w:ascii="Times New Roman" w:eastAsia="SimSun" w:hAnsi="Times New Roman" w:cs="Times New Roman"/>
                <w:color w:val="auto"/>
                <w:sz w:val="24"/>
                <w:szCs w:val="24"/>
                <w:lang w:eastAsia="hi-IN" w:bidi="hi-IN"/>
              </w:rPr>
            </w:pPr>
            <w:r w:rsidRPr="00E52C3A">
              <w:rPr>
                <w:rFonts w:ascii="Times New Roman" w:eastAsia="SimSun" w:hAnsi="Times New Roman" w:cs="Times New Roman"/>
                <w:color w:val="auto"/>
                <w:sz w:val="24"/>
                <w:szCs w:val="24"/>
                <w:lang w:eastAsia="hi-IN" w:bidi="hi-IN"/>
              </w:rPr>
              <w:t>анализ хода и результатов коррекционно-развивающей работы</w:t>
            </w:r>
          </w:p>
          <w:p w:rsidR="00B82BEC" w:rsidRPr="00E52C3A" w:rsidRDefault="00B82BEC" w:rsidP="00E52C3A">
            <w:pPr>
              <w:suppressAutoHyphens w:val="0"/>
              <w:spacing w:after="0" w:line="240" w:lineRule="auto"/>
              <w:ind w:left="360"/>
              <w:jc w:val="both"/>
              <w:rPr>
                <w:rFonts w:ascii="Times New Roman" w:eastAsia="SimSun" w:hAnsi="Times New Roman" w:cs="Times New Roman"/>
                <w:color w:val="auto"/>
                <w:sz w:val="24"/>
                <w:szCs w:val="24"/>
                <w:lang w:eastAsia="hi-IN" w:bidi="hi-IN"/>
              </w:rPr>
            </w:pPr>
          </w:p>
          <w:p w:rsidR="00B82BEC" w:rsidRPr="00E52C3A" w:rsidRDefault="00B82BEC" w:rsidP="00D121B8">
            <w:pPr>
              <w:widowControl w:val="0"/>
              <w:numPr>
                <w:ilvl w:val="0"/>
                <w:numId w:val="59"/>
              </w:numPr>
              <w:suppressAutoHyphens w:val="0"/>
              <w:spacing w:after="0" w:line="240" w:lineRule="auto"/>
              <w:jc w:val="both"/>
              <w:rPr>
                <w:rFonts w:ascii="Times New Roman" w:eastAsia="SimSun" w:hAnsi="Times New Roman" w:cs="Times New Roman"/>
                <w:color w:val="auto"/>
                <w:sz w:val="24"/>
                <w:szCs w:val="24"/>
                <w:lang w:eastAsia="hi-IN" w:bidi="hi-IN"/>
              </w:rPr>
            </w:pPr>
            <w:r w:rsidRPr="00E52C3A">
              <w:rPr>
                <w:rFonts w:ascii="Times New Roman" w:eastAsia="SimSun" w:hAnsi="Times New Roman" w:cs="Times New Roman"/>
                <w:color w:val="auto"/>
                <w:sz w:val="24"/>
                <w:szCs w:val="24"/>
                <w:lang w:eastAsia="hi-IN" w:bidi="hi-IN"/>
              </w:rPr>
              <w:t>подведение итогов</w:t>
            </w:r>
          </w:p>
        </w:tc>
      </w:tr>
      <w:tr w:rsidR="00B82BEC" w:rsidRPr="00E52C3A" w:rsidTr="00B82BEC">
        <w:trPr>
          <w:trHeight w:val="135"/>
        </w:trPr>
        <w:tc>
          <w:tcPr>
            <w:tcW w:w="9571" w:type="dxa"/>
            <w:gridSpan w:val="2"/>
          </w:tcPr>
          <w:p w:rsidR="00B82BEC" w:rsidRPr="00E52C3A" w:rsidRDefault="00B82BEC" w:rsidP="00E52C3A">
            <w:pPr>
              <w:widowControl w:val="0"/>
              <w:spacing w:after="0" w:line="240" w:lineRule="auto"/>
              <w:jc w:val="center"/>
              <w:rPr>
                <w:rFonts w:ascii="Times New Roman" w:eastAsia="SimSun" w:hAnsi="Times New Roman" w:cs="Times New Roman"/>
                <w:color w:val="auto"/>
                <w:sz w:val="24"/>
                <w:szCs w:val="24"/>
                <w:lang w:eastAsia="hi-IN" w:bidi="hi-IN"/>
              </w:rPr>
            </w:pPr>
            <w:r w:rsidRPr="00E52C3A">
              <w:rPr>
                <w:rFonts w:ascii="Times New Roman" w:eastAsia="SimSun" w:hAnsi="Times New Roman" w:cs="Times New Roman"/>
                <w:b/>
                <w:color w:val="auto"/>
                <w:sz w:val="24"/>
                <w:szCs w:val="24"/>
                <w:lang w:eastAsia="hi-IN" w:bidi="hi-IN"/>
              </w:rPr>
              <w:t xml:space="preserve">VII этап. </w:t>
            </w:r>
            <w:r w:rsidRPr="00E52C3A">
              <w:rPr>
                <w:rFonts w:ascii="Times New Roman" w:eastAsia="SimSun" w:hAnsi="Times New Roman" w:cs="Times New Roman"/>
                <w:b/>
                <w:i/>
                <w:color w:val="auto"/>
                <w:sz w:val="24"/>
                <w:szCs w:val="24"/>
                <w:lang w:eastAsia="hi-IN" w:bidi="hi-IN"/>
              </w:rPr>
              <w:t>Завершение работы</w:t>
            </w:r>
            <w:r w:rsidRPr="00E52C3A">
              <w:rPr>
                <w:rFonts w:ascii="Times New Roman" w:eastAsia="SimSun" w:hAnsi="Times New Roman" w:cs="Times New Roman"/>
                <w:b/>
                <w:color w:val="auto"/>
                <w:sz w:val="24"/>
                <w:szCs w:val="24"/>
                <w:lang w:eastAsia="hi-IN" w:bidi="hi-IN"/>
              </w:rPr>
              <w:t xml:space="preserve"> (при положительных результатах). </w:t>
            </w:r>
          </w:p>
          <w:p w:rsidR="00B82BEC" w:rsidRPr="00E52C3A" w:rsidRDefault="00B82BEC" w:rsidP="00E52C3A">
            <w:pPr>
              <w:widowControl w:val="0"/>
              <w:spacing w:after="0" w:line="240" w:lineRule="auto"/>
              <w:jc w:val="center"/>
              <w:rPr>
                <w:rFonts w:ascii="Times New Roman" w:eastAsia="SimSun" w:hAnsi="Times New Roman" w:cs="Times New Roman"/>
                <w:color w:val="auto"/>
                <w:sz w:val="24"/>
                <w:szCs w:val="24"/>
                <w:lang w:eastAsia="hi-IN" w:bidi="hi-IN"/>
              </w:rPr>
            </w:pPr>
            <w:r w:rsidRPr="00E52C3A">
              <w:rPr>
                <w:rFonts w:ascii="Times New Roman" w:eastAsia="SimSun" w:hAnsi="Times New Roman" w:cs="Times New Roman"/>
                <w:b/>
                <w:color w:val="auto"/>
                <w:sz w:val="24"/>
                <w:szCs w:val="24"/>
                <w:lang w:eastAsia="hi-IN" w:bidi="hi-IN"/>
              </w:rPr>
              <w:t>Консилиум(заключительный).</w:t>
            </w:r>
          </w:p>
        </w:tc>
      </w:tr>
      <w:tr w:rsidR="00B82BEC" w:rsidRPr="00E52C3A" w:rsidTr="00B82BEC">
        <w:trPr>
          <w:trHeight w:val="135"/>
        </w:trPr>
        <w:tc>
          <w:tcPr>
            <w:tcW w:w="4785" w:type="dxa"/>
          </w:tcPr>
          <w:p w:rsidR="00B82BEC" w:rsidRPr="00E52C3A" w:rsidRDefault="00B82BEC" w:rsidP="00D121B8">
            <w:pPr>
              <w:widowControl w:val="0"/>
              <w:numPr>
                <w:ilvl w:val="0"/>
                <w:numId w:val="60"/>
              </w:numPr>
              <w:suppressAutoHyphens w:val="0"/>
              <w:spacing w:after="0" w:line="240" w:lineRule="auto"/>
              <w:jc w:val="both"/>
              <w:rPr>
                <w:rFonts w:ascii="Times New Roman" w:eastAsia="SimSun" w:hAnsi="Times New Roman" w:cs="Times New Roman"/>
                <w:color w:val="auto"/>
                <w:sz w:val="24"/>
                <w:szCs w:val="24"/>
                <w:lang w:eastAsia="hi-IN" w:bidi="hi-IN"/>
              </w:rPr>
            </w:pPr>
            <w:r w:rsidRPr="00E52C3A">
              <w:rPr>
                <w:rFonts w:ascii="Times New Roman" w:eastAsia="SimSun" w:hAnsi="Times New Roman" w:cs="Times New Roman"/>
                <w:color w:val="auto"/>
                <w:sz w:val="24"/>
                <w:szCs w:val="24"/>
                <w:lang w:eastAsia="hi-IN" w:bidi="hi-IN"/>
              </w:rPr>
              <w:t>отбор оптимальных форм, методов, средств, способов, приемов взаимодействия педагогов с учащимися, родителями</w:t>
            </w:r>
          </w:p>
          <w:p w:rsidR="00B82BEC" w:rsidRPr="00E52C3A" w:rsidRDefault="00B82BEC" w:rsidP="00D121B8">
            <w:pPr>
              <w:widowControl w:val="0"/>
              <w:numPr>
                <w:ilvl w:val="0"/>
                <w:numId w:val="60"/>
              </w:numPr>
              <w:suppressAutoHyphens w:val="0"/>
              <w:spacing w:after="0" w:line="240" w:lineRule="auto"/>
              <w:jc w:val="both"/>
              <w:rPr>
                <w:rFonts w:ascii="Times New Roman" w:eastAsia="SimSun" w:hAnsi="Times New Roman" w:cs="Times New Roman"/>
                <w:color w:val="auto"/>
                <w:sz w:val="24"/>
                <w:szCs w:val="24"/>
                <w:lang w:eastAsia="hi-IN" w:bidi="hi-IN"/>
              </w:rPr>
            </w:pPr>
            <w:r w:rsidRPr="00E52C3A">
              <w:rPr>
                <w:rFonts w:ascii="Times New Roman" w:eastAsia="SimSun" w:hAnsi="Times New Roman" w:cs="Times New Roman"/>
                <w:color w:val="auto"/>
                <w:sz w:val="24"/>
                <w:szCs w:val="24"/>
                <w:lang w:eastAsia="hi-IN" w:bidi="hi-IN"/>
              </w:rPr>
              <w:t>повышение профессиональной подготовки педагогов</w:t>
            </w:r>
          </w:p>
          <w:p w:rsidR="00B82BEC" w:rsidRPr="00E52C3A" w:rsidRDefault="00B82BEC" w:rsidP="00D121B8">
            <w:pPr>
              <w:widowControl w:val="0"/>
              <w:numPr>
                <w:ilvl w:val="0"/>
                <w:numId w:val="60"/>
              </w:numPr>
              <w:suppressAutoHyphens w:val="0"/>
              <w:spacing w:after="0" w:line="240" w:lineRule="auto"/>
              <w:jc w:val="both"/>
              <w:rPr>
                <w:rFonts w:ascii="Times New Roman" w:eastAsia="SimSun" w:hAnsi="Times New Roman" w:cs="Times New Roman"/>
                <w:color w:val="auto"/>
                <w:sz w:val="24"/>
                <w:szCs w:val="24"/>
                <w:lang w:eastAsia="hi-IN" w:bidi="hi-IN"/>
              </w:rPr>
            </w:pPr>
            <w:r w:rsidRPr="00E52C3A">
              <w:rPr>
                <w:rFonts w:ascii="Times New Roman" w:eastAsia="SimSun" w:hAnsi="Times New Roman" w:cs="Times New Roman"/>
                <w:color w:val="auto"/>
                <w:sz w:val="24"/>
                <w:szCs w:val="24"/>
                <w:lang w:eastAsia="hi-IN" w:bidi="hi-IN"/>
              </w:rPr>
              <w:t>перспективное планирование</w:t>
            </w:r>
          </w:p>
          <w:p w:rsidR="00B82BEC" w:rsidRPr="00E52C3A" w:rsidRDefault="00B82BEC" w:rsidP="00E52C3A">
            <w:pPr>
              <w:widowControl w:val="0"/>
              <w:spacing w:after="0" w:line="240" w:lineRule="auto"/>
              <w:ind w:left="720"/>
              <w:jc w:val="both"/>
              <w:rPr>
                <w:rFonts w:ascii="Times New Roman" w:eastAsia="SimSun" w:hAnsi="Times New Roman" w:cs="Times New Roman"/>
                <w:color w:val="auto"/>
                <w:sz w:val="24"/>
                <w:szCs w:val="24"/>
                <w:lang w:eastAsia="hi-IN" w:bidi="hi-IN"/>
              </w:rPr>
            </w:pPr>
          </w:p>
        </w:tc>
        <w:tc>
          <w:tcPr>
            <w:tcW w:w="4786" w:type="dxa"/>
          </w:tcPr>
          <w:p w:rsidR="00B82BEC" w:rsidRPr="00E52C3A" w:rsidRDefault="00B82BEC" w:rsidP="00D121B8">
            <w:pPr>
              <w:widowControl w:val="0"/>
              <w:numPr>
                <w:ilvl w:val="0"/>
                <w:numId w:val="59"/>
              </w:numPr>
              <w:suppressAutoHyphens w:val="0"/>
              <w:spacing w:after="0" w:line="240" w:lineRule="auto"/>
              <w:jc w:val="both"/>
              <w:rPr>
                <w:rFonts w:ascii="Times New Roman" w:eastAsia="SimSun" w:hAnsi="Times New Roman" w:cs="Times New Roman"/>
                <w:color w:val="auto"/>
                <w:sz w:val="24"/>
                <w:szCs w:val="24"/>
                <w:lang w:eastAsia="hi-IN" w:bidi="hi-IN"/>
              </w:rPr>
            </w:pPr>
            <w:r w:rsidRPr="00E52C3A">
              <w:rPr>
                <w:rFonts w:ascii="Times New Roman" w:eastAsia="SimSun" w:hAnsi="Times New Roman" w:cs="Times New Roman"/>
                <w:color w:val="auto"/>
                <w:sz w:val="24"/>
                <w:szCs w:val="24"/>
                <w:lang w:eastAsia="hi-IN" w:bidi="hi-IN"/>
              </w:rPr>
              <w:t>обобщение опыта работы</w:t>
            </w:r>
          </w:p>
          <w:p w:rsidR="00B82BEC" w:rsidRPr="00E52C3A" w:rsidRDefault="00B82BEC" w:rsidP="00D121B8">
            <w:pPr>
              <w:widowControl w:val="0"/>
              <w:numPr>
                <w:ilvl w:val="0"/>
                <w:numId w:val="59"/>
              </w:numPr>
              <w:suppressAutoHyphens w:val="0"/>
              <w:spacing w:after="0" w:line="240" w:lineRule="auto"/>
              <w:jc w:val="both"/>
              <w:rPr>
                <w:rFonts w:ascii="Times New Roman" w:eastAsia="SimSun" w:hAnsi="Times New Roman" w:cs="Times New Roman"/>
                <w:color w:val="auto"/>
                <w:sz w:val="24"/>
                <w:szCs w:val="24"/>
                <w:lang w:eastAsia="hi-IN" w:bidi="hi-IN"/>
              </w:rPr>
            </w:pPr>
            <w:r w:rsidRPr="00E52C3A">
              <w:rPr>
                <w:rFonts w:ascii="Times New Roman" w:eastAsia="SimSun" w:hAnsi="Times New Roman" w:cs="Times New Roman"/>
                <w:color w:val="auto"/>
                <w:sz w:val="24"/>
                <w:szCs w:val="24"/>
                <w:lang w:eastAsia="hi-IN" w:bidi="hi-IN"/>
              </w:rPr>
              <w:t>подведение итогов</w:t>
            </w:r>
          </w:p>
          <w:p w:rsidR="00B82BEC" w:rsidRPr="00E52C3A" w:rsidRDefault="00B82BEC" w:rsidP="00D121B8">
            <w:pPr>
              <w:widowControl w:val="0"/>
              <w:numPr>
                <w:ilvl w:val="0"/>
                <w:numId w:val="59"/>
              </w:numPr>
              <w:suppressAutoHyphens w:val="0"/>
              <w:spacing w:after="0" w:line="240" w:lineRule="auto"/>
              <w:jc w:val="both"/>
              <w:rPr>
                <w:rFonts w:ascii="Times New Roman" w:eastAsia="SimSun" w:hAnsi="Times New Roman" w:cs="Times New Roman"/>
                <w:color w:val="auto"/>
                <w:sz w:val="24"/>
                <w:szCs w:val="24"/>
                <w:lang w:eastAsia="hi-IN" w:bidi="hi-IN"/>
              </w:rPr>
            </w:pPr>
            <w:r w:rsidRPr="00E52C3A">
              <w:rPr>
                <w:rFonts w:ascii="Times New Roman" w:eastAsia="SimSun" w:hAnsi="Times New Roman" w:cs="Times New Roman"/>
                <w:color w:val="auto"/>
                <w:sz w:val="24"/>
                <w:szCs w:val="24"/>
                <w:lang w:eastAsia="hi-IN" w:bidi="hi-IN"/>
              </w:rPr>
              <w:t xml:space="preserve">планирование дальнейшей коррекционной работы </w:t>
            </w:r>
          </w:p>
          <w:p w:rsidR="00B82BEC" w:rsidRPr="00E52C3A" w:rsidRDefault="00B82BEC" w:rsidP="00E52C3A">
            <w:pPr>
              <w:suppressAutoHyphens w:val="0"/>
              <w:spacing w:after="0" w:line="240" w:lineRule="auto"/>
              <w:ind w:left="360"/>
              <w:jc w:val="both"/>
              <w:rPr>
                <w:rFonts w:ascii="Times New Roman" w:eastAsia="SimSun" w:hAnsi="Times New Roman" w:cs="Times New Roman"/>
                <w:color w:val="auto"/>
                <w:sz w:val="24"/>
                <w:szCs w:val="24"/>
                <w:lang w:eastAsia="hi-IN" w:bidi="hi-IN"/>
              </w:rPr>
            </w:pPr>
          </w:p>
        </w:tc>
      </w:tr>
    </w:tbl>
    <w:p w:rsidR="00B82BEC" w:rsidRPr="00E52C3A" w:rsidRDefault="00B82BEC" w:rsidP="00E52C3A">
      <w:pPr>
        <w:widowControl w:val="0"/>
        <w:overflowPunct w:val="0"/>
        <w:autoSpaceDE w:val="0"/>
        <w:autoSpaceDN w:val="0"/>
        <w:adjustRightInd w:val="0"/>
        <w:spacing w:after="0" w:line="240" w:lineRule="auto"/>
        <w:ind w:firstLine="709"/>
        <w:jc w:val="both"/>
        <w:rPr>
          <w:rFonts w:ascii="Times New Roman" w:eastAsia="SimSun" w:hAnsi="Times New Roman" w:cs="Times New Roman"/>
          <w:color w:val="auto"/>
          <w:sz w:val="24"/>
          <w:szCs w:val="24"/>
          <w:lang w:eastAsia="hi-IN" w:bidi="hi-IN"/>
        </w:rPr>
      </w:pPr>
    </w:p>
    <w:p w:rsidR="00B82BEC" w:rsidRPr="00E52C3A" w:rsidRDefault="00B82BEC" w:rsidP="00E52C3A">
      <w:pPr>
        <w:widowControl w:val="0"/>
        <w:overflowPunct w:val="0"/>
        <w:autoSpaceDE w:val="0"/>
        <w:autoSpaceDN w:val="0"/>
        <w:adjustRightInd w:val="0"/>
        <w:spacing w:after="0" w:line="240" w:lineRule="auto"/>
        <w:ind w:firstLine="709"/>
        <w:jc w:val="both"/>
        <w:rPr>
          <w:rFonts w:ascii="Times New Roman" w:eastAsia="SimSun" w:hAnsi="Times New Roman" w:cs="Times New Roman"/>
          <w:color w:val="auto"/>
          <w:sz w:val="24"/>
          <w:szCs w:val="24"/>
          <w:lang w:eastAsia="hi-IN" w:bidi="hi-IN"/>
        </w:rPr>
      </w:pPr>
      <w:r w:rsidRPr="00E52C3A">
        <w:rPr>
          <w:rFonts w:ascii="Times New Roman" w:eastAsia="SimSun" w:hAnsi="Times New Roman" w:cs="Times New Roman"/>
          <w:color w:val="auto"/>
          <w:sz w:val="24"/>
          <w:szCs w:val="24"/>
          <w:lang w:eastAsia="hi-IN" w:bidi="hi-IN"/>
        </w:rPr>
        <w:t xml:space="preserve">Коррекционная работа с обучающимися с ЗПР осуществляется в ходе всего учебно-образовательного процесса: </w:t>
      </w:r>
    </w:p>
    <w:p w:rsidR="00B82BEC" w:rsidRPr="00E52C3A" w:rsidRDefault="00B82BEC" w:rsidP="00E52C3A">
      <w:pPr>
        <w:widowControl w:val="0"/>
        <w:overflowPunct w:val="0"/>
        <w:autoSpaceDE w:val="0"/>
        <w:autoSpaceDN w:val="0"/>
        <w:adjustRightInd w:val="0"/>
        <w:spacing w:after="0" w:line="240" w:lineRule="auto"/>
        <w:ind w:firstLine="709"/>
        <w:jc w:val="both"/>
        <w:rPr>
          <w:rFonts w:ascii="Times New Roman" w:eastAsia="SimSun" w:hAnsi="Times New Roman" w:cs="Times New Roman"/>
          <w:color w:val="auto"/>
          <w:sz w:val="24"/>
          <w:szCs w:val="24"/>
          <w:lang w:eastAsia="hi-IN" w:bidi="hi-IN"/>
        </w:rPr>
      </w:pPr>
      <w:r w:rsidRPr="00E52C3A">
        <w:rPr>
          <w:rFonts w:ascii="Times New Roman" w:eastAsia="SimSun" w:hAnsi="Times New Roman" w:cs="Times New Roman"/>
          <w:color w:val="auto"/>
          <w:sz w:val="24"/>
          <w:szCs w:val="24"/>
          <w:lang w:eastAsia="hi-IN" w:bidi="hi-IN"/>
        </w:rPr>
        <w:t xml:space="preserve">― через содержание и организацию образовательного процесса (индивидуальный и дифференцированный подход, несколько сниженный темп обучения, структурная упрощенность содержания, повторность в обучении, активность и сознательность в обучении); </w:t>
      </w:r>
    </w:p>
    <w:p w:rsidR="00B82BEC" w:rsidRPr="00E52C3A" w:rsidRDefault="00B82BEC" w:rsidP="00E52C3A">
      <w:pPr>
        <w:widowControl w:val="0"/>
        <w:overflowPunct w:val="0"/>
        <w:autoSpaceDE w:val="0"/>
        <w:autoSpaceDN w:val="0"/>
        <w:adjustRightInd w:val="0"/>
        <w:spacing w:after="0" w:line="240" w:lineRule="auto"/>
        <w:ind w:firstLine="709"/>
        <w:jc w:val="both"/>
        <w:rPr>
          <w:rFonts w:ascii="Times New Roman" w:eastAsia="SimSun" w:hAnsi="Times New Roman" w:cs="Times New Roman"/>
          <w:color w:val="auto"/>
          <w:sz w:val="24"/>
          <w:szCs w:val="24"/>
          <w:lang w:eastAsia="hi-IN" w:bidi="hi-IN"/>
        </w:rPr>
      </w:pPr>
      <w:r w:rsidRPr="00E52C3A">
        <w:rPr>
          <w:rFonts w:ascii="Times New Roman" w:eastAsia="SimSun" w:hAnsi="Times New Roman" w:cs="Times New Roman"/>
          <w:color w:val="auto"/>
          <w:sz w:val="24"/>
          <w:szCs w:val="24"/>
          <w:lang w:eastAsia="hi-IN" w:bidi="hi-IN"/>
        </w:rPr>
        <w:t xml:space="preserve">― в рамках внеурочной деятельности в форме специально организованных индивидуальных и групповых занятий (психокоррекционные и логопедические занятия, занятия ритмикой); </w:t>
      </w:r>
    </w:p>
    <w:p w:rsidR="00B82BEC" w:rsidRPr="00E52C3A" w:rsidRDefault="00B82BEC" w:rsidP="00E52C3A">
      <w:pPr>
        <w:widowControl w:val="0"/>
        <w:overflowPunct w:val="0"/>
        <w:autoSpaceDE w:val="0"/>
        <w:autoSpaceDN w:val="0"/>
        <w:adjustRightInd w:val="0"/>
        <w:spacing w:after="0" w:line="240" w:lineRule="auto"/>
        <w:ind w:firstLine="709"/>
        <w:jc w:val="both"/>
        <w:rPr>
          <w:rFonts w:ascii="Times New Roman" w:eastAsia="SimSun" w:hAnsi="Times New Roman" w:cs="Times New Roman"/>
          <w:color w:val="auto"/>
          <w:sz w:val="24"/>
          <w:szCs w:val="24"/>
          <w:lang w:eastAsia="hi-IN" w:bidi="hi-IN"/>
        </w:rPr>
      </w:pPr>
      <w:r w:rsidRPr="00E52C3A">
        <w:rPr>
          <w:rFonts w:ascii="Times New Roman" w:eastAsia="SimSun" w:hAnsi="Times New Roman" w:cs="Times New Roman"/>
          <w:color w:val="auto"/>
          <w:sz w:val="24"/>
          <w:szCs w:val="24"/>
          <w:lang w:eastAsia="hi-IN" w:bidi="hi-IN"/>
        </w:rPr>
        <w:t xml:space="preserve">― в рамках психологического и социально-педагогического сопровождения обучающихся. </w:t>
      </w:r>
    </w:p>
    <w:p w:rsidR="00B82BEC" w:rsidRPr="00E52C3A" w:rsidRDefault="00B82BEC" w:rsidP="00E52C3A">
      <w:pPr>
        <w:widowControl w:val="0"/>
        <w:overflowPunct w:val="0"/>
        <w:autoSpaceDE w:val="0"/>
        <w:autoSpaceDN w:val="0"/>
        <w:adjustRightInd w:val="0"/>
        <w:spacing w:after="0" w:line="240" w:lineRule="auto"/>
        <w:ind w:firstLine="709"/>
        <w:jc w:val="both"/>
        <w:rPr>
          <w:rFonts w:ascii="Times New Roman" w:eastAsia="SimSun" w:hAnsi="Times New Roman" w:cs="Times New Roman"/>
          <w:i/>
          <w:color w:val="auto"/>
          <w:sz w:val="24"/>
          <w:szCs w:val="24"/>
          <w:lang w:eastAsia="hi-IN" w:bidi="hi-IN"/>
        </w:rPr>
      </w:pPr>
    </w:p>
    <w:p w:rsidR="00B82BEC" w:rsidRPr="00E52C3A" w:rsidRDefault="00B82BEC" w:rsidP="00E52C3A">
      <w:pPr>
        <w:widowControl w:val="0"/>
        <w:overflowPunct w:val="0"/>
        <w:autoSpaceDE w:val="0"/>
        <w:autoSpaceDN w:val="0"/>
        <w:adjustRightInd w:val="0"/>
        <w:spacing w:after="0" w:line="240" w:lineRule="auto"/>
        <w:ind w:firstLine="709"/>
        <w:jc w:val="both"/>
        <w:rPr>
          <w:rFonts w:ascii="Times New Roman" w:eastAsia="SimSun" w:hAnsi="Times New Roman" w:cs="Times New Roman"/>
          <w:color w:val="auto"/>
          <w:sz w:val="24"/>
          <w:szCs w:val="24"/>
          <w:lang w:eastAsia="hi-IN" w:bidi="hi-IN"/>
        </w:rPr>
      </w:pPr>
      <w:r w:rsidRPr="00E52C3A">
        <w:rPr>
          <w:rFonts w:ascii="Times New Roman" w:eastAsia="SimSun" w:hAnsi="Times New Roman" w:cs="Times New Roman"/>
          <w:i/>
          <w:color w:val="auto"/>
          <w:sz w:val="24"/>
          <w:szCs w:val="24"/>
          <w:lang w:eastAsia="hi-IN" w:bidi="hi-IN"/>
        </w:rPr>
        <w:t>Основными направлениями в коррекционной работе являются</w:t>
      </w:r>
      <w:r w:rsidRPr="00E52C3A">
        <w:rPr>
          <w:rFonts w:ascii="Times New Roman" w:eastAsia="SimSun" w:hAnsi="Times New Roman" w:cs="Times New Roman"/>
          <w:color w:val="auto"/>
          <w:sz w:val="24"/>
          <w:szCs w:val="24"/>
          <w:lang w:eastAsia="hi-IN" w:bidi="hi-IN"/>
        </w:rPr>
        <w:t xml:space="preserve">: коррекционная помощь в овладении базовым содержанием обучения; развитие эмоционально-личностной сферы и коррекция ее недостатков; развитие познавательной деятельности и целенаправленное формирование высших психических функций; формирование произвольной регуляции деятельности и поведения; коррекция нарушений устной и письменной речи; обеспечение ребенку успеха в различных видах деятельности с целью предупреждения негативного отношения к учёбе, ситуации школьного обучения в целом, повышения мотивации к школьному обучению. </w:t>
      </w:r>
      <w:r w:rsidRPr="00E52C3A">
        <w:rPr>
          <w:rFonts w:ascii="Times New Roman" w:eastAsia="SimSun" w:hAnsi="Times New Roman" w:cs="Times New Roman"/>
          <w:color w:val="auto"/>
          <w:sz w:val="24"/>
          <w:szCs w:val="24"/>
          <w:lang w:eastAsia="hi-IN" w:bidi="hi-IN"/>
        </w:rPr>
        <w:tab/>
      </w:r>
      <w:r w:rsidRPr="00E52C3A">
        <w:rPr>
          <w:rFonts w:ascii="Times New Roman" w:eastAsia="SimSun" w:hAnsi="Times New Roman" w:cs="Times New Roman"/>
          <w:color w:val="auto"/>
          <w:sz w:val="24"/>
          <w:szCs w:val="24"/>
          <w:lang w:eastAsia="hi-IN" w:bidi="hi-IN"/>
        </w:rPr>
        <w:tab/>
      </w:r>
      <w:r w:rsidRPr="00E52C3A">
        <w:rPr>
          <w:rFonts w:ascii="Times New Roman" w:eastAsia="SimSun" w:hAnsi="Times New Roman" w:cs="Times New Roman"/>
          <w:color w:val="auto"/>
          <w:sz w:val="24"/>
          <w:szCs w:val="24"/>
          <w:lang w:eastAsia="hi-IN" w:bidi="hi-IN"/>
        </w:rPr>
        <w:tab/>
      </w:r>
      <w:r w:rsidRPr="00E52C3A">
        <w:rPr>
          <w:rFonts w:ascii="Times New Roman" w:eastAsia="SimSun" w:hAnsi="Times New Roman" w:cs="Times New Roman"/>
          <w:color w:val="auto"/>
          <w:sz w:val="24"/>
          <w:szCs w:val="24"/>
          <w:lang w:eastAsia="hi-IN" w:bidi="hi-IN"/>
        </w:rPr>
        <w:tab/>
      </w:r>
      <w:r w:rsidRPr="00E52C3A">
        <w:rPr>
          <w:rFonts w:ascii="Times New Roman" w:eastAsia="SimSun" w:hAnsi="Times New Roman" w:cs="Times New Roman"/>
          <w:color w:val="auto"/>
          <w:sz w:val="24"/>
          <w:szCs w:val="24"/>
          <w:lang w:eastAsia="hi-IN" w:bidi="hi-IN"/>
        </w:rPr>
        <w:tab/>
      </w:r>
      <w:r w:rsidRPr="00E52C3A">
        <w:rPr>
          <w:rFonts w:ascii="Times New Roman" w:eastAsia="SimSun" w:hAnsi="Times New Roman" w:cs="Times New Roman"/>
          <w:color w:val="auto"/>
          <w:sz w:val="24"/>
          <w:szCs w:val="24"/>
          <w:lang w:eastAsia="hi-IN" w:bidi="hi-IN"/>
        </w:rPr>
        <w:tab/>
      </w:r>
      <w:r w:rsidRPr="00E52C3A">
        <w:rPr>
          <w:rFonts w:ascii="Times New Roman" w:eastAsia="Times New Roman" w:hAnsi="Times New Roman" w:cs="Times New Roman"/>
          <w:b/>
          <w:bCs/>
          <w:i/>
          <w:color w:val="auto"/>
          <w:sz w:val="24"/>
          <w:szCs w:val="24"/>
          <w:lang w:eastAsia="ar-SA"/>
        </w:rPr>
        <w:t>Программа коррекционной работы</w:t>
      </w:r>
      <w:r w:rsidRPr="00E52C3A">
        <w:rPr>
          <w:rFonts w:ascii="Times New Roman" w:eastAsia="Times New Roman" w:hAnsi="Times New Roman" w:cs="Times New Roman"/>
          <w:bCs/>
          <w:color w:val="auto"/>
          <w:sz w:val="24"/>
          <w:szCs w:val="24"/>
          <w:lang w:eastAsia="ar-SA"/>
        </w:rPr>
        <w:t xml:space="preserve"> на ступени начального общего образования обучающихся с ЗПР</w:t>
      </w:r>
      <w:r w:rsidRPr="00E52C3A">
        <w:rPr>
          <w:rFonts w:ascii="Times New Roman" w:eastAsia="Times New Roman" w:hAnsi="Times New Roman" w:cs="Times New Roman"/>
          <w:b/>
          <w:bCs/>
          <w:i/>
          <w:color w:val="auto"/>
          <w:sz w:val="24"/>
          <w:szCs w:val="24"/>
          <w:lang w:eastAsia="ar-SA"/>
        </w:rPr>
        <w:t xml:space="preserve"> включает в себя взаимосвязанные направления</w:t>
      </w:r>
      <w:r w:rsidRPr="00E52C3A">
        <w:rPr>
          <w:rFonts w:ascii="Times New Roman" w:eastAsia="Times New Roman" w:hAnsi="Times New Roman" w:cs="Times New Roman"/>
          <w:bCs/>
          <w:color w:val="auto"/>
          <w:sz w:val="24"/>
          <w:szCs w:val="24"/>
          <w:lang w:eastAsia="ar-SA"/>
        </w:rPr>
        <w:t>, отражающие ее основное содержание:</w:t>
      </w:r>
    </w:p>
    <w:p w:rsidR="00B82BEC" w:rsidRPr="00E52C3A" w:rsidRDefault="00B82BEC" w:rsidP="00E52C3A">
      <w:pPr>
        <w:widowControl w:val="0"/>
        <w:shd w:val="clear" w:color="auto" w:fill="FFFFFF"/>
        <w:tabs>
          <w:tab w:val="left" w:pos="1134"/>
        </w:tabs>
        <w:suppressAutoHyphens w:val="0"/>
        <w:autoSpaceDE w:val="0"/>
        <w:spacing w:after="0" w:line="240" w:lineRule="auto"/>
        <w:jc w:val="both"/>
        <w:rPr>
          <w:rFonts w:ascii="Times New Roman" w:eastAsia="Times New Roman" w:hAnsi="Times New Roman" w:cs="Times New Roman"/>
          <w:color w:val="auto"/>
          <w:sz w:val="24"/>
          <w:szCs w:val="24"/>
          <w:lang w:eastAsia="ar-SA"/>
        </w:rPr>
      </w:pPr>
      <w:r w:rsidRPr="00E52C3A">
        <w:rPr>
          <w:rFonts w:ascii="Times New Roman" w:eastAsia="Times New Roman" w:hAnsi="Times New Roman" w:cs="Times New Roman"/>
          <w:i/>
          <w:iCs/>
          <w:color w:val="auto"/>
          <w:spacing w:val="1"/>
          <w:sz w:val="24"/>
          <w:szCs w:val="24"/>
          <w:lang w:eastAsia="ar-SA"/>
        </w:rPr>
        <w:tab/>
      </w:r>
      <w:r w:rsidRPr="00E52C3A">
        <w:rPr>
          <w:rFonts w:ascii="Times New Roman" w:eastAsia="Times New Roman" w:hAnsi="Times New Roman" w:cs="Times New Roman"/>
          <w:b/>
          <w:i/>
          <w:iCs/>
          <w:color w:val="auto"/>
          <w:spacing w:val="1"/>
          <w:sz w:val="24"/>
          <w:szCs w:val="24"/>
          <w:lang w:eastAsia="ar-SA"/>
        </w:rPr>
        <w:t xml:space="preserve">1.Диагностическая </w:t>
      </w:r>
      <w:r w:rsidRPr="00E52C3A">
        <w:rPr>
          <w:rFonts w:ascii="Times New Roman" w:eastAsia="Times New Roman" w:hAnsi="Times New Roman" w:cs="Times New Roman"/>
          <w:b/>
          <w:i/>
          <w:color w:val="auto"/>
          <w:sz w:val="24"/>
          <w:szCs w:val="24"/>
          <w:lang w:eastAsia="ar-SA"/>
        </w:rPr>
        <w:t>работа</w:t>
      </w:r>
      <w:r w:rsidRPr="00E52C3A">
        <w:rPr>
          <w:rFonts w:ascii="Times New Roman" w:eastAsia="Times New Roman" w:hAnsi="Times New Roman" w:cs="Times New Roman"/>
          <w:i/>
          <w:color w:val="auto"/>
          <w:sz w:val="24"/>
          <w:szCs w:val="24"/>
          <w:lang w:eastAsia="ar-SA"/>
        </w:rPr>
        <w:t xml:space="preserve"> - </w:t>
      </w:r>
      <w:r w:rsidRPr="00E52C3A">
        <w:rPr>
          <w:rFonts w:ascii="Times New Roman" w:eastAsia="SimSun" w:hAnsi="Times New Roman" w:cs="Times New Roman"/>
          <w:color w:val="auto"/>
          <w:sz w:val="24"/>
          <w:szCs w:val="24"/>
          <w:lang w:eastAsia="hi-IN" w:bidi="hi-IN"/>
        </w:rPr>
        <w:t>обеспечивает выявление особенностейразвития и здоровья обучающихся с ЗПР с целью создания благоприятных условий для овладения ими содержанием АООП НОО</w:t>
      </w:r>
      <w:r w:rsidRPr="00E52C3A">
        <w:rPr>
          <w:rFonts w:ascii="Times New Roman" w:eastAsia="SimSun" w:hAnsi="Times New Roman" w:cs="Times New Roman"/>
          <w:sz w:val="24"/>
          <w:szCs w:val="24"/>
          <w:lang w:eastAsia="hi-IN" w:bidi="hi-IN"/>
        </w:rPr>
        <w:t>.</w:t>
      </w:r>
      <w:r w:rsidRPr="00E52C3A">
        <w:rPr>
          <w:rFonts w:ascii="Times New Roman" w:eastAsia="SimSun" w:hAnsi="Times New Roman" w:cs="Times New Roman"/>
          <w:color w:val="auto"/>
          <w:sz w:val="24"/>
          <w:szCs w:val="24"/>
          <w:lang w:eastAsia="hi-IN" w:bidi="hi-IN"/>
        </w:rPr>
        <w:t>Проведение диагностической работы предполагает осуществление:</w:t>
      </w:r>
    </w:p>
    <w:p w:rsidR="00B82BEC" w:rsidRPr="00E52C3A" w:rsidRDefault="00B82BEC" w:rsidP="00E52C3A">
      <w:pPr>
        <w:widowControl w:val="0"/>
        <w:autoSpaceDE w:val="0"/>
        <w:autoSpaceDN w:val="0"/>
        <w:adjustRightInd w:val="0"/>
        <w:spacing w:after="0" w:line="240" w:lineRule="auto"/>
        <w:rPr>
          <w:rFonts w:ascii="Times New Roman" w:eastAsia="SimSun" w:hAnsi="Times New Roman" w:cs="Times New Roman"/>
          <w:color w:val="auto"/>
          <w:sz w:val="24"/>
          <w:szCs w:val="24"/>
          <w:lang w:eastAsia="hi-IN" w:bidi="hi-IN"/>
        </w:rPr>
      </w:pPr>
    </w:p>
    <w:p w:rsidR="00B82BEC" w:rsidRPr="00F172A9" w:rsidRDefault="00B82BEC" w:rsidP="00F172A9">
      <w:pPr>
        <w:widowControl w:val="0"/>
        <w:numPr>
          <w:ilvl w:val="0"/>
          <w:numId w:val="41"/>
        </w:numPr>
        <w:tabs>
          <w:tab w:val="num" w:pos="0"/>
        </w:tabs>
        <w:suppressAutoHyphens w:val="0"/>
        <w:overflowPunct w:val="0"/>
        <w:autoSpaceDE w:val="0"/>
        <w:autoSpaceDN w:val="0"/>
        <w:adjustRightInd w:val="0"/>
        <w:spacing w:after="0" w:line="240" w:lineRule="auto"/>
        <w:ind w:left="0" w:firstLine="0"/>
        <w:jc w:val="both"/>
        <w:rPr>
          <w:rFonts w:ascii="Times New Roman" w:eastAsia="SimSun" w:hAnsi="Times New Roman" w:cs="Times New Roman"/>
          <w:color w:val="auto"/>
          <w:sz w:val="24"/>
          <w:szCs w:val="24"/>
          <w:lang w:eastAsia="hi-IN" w:bidi="hi-IN"/>
        </w:rPr>
      </w:pPr>
      <w:r w:rsidRPr="00E52C3A">
        <w:rPr>
          <w:rFonts w:ascii="Times New Roman" w:eastAsia="SimSun" w:hAnsi="Times New Roman" w:cs="Times New Roman"/>
          <w:color w:val="auto"/>
          <w:sz w:val="24"/>
          <w:szCs w:val="24"/>
          <w:lang w:eastAsia="hi-IN" w:bidi="hi-IN"/>
        </w:rPr>
        <w:t xml:space="preserve">психолого-педагогического и медицинского обследования с целью выявления их особых образовательных потребностей: </w:t>
      </w:r>
    </w:p>
    <w:p w:rsidR="00B82BEC" w:rsidRPr="00E52C3A" w:rsidRDefault="00B82BEC" w:rsidP="00F172A9">
      <w:pPr>
        <w:widowControl w:val="0"/>
        <w:overflowPunct w:val="0"/>
        <w:autoSpaceDE w:val="0"/>
        <w:autoSpaceDN w:val="0"/>
        <w:adjustRightInd w:val="0"/>
        <w:spacing w:after="0" w:line="240" w:lineRule="auto"/>
        <w:ind w:firstLine="720"/>
        <w:jc w:val="both"/>
        <w:rPr>
          <w:rFonts w:ascii="Times New Roman" w:eastAsia="SimSun" w:hAnsi="Times New Roman" w:cs="Times New Roman"/>
          <w:color w:val="auto"/>
          <w:sz w:val="24"/>
          <w:szCs w:val="24"/>
          <w:lang w:eastAsia="hi-IN" w:bidi="hi-IN"/>
        </w:rPr>
      </w:pPr>
      <w:r w:rsidRPr="00E52C3A">
        <w:rPr>
          <w:rFonts w:ascii="Times New Roman" w:eastAsia="SimSun" w:hAnsi="Times New Roman" w:cs="Times New Roman"/>
          <w:color w:val="auto"/>
          <w:sz w:val="24"/>
          <w:szCs w:val="24"/>
          <w:lang w:eastAsia="hi-IN" w:bidi="hi-IN"/>
        </w:rPr>
        <w:t xml:space="preserve">― развития познавательной сферы, специфических трудностей в овладении содержанием образования и потенциальных возможностей; </w:t>
      </w:r>
    </w:p>
    <w:p w:rsidR="00B82BEC" w:rsidRPr="00E52C3A" w:rsidRDefault="00B82BEC" w:rsidP="00F172A9">
      <w:pPr>
        <w:widowControl w:val="0"/>
        <w:overflowPunct w:val="0"/>
        <w:autoSpaceDE w:val="0"/>
        <w:autoSpaceDN w:val="0"/>
        <w:adjustRightInd w:val="0"/>
        <w:spacing w:after="0" w:line="240" w:lineRule="auto"/>
        <w:ind w:firstLine="720"/>
        <w:jc w:val="both"/>
        <w:rPr>
          <w:rFonts w:ascii="Times New Roman" w:eastAsia="SimSun" w:hAnsi="Times New Roman" w:cs="Times New Roman"/>
          <w:color w:val="auto"/>
          <w:sz w:val="24"/>
          <w:szCs w:val="24"/>
          <w:lang w:eastAsia="hi-IN" w:bidi="hi-IN"/>
        </w:rPr>
      </w:pPr>
      <w:r w:rsidRPr="00E52C3A">
        <w:rPr>
          <w:rFonts w:ascii="Times New Roman" w:eastAsia="SimSun" w:hAnsi="Times New Roman" w:cs="Times New Roman"/>
          <w:color w:val="auto"/>
          <w:sz w:val="24"/>
          <w:szCs w:val="24"/>
          <w:lang w:eastAsia="hi-IN" w:bidi="hi-IN"/>
        </w:rPr>
        <w:t xml:space="preserve">― развития эмоционально-волевой сферы и личностных особенностей обучающихся; </w:t>
      </w:r>
    </w:p>
    <w:p w:rsidR="00B82BEC" w:rsidRPr="00E52C3A" w:rsidRDefault="00B82BEC" w:rsidP="00F172A9">
      <w:pPr>
        <w:widowControl w:val="0"/>
        <w:overflowPunct w:val="0"/>
        <w:autoSpaceDE w:val="0"/>
        <w:autoSpaceDN w:val="0"/>
        <w:adjustRightInd w:val="0"/>
        <w:spacing w:after="0" w:line="240" w:lineRule="auto"/>
        <w:ind w:firstLine="720"/>
        <w:jc w:val="both"/>
        <w:rPr>
          <w:rFonts w:ascii="Times New Roman" w:eastAsia="SimSun" w:hAnsi="Times New Roman" w:cs="Times New Roman"/>
          <w:color w:val="auto"/>
          <w:sz w:val="24"/>
          <w:szCs w:val="24"/>
          <w:lang w:eastAsia="hi-IN" w:bidi="hi-IN"/>
        </w:rPr>
      </w:pPr>
      <w:r w:rsidRPr="00E52C3A">
        <w:rPr>
          <w:rFonts w:ascii="Times New Roman" w:eastAsia="SimSun" w:hAnsi="Times New Roman" w:cs="Times New Roman"/>
          <w:color w:val="auto"/>
          <w:sz w:val="24"/>
          <w:szCs w:val="24"/>
          <w:lang w:eastAsia="hi-IN" w:bidi="hi-IN"/>
        </w:rPr>
        <w:t xml:space="preserve">― определение социальной ситуации развития и условий семейного воспитания обучающегося; </w:t>
      </w:r>
    </w:p>
    <w:p w:rsidR="00B82BEC" w:rsidRPr="00F172A9" w:rsidRDefault="00B82BEC" w:rsidP="00F172A9">
      <w:pPr>
        <w:widowControl w:val="0"/>
        <w:numPr>
          <w:ilvl w:val="0"/>
          <w:numId w:val="41"/>
        </w:numPr>
        <w:tabs>
          <w:tab w:val="num" w:pos="0"/>
        </w:tabs>
        <w:suppressAutoHyphens w:val="0"/>
        <w:overflowPunct w:val="0"/>
        <w:autoSpaceDE w:val="0"/>
        <w:autoSpaceDN w:val="0"/>
        <w:adjustRightInd w:val="0"/>
        <w:spacing w:after="0" w:line="240" w:lineRule="auto"/>
        <w:ind w:left="0" w:firstLine="0"/>
        <w:jc w:val="both"/>
        <w:rPr>
          <w:rFonts w:ascii="Times New Roman" w:eastAsia="SimSun" w:hAnsi="Times New Roman" w:cs="Times New Roman"/>
          <w:color w:val="auto"/>
          <w:sz w:val="24"/>
          <w:szCs w:val="24"/>
          <w:lang w:eastAsia="hi-IN" w:bidi="hi-IN"/>
        </w:rPr>
      </w:pPr>
      <w:r w:rsidRPr="00E52C3A">
        <w:rPr>
          <w:rFonts w:ascii="Times New Roman" w:eastAsia="SimSun" w:hAnsi="Times New Roman" w:cs="Times New Roman"/>
          <w:color w:val="auto"/>
          <w:sz w:val="24"/>
          <w:szCs w:val="24"/>
          <w:lang w:eastAsia="hi-IN" w:bidi="hi-IN"/>
        </w:rPr>
        <w:t xml:space="preserve">мониторинга динамики развития обучающихся, их успешности в освоении АООП НОО; </w:t>
      </w:r>
    </w:p>
    <w:p w:rsidR="00B82BEC" w:rsidRPr="00E52C3A" w:rsidRDefault="00B82BEC" w:rsidP="00F172A9">
      <w:pPr>
        <w:widowControl w:val="0"/>
        <w:numPr>
          <w:ilvl w:val="0"/>
          <w:numId w:val="41"/>
        </w:numPr>
        <w:tabs>
          <w:tab w:val="num" w:pos="0"/>
        </w:tabs>
        <w:suppressAutoHyphens w:val="0"/>
        <w:overflowPunct w:val="0"/>
        <w:autoSpaceDE w:val="0"/>
        <w:autoSpaceDN w:val="0"/>
        <w:adjustRightInd w:val="0"/>
        <w:spacing w:after="0" w:line="240" w:lineRule="auto"/>
        <w:ind w:left="0" w:firstLine="0"/>
        <w:jc w:val="both"/>
        <w:rPr>
          <w:rFonts w:ascii="Times New Roman" w:eastAsia="SimSun" w:hAnsi="Times New Roman" w:cs="Times New Roman"/>
          <w:color w:val="auto"/>
          <w:sz w:val="24"/>
          <w:szCs w:val="24"/>
          <w:lang w:eastAsia="hi-IN" w:bidi="hi-IN"/>
        </w:rPr>
      </w:pPr>
      <w:r w:rsidRPr="00E52C3A">
        <w:rPr>
          <w:rFonts w:ascii="Times New Roman" w:eastAsia="SimSun" w:hAnsi="Times New Roman" w:cs="Times New Roman"/>
          <w:color w:val="auto"/>
          <w:sz w:val="24"/>
          <w:szCs w:val="24"/>
          <w:lang w:eastAsia="hi-IN" w:bidi="hi-IN"/>
        </w:rPr>
        <w:t xml:space="preserve">анализа результатов обследования с целью проектирования и корректировки коррекционных мероприятий. </w:t>
      </w:r>
    </w:p>
    <w:p w:rsidR="00B82BEC" w:rsidRPr="00E52C3A" w:rsidRDefault="00B82BEC" w:rsidP="00E52C3A">
      <w:pPr>
        <w:widowControl w:val="0"/>
        <w:suppressAutoHyphens w:val="0"/>
        <w:overflowPunct w:val="0"/>
        <w:autoSpaceDE w:val="0"/>
        <w:autoSpaceDN w:val="0"/>
        <w:adjustRightInd w:val="0"/>
        <w:spacing w:after="0" w:line="240" w:lineRule="auto"/>
        <w:jc w:val="both"/>
        <w:rPr>
          <w:rFonts w:ascii="Times New Roman" w:eastAsia="SimSun" w:hAnsi="Times New Roman" w:cs="Times New Roman"/>
          <w:color w:val="auto"/>
          <w:sz w:val="24"/>
          <w:szCs w:val="24"/>
          <w:lang w:eastAsia="hi-IN" w:bidi="hi-IN"/>
        </w:rPr>
      </w:pPr>
    </w:p>
    <w:p w:rsidR="00B82BEC" w:rsidRPr="00E52C3A" w:rsidRDefault="00B82BEC" w:rsidP="00E52C3A">
      <w:pPr>
        <w:widowControl w:val="0"/>
        <w:shd w:val="clear" w:color="auto" w:fill="FFFFFF"/>
        <w:suppressAutoHyphens w:val="0"/>
        <w:autoSpaceDE w:val="0"/>
        <w:spacing w:after="0" w:line="240" w:lineRule="auto"/>
        <w:ind w:firstLine="709"/>
        <w:jc w:val="both"/>
        <w:rPr>
          <w:rFonts w:ascii="Times New Roman" w:eastAsia="Times New Roman" w:hAnsi="Times New Roman" w:cs="Times New Roman"/>
          <w:b/>
          <w:i/>
          <w:iCs/>
          <w:color w:val="auto"/>
          <w:sz w:val="24"/>
          <w:szCs w:val="24"/>
          <w:lang w:eastAsia="ar-SA"/>
        </w:rPr>
      </w:pPr>
      <w:r w:rsidRPr="00E52C3A">
        <w:rPr>
          <w:rFonts w:ascii="Times New Roman" w:eastAsia="Times New Roman" w:hAnsi="Times New Roman" w:cs="Times New Roman"/>
          <w:b/>
          <w:i/>
          <w:iCs/>
          <w:color w:val="auto"/>
          <w:sz w:val="24"/>
          <w:szCs w:val="24"/>
          <w:lang w:eastAsia="ar-SA"/>
        </w:rPr>
        <w:t>2. Коррекционно-развивающая работа включает:</w:t>
      </w:r>
    </w:p>
    <w:p w:rsidR="00B82BEC" w:rsidRPr="00E52C3A" w:rsidRDefault="00B82BEC" w:rsidP="00D121B8">
      <w:pPr>
        <w:widowControl w:val="0"/>
        <w:numPr>
          <w:ilvl w:val="0"/>
          <w:numId w:val="66"/>
        </w:numPr>
        <w:tabs>
          <w:tab w:val="clear" w:pos="720"/>
          <w:tab w:val="num" w:pos="1069"/>
        </w:tabs>
        <w:suppressAutoHyphens w:val="0"/>
        <w:overflowPunct w:val="0"/>
        <w:autoSpaceDE w:val="0"/>
        <w:autoSpaceDN w:val="0"/>
        <w:adjustRightInd w:val="0"/>
        <w:spacing w:after="0" w:line="240" w:lineRule="auto"/>
        <w:ind w:left="0" w:firstLine="722"/>
        <w:jc w:val="both"/>
        <w:rPr>
          <w:rFonts w:ascii="Times New Roman" w:eastAsia="SimSun" w:hAnsi="Times New Roman" w:cs="Times New Roman"/>
          <w:color w:val="auto"/>
          <w:sz w:val="24"/>
          <w:szCs w:val="24"/>
          <w:lang w:eastAsia="hi-IN" w:bidi="hi-IN"/>
        </w:rPr>
      </w:pPr>
      <w:r w:rsidRPr="00E52C3A">
        <w:rPr>
          <w:rFonts w:ascii="Times New Roman" w:eastAsia="SimSun" w:hAnsi="Times New Roman" w:cs="Times New Roman"/>
          <w:color w:val="auto"/>
          <w:sz w:val="24"/>
          <w:szCs w:val="24"/>
          <w:lang w:eastAsia="hi-IN" w:bidi="hi-IN"/>
        </w:rPr>
        <w:t xml:space="preserve">составление индивидуальной программы психологического сопровождения обучающегося (совместно с педагогами); </w:t>
      </w:r>
    </w:p>
    <w:p w:rsidR="00B82BEC" w:rsidRPr="00E52C3A" w:rsidRDefault="00B82BEC" w:rsidP="00D121B8">
      <w:pPr>
        <w:widowControl w:val="0"/>
        <w:numPr>
          <w:ilvl w:val="0"/>
          <w:numId w:val="66"/>
        </w:numPr>
        <w:tabs>
          <w:tab w:val="clear" w:pos="720"/>
          <w:tab w:val="num" w:pos="1069"/>
        </w:tabs>
        <w:suppressAutoHyphens w:val="0"/>
        <w:overflowPunct w:val="0"/>
        <w:autoSpaceDE w:val="0"/>
        <w:autoSpaceDN w:val="0"/>
        <w:adjustRightInd w:val="0"/>
        <w:spacing w:after="0" w:line="240" w:lineRule="auto"/>
        <w:ind w:left="0" w:firstLine="722"/>
        <w:jc w:val="both"/>
        <w:rPr>
          <w:rFonts w:ascii="Times New Roman" w:eastAsia="SimSun" w:hAnsi="Times New Roman" w:cs="Times New Roman"/>
          <w:color w:val="auto"/>
          <w:sz w:val="24"/>
          <w:szCs w:val="24"/>
          <w:lang w:eastAsia="hi-IN" w:bidi="hi-IN"/>
        </w:rPr>
      </w:pPr>
      <w:r w:rsidRPr="00E52C3A">
        <w:rPr>
          <w:rFonts w:ascii="Times New Roman" w:eastAsia="SimSun" w:hAnsi="Times New Roman" w:cs="Times New Roman"/>
          <w:color w:val="auto"/>
          <w:sz w:val="24"/>
          <w:szCs w:val="24"/>
          <w:lang w:eastAsia="hi-IN" w:bidi="hi-IN"/>
        </w:rPr>
        <w:t xml:space="preserve">формирование в классе психологического климата комфортного для всех обучающихся; </w:t>
      </w:r>
    </w:p>
    <w:p w:rsidR="00B82BEC" w:rsidRPr="00E52C3A" w:rsidRDefault="00B82BEC" w:rsidP="00D121B8">
      <w:pPr>
        <w:widowControl w:val="0"/>
        <w:numPr>
          <w:ilvl w:val="2"/>
          <w:numId w:val="67"/>
        </w:numPr>
        <w:tabs>
          <w:tab w:val="num" w:pos="1069"/>
        </w:tabs>
        <w:suppressAutoHyphens w:val="0"/>
        <w:overflowPunct w:val="0"/>
        <w:autoSpaceDE w:val="0"/>
        <w:autoSpaceDN w:val="0"/>
        <w:adjustRightInd w:val="0"/>
        <w:spacing w:after="0" w:line="240" w:lineRule="auto"/>
        <w:ind w:left="0" w:firstLine="722"/>
        <w:jc w:val="both"/>
        <w:rPr>
          <w:rFonts w:ascii="Times New Roman" w:eastAsia="SimSun" w:hAnsi="Times New Roman" w:cs="Times New Roman"/>
          <w:color w:val="auto"/>
          <w:sz w:val="24"/>
          <w:szCs w:val="24"/>
          <w:lang w:eastAsia="hi-IN" w:bidi="hi-IN"/>
        </w:rPr>
      </w:pPr>
      <w:bookmarkStart w:id="21" w:name="page277"/>
      <w:bookmarkEnd w:id="21"/>
      <w:r w:rsidRPr="00E52C3A">
        <w:rPr>
          <w:rFonts w:ascii="Times New Roman" w:eastAsia="SimSun" w:hAnsi="Times New Roman" w:cs="Times New Roman"/>
          <w:color w:val="auto"/>
          <w:sz w:val="24"/>
          <w:szCs w:val="24"/>
          <w:lang w:eastAsia="hi-IN" w:bidi="hi-IN"/>
        </w:rPr>
        <w:t xml:space="preserve">организацию внеурочной деятельности, направленной на развитие познавательных интересов учащихся, их общее социально-личностное развитие; </w:t>
      </w:r>
    </w:p>
    <w:p w:rsidR="00B82BEC" w:rsidRPr="00E52C3A" w:rsidRDefault="00B82BEC" w:rsidP="00D121B8">
      <w:pPr>
        <w:widowControl w:val="0"/>
        <w:numPr>
          <w:ilvl w:val="2"/>
          <w:numId w:val="67"/>
        </w:numPr>
        <w:tabs>
          <w:tab w:val="num" w:pos="1069"/>
        </w:tabs>
        <w:suppressAutoHyphens w:val="0"/>
        <w:overflowPunct w:val="0"/>
        <w:autoSpaceDE w:val="0"/>
        <w:autoSpaceDN w:val="0"/>
        <w:adjustRightInd w:val="0"/>
        <w:spacing w:after="0" w:line="240" w:lineRule="auto"/>
        <w:ind w:left="0" w:firstLine="722"/>
        <w:jc w:val="both"/>
        <w:rPr>
          <w:rFonts w:ascii="Times New Roman" w:eastAsia="SimSun" w:hAnsi="Times New Roman" w:cs="Times New Roman"/>
          <w:color w:val="auto"/>
          <w:sz w:val="24"/>
          <w:szCs w:val="24"/>
          <w:lang w:eastAsia="hi-IN" w:bidi="hi-IN"/>
        </w:rPr>
      </w:pPr>
      <w:r w:rsidRPr="00E52C3A">
        <w:rPr>
          <w:rFonts w:ascii="Times New Roman" w:eastAsia="SimSun" w:hAnsi="Times New Roman" w:cs="Times New Roman"/>
          <w:color w:val="auto"/>
          <w:sz w:val="24"/>
          <w:szCs w:val="24"/>
          <w:lang w:eastAsia="hi-IN" w:bidi="hi-IN"/>
        </w:rPr>
        <w:t xml:space="preserve">разработку оптимальных для развития обучающихся с ЗПР групповых и индивидуальных коррекционных программ (методик, методов и приёмов обучения) в соответствии с их особыми образовательными потребностями; </w:t>
      </w:r>
    </w:p>
    <w:p w:rsidR="00B82BEC" w:rsidRPr="00E52C3A" w:rsidRDefault="00B82BEC" w:rsidP="00D121B8">
      <w:pPr>
        <w:widowControl w:val="0"/>
        <w:numPr>
          <w:ilvl w:val="2"/>
          <w:numId w:val="67"/>
        </w:numPr>
        <w:tabs>
          <w:tab w:val="num" w:pos="1069"/>
        </w:tabs>
        <w:suppressAutoHyphens w:val="0"/>
        <w:overflowPunct w:val="0"/>
        <w:autoSpaceDE w:val="0"/>
        <w:autoSpaceDN w:val="0"/>
        <w:adjustRightInd w:val="0"/>
        <w:spacing w:after="0" w:line="240" w:lineRule="auto"/>
        <w:ind w:left="0" w:firstLine="722"/>
        <w:jc w:val="both"/>
        <w:rPr>
          <w:rFonts w:ascii="Times New Roman" w:eastAsia="SimSun" w:hAnsi="Times New Roman" w:cs="Times New Roman"/>
          <w:color w:val="auto"/>
          <w:sz w:val="24"/>
          <w:szCs w:val="24"/>
          <w:lang w:eastAsia="hi-IN" w:bidi="hi-IN"/>
        </w:rPr>
      </w:pPr>
      <w:r w:rsidRPr="00E52C3A">
        <w:rPr>
          <w:rFonts w:ascii="Times New Roman" w:eastAsia="SimSun" w:hAnsi="Times New Roman" w:cs="Times New Roman"/>
          <w:color w:val="auto"/>
          <w:sz w:val="24"/>
          <w:szCs w:val="24"/>
          <w:lang w:eastAsia="hi-IN" w:bidi="hi-IN"/>
        </w:rPr>
        <w:t xml:space="preserve">организацию и проведение специалистами индивидуальных и групповых занятий по психокоррекции, необходимых для преодоления нарушений развития обучающихся; </w:t>
      </w:r>
    </w:p>
    <w:p w:rsidR="00B82BEC" w:rsidRPr="00E52C3A" w:rsidRDefault="00B82BEC" w:rsidP="00D121B8">
      <w:pPr>
        <w:widowControl w:val="0"/>
        <w:numPr>
          <w:ilvl w:val="2"/>
          <w:numId w:val="67"/>
        </w:numPr>
        <w:tabs>
          <w:tab w:val="num" w:pos="1069"/>
        </w:tabs>
        <w:suppressAutoHyphens w:val="0"/>
        <w:overflowPunct w:val="0"/>
        <w:autoSpaceDE w:val="0"/>
        <w:autoSpaceDN w:val="0"/>
        <w:adjustRightInd w:val="0"/>
        <w:spacing w:after="0" w:line="240" w:lineRule="auto"/>
        <w:ind w:left="0" w:firstLine="722"/>
        <w:jc w:val="both"/>
        <w:rPr>
          <w:rFonts w:ascii="Times New Roman" w:eastAsia="SimSun" w:hAnsi="Times New Roman" w:cs="Times New Roman"/>
          <w:color w:val="auto"/>
          <w:sz w:val="24"/>
          <w:szCs w:val="24"/>
          <w:lang w:eastAsia="hi-IN" w:bidi="hi-IN"/>
        </w:rPr>
      </w:pPr>
      <w:r w:rsidRPr="00E52C3A">
        <w:rPr>
          <w:rFonts w:ascii="Times New Roman" w:eastAsia="SimSun" w:hAnsi="Times New Roman" w:cs="Times New Roman"/>
          <w:color w:val="auto"/>
          <w:sz w:val="24"/>
          <w:szCs w:val="24"/>
          <w:lang w:eastAsia="hi-IN" w:bidi="hi-IN"/>
        </w:rPr>
        <w:t xml:space="preserve">развитие эмоционально-волевой и личностной сферы обучающегося и коррекцию его поведения; </w:t>
      </w:r>
    </w:p>
    <w:p w:rsidR="00B82BEC" w:rsidRPr="00E52C3A" w:rsidRDefault="00B82BEC" w:rsidP="00D121B8">
      <w:pPr>
        <w:widowControl w:val="0"/>
        <w:numPr>
          <w:ilvl w:val="2"/>
          <w:numId w:val="67"/>
        </w:numPr>
        <w:tabs>
          <w:tab w:val="num" w:pos="1069"/>
        </w:tabs>
        <w:suppressAutoHyphens w:val="0"/>
        <w:overflowPunct w:val="0"/>
        <w:autoSpaceDE w:val="0"/>
        <w:autoSpaceDN w:val="0"/>
        <w:adjustRightInd w:val="0"/>
        <w:spacing w:after="0" w:line="240" w:lineRule="auto"/>
        <w:ind w:left="0" w:firstLine="722"/>
        <w:jc w:val="both"/>
        <w:rPr>
          <w:rFonts w:ascii="Times New Roman" w:eastAsia="SimSun" w:hAnsi="Times New Roman" w:cs="Times New Roman"/>
          <w:color w:val="auto"/>
          <w:sz w:val="24"/>
          <w:szCs w:val="24"/>
          <w:lang w:eastAsia="hi-IN" w:bidi="hi-IN"/>
        </w:rPr>
      </w:pPr>
      <w:r w:rsidRPr="00E52C3A">
        <w:rPr>
          <w:rFonts w:ascii="Times New Roman" w:eastAsia="SimSun" w:hAnsi="Times New Roman" w:cs="Times New Roman"/>
          <w:color w:val="auto"/>
          <w:sz w:val="24"/>
          <w:szCs w:val="24"/>
          <w:lang w:eastAsia="hi-IN" w:bidi="hi-IN"/>
        </w:rPr>
        <w:t xml:space="preserve">социальное сопровождение обучающегося в случае неблагоприятных условий жизни при психотравмирующих обстоятельствах. </w:t>
      </w:r>
    </w:p>
    <w:p w:rsidR="00B82BEC" w:rsidRPr="00E52C3A" w:rsidRDefault="00B82BEC" w:rsidP="00E52C3A">
      <w:pPr>
        <w:widowControl w:val="0"/>
        <w:suppressAutoHyphens w:val="0"/>
        <w:overflowPunct w:val="0"/>
        <w:autoSpaceDE w:val="0"/>
        <w:autoSpaceDN w:val="0"/>
        <w:adjustRightInd w:val="0"/>
        <w:spacing w:after="0" w:line="240" w:lineRule="auto"/>
        <w:ind w:left="722"/>
        <w:jc w:val="both"/>
        <w:rPr>
          <w:rFonts w:ascii="Times New Roman" w:eastAsia="SimSun" w:hAnsi="Times New Roman" w:cs="Times New Roman"/>
          <w:color w:val="auto"/>
          <w:sz w:val="24"/>
          <w:szCs w:val="24"/>
          <w:lang w:eastAsia="hi-IN" w:bidi="hi-IN"/>
        </w:rPr>
      </w:pPr>
    </w:p>
    <w:p w:rsidR="00B82BEC" w:rsidRPr="00E52C3A" w:rsidRDefault="00B82BEC" w:rsidP="00D121B8">
      <w:pPr>
        <w:widowControl w:val="0"/>
        <w:numPr>
          <w:ilvl w:val="1"/>
          <w:numId w:val="67"/>
        </w:numPr>
        <w:tabs>
          <w:tab w:val="num" w:pos="928"/>
          <w:tab w:val="num" w:pos="1043"/>
        </w:tabs>
        <w:suppressAutoHyphens w:val="0"/>
        <w:overflowPunct w:val="0"/>
        <w:autoSpaceDE w:val="0"/>
        <w:autoSpaceDN w:val="0"/>
        <w:adjustRightInd w:val="0"/>
        <w:spacing w:after="0" w:line="240" w:lineRule="auto"/>
        <w:ind w:left="0" w:firstLine="711"/>
        <w:jc w:val="both"/>
        <w:rPr>
          <w:rFonts w:ascii="Times New Roman" w:eastAsia="SimSun" w:hAnsi="Times New Roman" w:cs="Times New Roman"/>
          <w:sz w:val="24"/>
          <w:szCs w:val="24"/>
          <w:lang w:eastAsia="hi-IN" w:bidi="hi-IN"/>
        </w:rPr>
      </w:pPr>
      <w:r w:rsidRPr="00E52C3A">
        <w:rPr>
          <w:rFonts w:ascii="Times New Roman" w:eastAsia="SimSun" w:hAnsi="Times New Roman" w:cs="Times New Roman"/>
          <w:b/>
          <w:i/>
          <w:iCs/>
          <w:sz w:val="24"/>
          <w:szCs w:val="24"/>
          <w:lang w:eastAsia="hi-IN" w:bidi="hi-IN"/>
        </w:rPr>
        <w:t>Консультативная работа</w:t>
      </w:r>
      <w:r w:rsidRPr="00E52C3A">
        <w:rPr>
          <w:rFonts w:ascii="Times New Roman" w:eastAsia="SimSun" w:hAnsi="Times New Roman" w:cs="Times New Roman"/>
          <w:sz w:val="24"/>
          <w:szCs w:val="24"/>
          <w:lang w:eastAsia="hi-IN" w:bidi="hi-IN"/>
        </w:rPr>
        <w:t>обеспечивает непрерывность специальногосопровождения обучающихся с ЗПР в освоении АООП НОО, консультирование специалистов, работающих с детьми, их семей по вопросам реализации дифференцированных психолого-педагогических условий обучения, воспитания, коррекции, развития и социализации обучающихся с ЗПР.</w:t>
      </w:r>
    </w:p>
    <w:p w:rsidR="00B82BEC" w:rsidRPr="00E52C3A" w:rsidRDefault="00B82BEC" w:rsidP="00E52C3A">
      <w:pPr>
        <w:widowControl w:val="0"/>
        <w:autoSpaceDE w:val="0"/>
        <w:autoSpaceDN w:val="0"/>
        <w:adjustRightInd w:val="0"/>
        <w:spacing w:after="0" w:line="240" w:lineRule="auto"/>
        <w:rPr>
          <w:rFonts w:ascii="Times New Roman" w:eastAsia="SimSun" w:hAnsi="Times New Roman" w:cs="Times New Roman"/>
          <w:color w:val="auto"/>
          <w:sz w:val="24"/>
          <w:szCs w:val="24"/>
          <w:lang w:eastAsia="hi-IN" w:bidi="hi-IN"/>
        </w:rPr>
      </w:pPr>
    </w:p>
    <w:p w:rsidR="00B82BEC" w:rsidRPr="00E52C3A" w:rsidRDefault="00B82BEC" w:rsidP="00E52C3A">
      <w:pPr>
        <w:widowControl w:val="0"/>
        <w:autoSpaceDE w:val="0"/>
        <w:autoSpaceDN w:val="0"/>
        <w:adjustRightInd w:val="0"/>
        <w:spacing w:after="0" w:line="240" w:lineRule="auto"/>
        <w:ind w:left="720"/>
        <w:rPr>
          <w:rFonts w:ascii="Times New Roman" w:eastAsia="SimSun" w:hAnsi="Times New Roman" w:cs="Times New Roman"/>
          <w:color w:val="auto"/>
          <w:sz w:val="24"/>
          <w:szCs w:val="24"/>
          <w:lang w:eastAsia="hi-IN" w:bidi="hi-IN"/>
        </w:rPr>
      </w:pPr>
      <w:r w:rsidRPr="00E52C3A">
        <w:rPr>
          <w:rFonts w:ascii="Times New Roman" w:eastAsia="SimSun" w:hAnsi="Times New Roman" w:cs="Times New Roman"/>
          <w:color w:val="auto"/>
          <w:sz w:val="24"/>
          <w:szCs w:val="24"/>
          <w:lang w:eastAsia="hi-IN" w:bidi="hi-IN"/>
        </w:rPr>
        <w:t>Консультативная работа включает:</w:t>
      </w:r>
    </w:p>
    <w:p w:rsidR="00B82BEC" w:rsidRPr="00E52C3A" w:rsidRDefault="00B82BEC" w:rsidP="00D121B8">
      <w:pPr>
        <w:widowControl w:val="0"/>
        <w:numPr>
          <w:ilvl w:val="1"/>
          <w:numId w:val="68"/>
        </w:numPr>
        <w:suppressAutoHyphens w:val="0"/>
        <w:overflowPunct w:val="0"/>
        <w:autoSpaceDE w:val="0"/>
        <w:autoSpaceDN w:val="0"/>
        <w:adjustRightInd w:val="0"/>
        <w:spacing w:after="0" w:line="240" w:lineRule="auto"/>
        <w:ind w:left="0" w:firstLine="722"/>
        <w:jc w:val="both"/>
        <w:rPr>
          <w:rFonts w:ascii="Times New Roman" w:eastAsia="SimSun" w:hAnsi="Times New Roman" w:cs="Times New Roman"/>
          <w:color w:val="auto"/>
          <w:sz w:val="24"/>
          <w:szCs w:val="24"/>
          <w:lang w:eastAsia="hi-IN" w:bidi="hi-IN"/>
        </w:rPr>
      </w:pPr>
      <w:r w:rsidRPr="00E52C3A">
        <w:rPr>
          <w:rFonts w:ascii="Times New Roman" w:eastAsia="SimSun" w:hAnsi="Times New Roman" w:cs="Times New Roman"/>
          <w:color w:val="auto"/>
          <w:sz w:val="24"/>
          <w:szCs w:val="24"/>
          <w:lang w:eastAsia="hi-IN" w:bidi="hi-IN"/>
        </w:rPr>
        <w:t xml:space="preserve">психолого-педагогическое консультирование педагогов по решению проблем в развитии и обучении, поведении и межличностном взаимодействии конкретных обучающихся; </w:t>
      </w:r>
    </w:p>
    <w:p w:rsidR="00B82BEC" w:rsidRPr="00E52C3A" w:rsidRDefault="00B82BEC" w:rsidP="00D121B8">
      <w:pPr>
        <w:widowControl w:val="0"/>
        <w:numPr>
          <w:ilvl w:val="1"/>
          <w:numId w:val="68"/>
        </w:numPr>
        <w:suppressAutoHyphens w:val="0"/>
        <w:overflowPunct w:val="0"/>
        <w:autoSpaceDE w:val="0"/>
        <w:autoSpaceDN w:val="0"/>
        <w:adjustRightInd w:val="0"/>
        <w:spacing w:after="0" w:line="240" w:lineRule="auto"/>
        <w:ind w:left="0" w:firstLine="722"/>
        <w:jc w:val="both"/>
        <w:rPr>
          <w:rFonts w:ascii="Times New Roman" w:eastAsia="SimSun" w:hAnsi="Times New Roman" w:cs="Times New Roman"/>
          <w:color w:val="auto"/>
          <w:sz w:val="24"/>
          <w:szCs w:val="24"/>
          <w:lang w:eastAsia="hi-IN" w:bidi="hi-IN"/>
        </w:rPr>
      </w:pPr>
      <w:r w:rsidRPr="00E52C3A">
        <w:rPr>
          <w:rFonts w:ascii="Times New Roman" w:eastAsia="SimSun" w:hAnsi="Times New Roman" w:cs="Times New Roman"/>
          <w:color w:val="auto"/>
          <w:sz w:val="24"/>
          <w:szCs w:val="24"/>
          <w:lang w:eastAsia="hi-IN" w:bidi="hi-IN"/>
        </w:rPr>
        <w:t xml:space="preserve">консультативную помощь семье в вопросах решения конкретных вопросов воспитания и оказания возможной помощи обучающимся в освоении общеобразовательной программы. </w:t>
      </w:r>
    </w:p>
    <w:p w:rsidR="00B82BEC" w:rsidRPr="00E52C3A" w:rsidRDefault="00B82BEC" w:rsidP="00E52C3A">
      <w:pPr>
        <w:widowControl w:val="0"/>
        <w:autoSpaceDE w:val="0"/>
        <w:autoSpaceDN w:val="0"/>
        <w:adjustRightInd w:val="0"/>
        <w:spacing w:after="0" w:line="240" w:lineRule="auto"/>
        <w:rPr>
          <w:rFonts w:ascii="Times New Roman" w:eastAsia="SimSun" w:hAnsi="Times New Roman" w:cs="Times New Roman"/>
          <w:color w:val="auto"/>
          <w:sz w:val="24"/>
          <w:szCs w:val="24"/>
          <w:lang w:eastAsia="hi-IN" w:bidi="hi-IN"/>
        </w:rPr>
      </w:pPr>
    </w:p>
    <w:p w:rsidR="00B82BEC" w:rsidRPr="00E52C3A" w:rsidRDefault="00B82BEC" w:rsidP="00397E98">
      <w:pPr>
        <w:widowControl w:val="0"/>
        <w:suppressAutoHyphens w:val="0"/>
        <w:overflowPunct w:val="0"/>
        <w:autoSpaceDE w:val="0"/>
        <w:autoSpaceDN w:val="0"/>
        <w:adjustRightInd w:val="0"/>
        <w:spacing w:after="0" w:line="240" w:lineRule="auto"/>
        <w:ind w:left="142" w:firstLine="284"/>
        <w:jc w:val="both"/>
        <w:rPr>
          <w:rFonts w:ascii="Times New Roman" w:eastAsia="SimSun" w:hAnsi="Times New Roman" w:cs="Times New Roman"/>
          <w:color w:val="auto"/>
          <w:sz w:val="24"/>
          <w:szCs w:val="24"/>
          <w:lang w:eastAsia="hi-IN" w:bidi="hi-IN"/>
        </w:rPr>
      </w:pPr>
      <w:r w:rsidRPr="00E52C3A">
        <w:rPr>
          <w:rFonts w:ascii="Times New Roman" w:eastAsia="SimSun" w:hAnsi="Times New Roman" w:cs="Times New Roman"/>
          <w:b/>
          <w:i/>
          <w:iCs/>
          <w:sz w:val="24"/>
          <w:szCs w:val="24"/>
          <w:lang w:eastAsia="hi-IN" w:bidi="hi-IN"/>
        </w:rPr>
        <w:t>4. Информационно-просветительская работа</w:t>
      </w:r>
      <w:r w:rsidRPr="00E52C3A">
        <w:rPr>
          <w:rFonts w:ascii="Times New Roman" w:eastAsia="SimSun" w:hAnsi="Times New Roman" w:cs="Times New Roman"/>
          <w:color w:val="auto"/>
          <w:sz w:val="24"/>
          <w:szCs w:val="24"/>
          <w:lang w:eastAsia="hi-IN" w:bidi="hi-IN"/>
        </w:rPr>
        <w:t xml:space="preserve">предполагаетосуществление разъяснительной деятельности в отношении педагогов и родителей по вопросам, связанным с особенностями осуществления процесса обучения и воспитания обучающихся с </w:t>
      </w:r>
      <w:r w:rsidRPr="00E52C3A">
        <w:rPr>
          <w:rFonts w:ascii="Times New Roman" w:eastAsia="SimSun" w:hAnsi="Times New Roman" w:cs="Times New Roman"/>
          <w:sz w:val="24"/>
          <w:szCs w:val="24"/>
          <w:lang w:eastAsia="hi-IN" w:bidi="hi-IN"/>
        </w:rPr>
        <w:t>ЗПР,</w:t>
      </w:r>
      <w:r w:rsidRPr="00E52C3A">
        <w:rPr>
          <w:rFonts w:ascii="Times New Roman" w:eastAsia="SimSun" w:hAnsi="Times New Roman" w:cs="Times New Roman"/>
          <w:color w:val="auto"/>
          <w:sz w:val="24"/>
          <w:szCs w:val="24"/>
          <w:lang w:eastAsia="hi-IN" w:bidi="hi-IN"/>
        </w:rPr>
        <w:t xml:space="preserve"> взаимодействия с педагогами и сверстниками, их родителями (законными представителями) и др. </w:t>
      </w:r>
      <w:bookmarkStart w:id="22" w:name="page279"/>
      <w:bookmarkEnd w:id="22"/>
      <w:r w:rsidRPr="00E52C3A">
        <w:rPr>
          <w:rFonts w:ascii="Times New Roman" w:eastAsia="SimSun" w:hAnsi="Times New Roman" w:cs="Times New Roman"/>
          <w:color w:val="auto"/>
          <w:sz w:val="24"/>
          <w:szCs w:val="24"/>
          <w:lang w:eastAsia="hi-IN" w:bidi="hi-IN"/>
        </w:rPr>
        <w:t>Информационно-просветительская работа включает:</w:t>
      </w:r>
    </w:p>
    <w:p w:rsidR="00B82BEC" w:rsidRPr="00F172A9" w:rsidRDefault="00B82BEC" w:rsidP="00E52C3A">
      <w:pPr>
        <w:widowControl w:val="0"/>
        <w:numPr>
          <w:ilvl w:val="0"/>
          <w:numId w:val="69"/>
        </w:numPr>
        <w:tabs>
          <w:tab w:val="clear" w:pos="720"/>
          <w:tab w:val="num" w:pos="1069"/>
        </w:tabs>
        <w:suppressAutoHyphens w:val="0"/>
        <w:overflowPunct w:val="0"/>
        <w:autoSpaceDE w:val="0"/>
        <w:autoSpaceDN w:val="0"/>
        <w:adjustRightInd w:val="0"/>
        <w:spacing w:after="0" w:line="240" w:lineRule="auto"/>
        <w:ind w:left="0" w:firstLine="722"/>
        <w:jc w:val="both"/>
        <w:rPr>
          <w:rFonts w:ascii="Times New Roman" w:eastAsia="SimSun" w:hAnsi="Times New Roman" w:cs="Times New Roman"/>
          <w:color w:val="auto"/>
          <w:sz w:val="24"/>
          <w:szCs w:val="24"/>
          <w:lang w:eastAsia="hi-IN" w:bidi="hi-IN"/>
        </w:rPr>
      </w:pPr>
      <w:r w:rsidRPr="00E52C3A">
        <w:rPr>
          <w:rFonts w:ascii="Times New Roman" w:eastAsia="SimSun" w:hAnsi="Times New Roman" w:cs="Times New Roman"/>
          <w:color w:val="auto"/>
          <w:sz w:val="24"/>
          <w:szCs w:val="24"/>
          <w:lang w:eastAsia="hi-IN" w:bidi="hi-IN"/>
        </w:rPr>
        <w:t xml:space="preserve">проведение тематических выступлений для педагогов и родителей по разъяснению индивидуально-типологических особенностей различных категорий обучающихся; </w:t>
      </w:r>
    </w:p>
    <w:p w:rsidR="00B82BEC" w:rsidRPr="00F172A9" w:rsidRDefault="00B82BEC" w:rsidP="00E52C3A">
      <w:pPr>
        <w:widowControl w:val="0"/>
        <w:numPr>
          <w:ilvl w:val="0"/>
          <w:numId w:val="69"/>
        </w:numPr>
        <w:tabs>
          <w:tab w:val="clear" w:pos="720"/>
          <w:tab w:val="num" w:pos="1080"/>
        </w:tabs>
        <w:suppressAutoHyphens w:val="0"/>
        <w:overflowPunct w:val="0"/>
        <w:autoSpaceDE w:val="0"/>
        <w:autoSpaceDN w:val="0"/>
        <w:adjustRightInd w:val="0"/>
        <w:spacing w:after="0" w:line="240" w:lineRule="auto"/>
        <w:ind w:left="1080" w:hanging="358"/>
        <w:jc w:val="both"/>
        <w:rPr>
          <w:rFonts w:ascii="Times New Roman" w:eastAsia="SimSun" w:hAnsi="Times New Roman" w:cs="Times New Roman"/>
          <w:color w:val="auto"/>
          <w:sz w:val="24"/>
          <w:szCs w:val="24"/>
          <w:lang w:eastAsia="hi-IN" w:bidi="hi-IN"/>
        </w:rPr>
      </w:pPr>
      <w:r w:rsidRPr="00E52C3A">
        <w:rPr>
          <w:rFonts w:ascii="Times New Roman" w:eastAsia="SimSun" w:hAnsi="Times New Roman" w:cs="Times New Roman"/>
          <w:color w:val="auto"/>
          <w:sz w:val="24"/>
          <w:szCs w:val="24"/>
          <w:lang w:eastAsia="hi-IN" w:bidi="hi-IN"/>
        </w:rPr>
        <w:t xml:space="preserve">оформление информационных стендов, печатных и других материалов; </w:t>
      </w:r>
    </w:p>
    <w:p w:rsidR="00B82BEC" w:rsidRPr="00F172A9" w:rsidRDefault="00B82BEC" w:rsidP="00E52C3A">
      <w:pPr>
        <w:widowControl w:val="0"/>
        <w:numPr>
          <w:ilvl w:val="0"/>
          <w:numId w:val="69"/>
        </w:numPr>
        <w:tabs>
          <w:tab w:val="clear" w:pos="720"/>
          <w:tab w:val="num" w:pos="1069"/>
        </w:tabs>
        <w:suppressAutoHyphens w:val="0"/>
        <w:overflowPunct w:val="0"/>
        <w:autoSpaceDE w:val="0"/>
        <w:autoSpaceDN w:val="0"/>
        <w:adjustRightInd w:val="0"/>
        <w:spacing w:after="0" w:line="240" w:lineRule="auto"/>
        <w:ind w:left="0" w:firstLine="722"/>
        <w:jc w:val="both"/>
        <w:rPr>
          <w:rFonts w:ascii="Times New Roman" w:eastAsia="SimSun" w:hAnsi="Times New Roman" w:cs="Times New Roman"/>
          <w:color w:val="auto"/>
          <w:sz w:val="24"/>
          <w:szCs w:val="24"/>
          <w:lang w:eastAsia="hi-IN" w:bidi="hi-IN"/>
        </w:rPr>
      </w:pPr>
      <w:r w:rsidRPr="00E52C3A">
        <w:rPr>
          <w:rFonts w:ascii="Times New Roman" w:eastAsia="SimSun" w:hAnsi="Times New Roman" w:cs="Times New Roman"/>
          <w:color w:val="auto"/>
          <w:sz w:val="24"/>
          <w:szCs w:val="24"/>
          <w:lang w:eastAsia="hi-IN" w:bidi="hi-IN"/>
        </w:rPr>
        <w:t xml:space="preserve">психологическое просвещение педагогов с целью повышения их психологической компетентности; </w:t>
      </w:r>
    </w:p>
    <w:p w:rsidR="00B82BEC" w:rsidRPr="00E52C3A" w:rsidRDefault="00B82BEC" w:rsidP="00D121B8">
      <w:pPr>
        <w:widowControl w:val="0"/>
        <w:numPr>
          <w:ilvl w:val="0"/>
          <w:numId w:val="69"/>
        </w:numPr>
        <w:tabs>
          <w:tab w:val="clear" w:pos="720"/>
          <w:tab w:val="num" w:pos="1069"/>
        </w:tabs>
        <w:suppressAutoHyphens w:val="0"/>
        <w:overflowPunct w:val="0"/>
        <w:autoSpaceDE w:val="0"/>
        <w:autoSpaceDN w:val="0"/>
        <w:adjustRightInd w:val="0"/>
        <w:spacing w:after="0" w:line="240" w:lineRule="auto"/>
        <w:ind w:left="0" w:firstLine="722"/>
        <w:jc w:val="both"/>
        <w:rPr>
          <w:rFonts w:ascii="Times New Roman" w:eastAsia="SimSun" w:hAnsi="Times New Roman" w:cs="Times New Roman"/>
          <w:color w:val="auto"/>
          <w:sz w:val="24"/>
          <w:szCs w:val="24"/>
          <w:lang w:eastAsia="hi-IN" w:bidi="hi-IN"/>
        </w:rPr>
      </w:pPr>
      <w:r w:rsidRPr="00E52C3A">
        <w:rPr>
          <w:rFonts w:ascii="Times New Roman" w:eastAsia="SimSun" w:hAnsi="Times New Roman" w:cs="Times New Roman"/>
          <w:color w:val="auto"/>
          <w:sz w:val="24"/>
          <w:szCs w:val="24"/>
          <w:lang w:eastAsia="hi-IN" w:bidi="hi-IN"/>
        </w:rPr>
        <w:t xml:space="preserve">психологическое просвещение родителей с целью формирования у них элементарной психолого-психологической компетентности. </w:t>
      </w:r>
    </w:p>
    <w:p w:rsidR="00B82BEC" w:rsidRPr="00E52C3A" w:rsidRDefault="00B82BEC" w:rsidP="00E52C3A">
      <w:pPr>
        <w:widowControl w:val="0"/>
        <w:tabs>
          <w:tab w:val="left" w:leader="dot" w:pos="624"/>
        </w:tabs>
        <w:suppressAutoHyphens w:val="0"/>
        <w:autoSpaceDE w:val="0"/>
        <w:autoSpaceDN w:val="0"/>
        <w:adjustRightInd w:val="0"/>
        <w:spacing w:after="0" w:line="240" w:lineRule="auto"/>
        <w:ind w:right="819" w:firstLine="339"/>
        <w:jc w:val="both"/>
        <w:rPr>
          <w:rFonts w:ascii="Times New Roman" w:eastAsia="@Arial Unicode MS" w:hAnsi="Times New Roman" w:cs="Times New Roman"/>
          <w:color w:val="000000"/>
          <w:kern w:val="0"/>
          <w:sz w:val="24"/>
          <w:szCs w:val="24"/>
          <w:lang w:eastAsia="ru-RU"/>
        </w:rPr>
      </w:pPr>
      <w:r w:rsidRPr="00E52C3A">
        <w:rPr>
          <w:rFonts w:ascii="Times New Roman" w:eastAsia="@Arial Unicode MS" w:hAnsi="Times New Roman" w:cs="Times New Roman"/>
          <w:color w:val="000000"/>
          <w:kern w:val="0"/>
          <w:sz w:val="24"/>
          <w:szCs w:val="24"/>
          <w:lang w:eastAsia="ru-RU"/>
        </w:rPr>
        <w:t>Программа коррекционной работы на ступени начального общего образования включает в себя взаимосвязанные направления. Данные направления отражают её основное содержание.</w:t>
      </w:r>
    </w:p>
    <w:p w:rsidR="00B82BEC" w:rsidRPr="00E52C3A" w:rsidRDefault="00B82BEC" w:rsidP="00E52C3A">
      <w:pPr>
        <w:widowControl w:val="0"/>
        <w:tabs>
          <w:tab w:val="left" w:leader="dot" w:pos="624"/>
        </w:tabs>
        <w:suppressAutoHyphens w:val="0"/>
        <w:autoSpaceDE w:val="0"/>
        <w:autoSpaceDN w:val="0"/>
        <w:adjustRightInd w:val="0"/>
        <w:spacing w:after="0" w:line="240" w:lineRule="auto"/>
        <w:ind w:right="819" w:firstLine="339"/>
        <w:jc w:val="both"/>
        <w:rPr>
          <w:rFonts w:ascii="Times New Roman" w:eastAsia="@Arial Unicode MS" w:hAnsi="Times New Roman" w:cs="Times New Roman"/>
          <w:i/>
          <w:iCs/>
          <w:color w:val="000000"/>
          <w:kern w:val="0"/>
          <w:sz w:val="24"/>
          <w:szCs w:val="24"/>
          <w:lang w:eastAsia="ru-RU"/>
        </w:rPr>
      </w:pPr>
      <w:r w:rsidRPr="00E52C3A">
        <w:rPr>
          <w:rFonts w:ascii="Times New Roman" w:eastAsia="@Arial Unicode MS" w:hAnsi="Times New Roman" w:cs="Times New Roman"/>
          <w:b/>
          <w:bCs/>
          <w:color w:val="000000"/>
          <w:kern w:val="0"/>
          <w:sz w:val="24"/>
          <w:szCs w:val="24"/>
          <w:lang w:eastAsia="ru-RU"/>
        </w:rPr>
        <w:t>Характеристика содержания</w:t>
      </w:r>
    </w:p>
    <w:p w:rsidR="00B82BEC" w:rsidRPr="00E52C3A" w:rsidRDefault="00B82BEC" w:rsidP="00E52C3A">
      <w:pPr>
        <w:widowControl w:val="0"/>
        <w:tabs>
          <w:tab w:val="left" w:leader="dot" w:pos="624"/>
        </w:tabs>
        <w:suppressAutoHyphens w:val="0"/>
        <w:autoSpaceDE w:val="0"/>
        <w:autoSpaceDN w:val="0"/>
        <w:adjustRightInd w:val="0"/>
        <w:spacing w:after="0" w:line="240" w:lineRule="auto"/>
        <w:ind w:right="819" w:firstLine="339"/>
        <w:jc w:val="both"/>
        <w:rPr>
          <w:rFonts w:ascii="Times New Roman" w:eastAsia="@Arial Unicode MS" w:hAnsi="Times New Roman" w:cs="Times New Roman"/>
          <w:color w:val="000000"/>
          <w:kern w:val="0"/>
          <w:sz w:val="24"/>
          <w:szCs w:val="24"/>
          <w:lang w:eastAsia="ru-RU"/>
        </w:rPr>
      </w:pPr>
      <w:r w:rsidRPr="00E52C3A">
        <w:rPr>
          <w:rFonts w:ascii="Times New Roman" w:eastAsia="@Arial Unicode MS" w:hAnsi="Times New Roman" w:cs="Times New Roman"/>
          <w:i/>
          <w:iCs/>
          <w:color w:val="000000"/>
          <w:kern w:val="0"/>
          <w:sz w:val="24"/>
          <w:szCs w:val="24"/>
          <w:lang w:eastAsia="ru-RU"/>
        </w:rPr>
        <w:t>Диагностическая работа включает:</w:t>
      </w:r>
    </w:p>
    <w:p w:rsidR="00B82BEC" w:rsidRPr="00E52C3A" w:rsidRDefault="00B82BEC" w:rsidP="00E52C3A">
      <w:pPr>
        <w:widowControl w:val="0"/>
        <w:tabs>
          <w:tab w:val="left" w:leader="dot" w:pos="624"/>
        </w:tabs>
        <w:suppressAutoHyphens w:val="0"/>
        <w:autoSpaceDE w:val="0"/>
        <w:autoSpaceDN w:val="0"/>
        <w:adjustRightInd w:val="0"/>
        <w:spacing w:after="0" w:line="240" w:lineRule="auto"/>
        <w:ind w:right="819" w:firstLine="339"/>
        <w:jc w:val="both"/>
        <w:rPr>
          <w:rFonts w:ascii="Times New Roman" w:eastAsia="@Arial Unicode MS" w:hAnsi="Times New Roman" w:cs="Times New Roman"/>
          <w:color w:val="000000"/>
          <w:kern w:val="0"/>
          <w:sz w:val="24"/>
          <w:szCs w:val="24"/>
          <w:lang w:eastAsia="ru-RU"/>
        </w:rPr>
      </w:pPr>
      <w:r w:rsidRPr="00E52C3A">
        <w:rPr>
          <w:rFonts w:ascii="Times New Roman" w:eastAsia="@Arial Unicode MS" w:hAnsi="Times New Roman" w:cs="Times New Roman"/>
          <w:color w:val="000000"/>
          <w:kern w:val="0"/>
          <w:sz w:val="24"/>
          <w:szCs w:val="24"/>
          <w:lang w:eastAsia="ru-RU"/>
        </w:rPr>
        <w:t>— своевременное выявление детей, нуждающихся в специализированной помощи;</w:t>
      </w:r>
    </w:p>
    <w:p w:rsidR="00B82BEC" w:rsidRPr="00E52C3A" w:rsidRDefault="00B82BEC" w:rsidP="00E52C3A">
      <w:pPr>
        <w:widowControl w:val="0"/>
        <w:tabs>
          <w:tab w:val="left" w:leader="dot" w:pos="624"/>
        </w:tabs>
        <w:suppressAutoHyphens w:val="0"/>
        <w:autoSpaceDE w:val="0"/>
        <w:autoSpaceDN w:val="0"/>
        <w:adjustRightInd w:val="0"/>
        <w:spacing w:after="0" w:line="240" w:lineRule="auto"/>
        <w:ind w:right="819" w:firstLine="339"/>
        <w:jc w:val="both"/>
        <w:rPr>
          <w:rFonts w:ascii="Times New Roman" w:eastAsia="@Arial Unicode MS" w:hAnsi="Times New Roman" w:cs="Times New Roman"/>
          <w:color w:val="000000"/>
          <w:kern w:val="0"/>
          <w:sz w:val="24"/>
          <w:szCs w:val="24"/>
          <w:lang w:eastAsia="ru-RU"/>
        </w:rPr>
      </w:pPr>
      <w:r w:rsidRPr="00E52C3A">
        <w:rPr>
          <w:rFonts w:ascii="Times New Roman" w:eastAsia="@Arial Unicode MS" w:hAnsi="Times New Roman" w:cs="Times New Roman"/>
          <w:color w:val="000000"/>
          <w:kern w:val="0"/>
          <w:sz w:val="24"/>
          <w:szCs w:val="24"/>
          <w:lang w:eastAsia="ru-RU"/>
        </w:rPr>
        <w:t>— раннюю (с первых дней пребывания ребёнка в образовательном учреждении) диагностику отклонений в развитии и анализ причин трудностей адаптации;</w:t>
      </w:r>
    </w:p>
    <w:p w:rsidR="00B82BEC" w:rsidRPr="00E52C3A" w:rsidRDefault="00B82BEC" w:rsidP="00E52C3A">
      <w:pPr>
        <w:widowControl w:val="0"/>
        <w:tabs>
          <w:tab w:val="left" w:leader="dot" w:pos="624"/>
        </w:tabs>
        <w:suppressAutoHyphens w:val="0"/>
        <w:autoSpaceDE w:val="0"/>
        <w:autoSpaceDN w:val="0"/>
        <w:adjustRightInd w:val="0"/>
        <w:spacing w:after="0" w:line="240" w:lineRule="auto"/>
        <w:ind w:right="819" w:firstLine="339"/>
        <w:jc w:val="both"/>
        <w:rPr>
          <w:rFonts w:ascii="Times New Roman" w:eastAsia="@Arial Unicode MS" w:hAnsi="Times New Roman" w:cs="Times New Roman"/>
          <w:color w:val="000000"/>
          <w:kern w:val="0"/>
          <w:sz w:val="24"/>
          <w:szCs w:val="24"/>
          <w:lang w:eastAsia="ru-RU"/>
        </w:rPr>
      </w:pPr>
      <w:r w:rsidRPr="00E52C3A">
        <w:rPr>
          <w:rFonts w:ascii="Times New Roman" w:eastAsia="@Arial Unicode MS" w:hAnsi="Times New Roman" w:cs="Times New Roman"/>
          <w:color w:val="000000"/>
          <w:kern w:val="0"/>
          <w:sz w:val="24"/>
          <w:szCs w:val="24"/>
          <w:lang w:eastAsia="ru-RU"/>
        </w:rPr>
        <w:t>— комплексный сбор сведений о ребёнке на основании диагностической информации от специалистов разного профиля;</w:t>
      </w:r>
    </w:p>
    <w:p w:rsidR="00B82BEC" w:rsidRPr="00E52C3A" w:rsidRDefault="00B82BEC" w:rsidP="00E52C3A">
      <w:pPr>
        <w:widowControl w:val="0"/>
        <w:tabs>
          <w:tab w:val="left" w:leader="dot" w:pos="624"/>
        </w:tabs>
        <w:suppressAutoHyphens w:val="0"/>
        <w:autoSpaceDE w:val="0"/>
        <w:autoSpaceDN w:val="0"/>
        <w:adjustRightInd w:val="0"/>
        <w:spacing w:after="0" w:line="240" w:lineRule="auto"/>
        <w:ind w:right="819" w:firstLine="339"/>
        <w:jc w:val="both"/>
        <w:rPr>
          <w:rFonts w:ascii="Times New Roman" w:eastAsia="@Arial Unicode MS" w:hAnsi="Times New Roman" w:cs="Times New Roman"/>
          <w:color w:val="000000"/>
          <w:kern w:val="0"/>
          <w:sz w:val="24"/>
          <w:szCs w:val="24"/>
          <w:lang w:eastAsia="ru-RU"/>
        </w:rPr>
      </w:pPr>
      <w:r w:rsidRPr="00E52C3A">
        <w:rPr>
          <w:rFonts w:ascii="Times New Roman" w:eastAsia="@Arial Unicode MS" w:hAnsi="Times New Roman" w:cs="Times New Roman"/>
          <w:color w:val="000000"/>
          <w:kern w:val="0"/>
          <w:sz w:val="24"/>
          <w:szCs w:val="24"/>
          <w:lang w:eastAsia="ru-RU"/>
        </w:rPr>
        <w:t>— определение уровня актуального и зоны ближайшего развития  обучающегося с ограниченными возможностями здоровья, выявление его резервных возможностей;</w:t>
      </w:r>
    </w:p>
    <w:p w:rsidR="00B82BEC" w:rsidRPr="00E52C3A" w:rsidRDefault="00B82BEC" w:rsidP="00E52C3A">
      <w:pPr>
        <w:widowControl w:val="0"/>
        <w:tabs>
          <w:tab w:val="left" w:leader="dot" w:pos="624"/>
        </w:tabs>
        <w:suppressAutoHyphens w:val="0"/>
        <w:autoSpaceDE w:val="0"/>
        <w:autoSpaceDN w:val="0"/>
        <w:adjustRightInd w:val="0"/>
        <w:spacing w:after="0" w:line="240" w:lineRule="auto"/>
        <w:ind w:right="819" w:firstLine="339"/>
        <w:jc w:val="both"/>
        <w:rPr>
          <w:rFonts w:ascii="Times New Roman" w:eastAsia="@Arial Unicode MS" w:hAnsi="Times New Roman" w:cs="Times New Roman"/>
          <w:color w:val="000000"/>
          <w:kern w:val="0"/>
          <w:sz w:val="24"/>
          <w:szCs w:val="24"/>
          <w:lang w:eastAsia="ru-RU"/>
        </w:rPr>
      </w:pPr>
      <w:r w:rsidRPr="00E52C3A">
        <w:rPr>
          <w:rFonts w:ascii="Times New Roman" w:eastAsia="@Arial Unicode MS" w:hAnsi="Times New Roman" w:cs="Times New Roman"/>
          <w:color w:val="000000"/>
          <w:kern w:val="0"/>
          <w:sz w:val="24"/>
          <w:szCs w:val="24"/>
          <w:lang w:eastAsia="ru-RU"/>
        </w:rPr>
        <w:t>— изучение развития эмоционально-волевой сферы и личностных особенностей обучающихся;</w:t>
      </w:r>
    </w:p>
    <w:p w:rsidR="00B82BEC" w:rsidRPr="00E52C3A" w:rsidRDefault="00B82BEC" w:rsidP="00E52C3A">
      <w:pPr>
        <w:widowControl w:val="0"/>
        <w:tabs>
          <w:tab w:val="left" w:leader="dot" w:pos="624"/>
        </w:tabs>
        <w:suppressAutoHyphens w:val="0"/>
        <w:autoSpaceDE w:val="0"/>
        <w:autoSpaceDN w:val="0"/>
        <w:adjustRightInd w:val="0"/>
        <w:spacing w:after="0" w:line="240" w:lineRule="auto"/>
        <w:ind w:right="819" w:firstLine="339"/>
        <w:jc w:val="both"/>
        <w:rPr>
          <w:rFonts w:ascii="Times New Roman" w:eastAsia="@Arial Unicode MS" w:hAnsi="Times New Roman" w:cs="Times New Roman"/>
          <w:color w:val="000000"/>
          <w:kern w:val="0"/>
          <w:sz w:val="24"/>
          <w:szCs w:val="24"/>
          <w:lang w:eastAsia="ru-RU"/>
        </w:rPr>
      </w:pPr>
      <w:r w:rsidRPr="00E52C3A">
        <w:rPr>
          <w:rFonts w:ascii="Times New Roman" w:eastAsia="@Arial Unicode MS" w:hAnsi="Times New Roman" w:cs="Times New Roman"/>
          <w:color w:val="000000"/>
          <w:kern w:val="0"/>
          <w:sz w:val="24"/>
          <w:szCs w:val="24"/>
          <w:lang w:eastAsia="ru-RU"/>
        </w:rPr>
        <w:t>— изучение социальной ситуации развития и условий семейного воспитания ребёнка;</w:t>
      </w:r>
    </w:p>
    <w:p w:rsidR="00B82BEC" w:rsidRPr="00E52C3A" w:rsidRDefault="00B82BEC" w:rsidP="00E52C3A">
      <w:pPr>
        <w:widowControl w:val="0"/>
        <w:tabs>
          <w:tab w:val="left" w:leader="dot" w:pos="624"/>
        </w:tabs>
        <w:suppressAutoHyphens w:val="0"/>
        <w:autoSpaceDE w:val="0"/>
        <w:autoSpaceDN w:val="0"/>
        <w:adjustRightInd w:val="0"/>
        <w:spacing w:after="0" w:line="240" w:lineRule="auto"/>
        <w:ind w:right="819" w:firstLine="339"/>
        <w:jc w:val="both"/>
        <w:rPr>
          <w:rFonts w:ascii="Times New Roman" w:eastAsia="@Arial Unicode MS" w:hAnsi="Times New Roman" w:cs="Times New Roman"/>
          <w:color w:val="000000"/>
          <w:kern w:val="0"/>
          <w:sz w:val="24"/>
          <w:szCs w:val="24"/>
          <w:lang w:eastAsia="ru-RU"/>
        </w:rPr>
      </w:pPr>
      <w:r w:rsidRPr="00E52C3A">
        <w:rPr>
          <w:rFonts w:ascii="Times New Roman" w:eastAsia="@Arial Unicode MS" w:hAnsi="Times New Roman" w:cs="Times New Roman"/>
          <w:color w:val="000000"/>
          <w:kern w:val="0"/>
          <w:sz w:val="24"/>
          <w:szCs w:val="24"/>
          <w:lang w:eastAsia="ru-RU"/>
        </w:rPr>
        <w:t>— изучение адаптивных возможностей и уровня социализации ребёнка с ограниченными возможностями здоровья;</w:t>
      </w:r>
    </w:p>
    <w:p w:rsidR="00B82BEC" w:rsidRPr="00E52C3A" w:rsidRDefault="00B82BEC" w:rsidP="00E52C3A">
      <w:pPr>
        <w:widowControl w:val="0"/>
        <w:tabs>
          <w:tab w:val="left" w:leader="dot" w:pos="624"/>
        </w:tabs>
        <w:suppressAutoHyphens w:val="0"/>
        <w:autoSpaceDE w:val="0"/>
        <w:autoSpaceDN w:val="0"/>
        <w:adjustRightInd w:val="0"/>
        <w:spacing w:after="0" w:line="240" w:lineRule="auto"/>
        <w:ind w:right="819" w:firstLine="339"/>
        <w:jc w:val="both"/>
        <w:rPr>
          <w:rFonts w:ascii="Times New Roman" w:eastAsia="@Arial Unicode MS" w:hAnsi="Times New Roman" w:cs="Times New Roman"/>
          <w:color w:val="000000"/>
          <w:kern w:val="0"/>
          <w:sz w:val="24"/>
          <w:szCs w:val="24"/>
          <w:lang w:eastAsia="ru-RU"/>
        </w:rPr>
      </w:pPr>
      <w:r w:rsidRPr="00E52C3A">
        <w:rPr>
          <w:rFonts w:ascii="Times New Roman" w:eastAsia="@Arial Unicode MS" w:hAnsi="Times New Roman" w:cs="Times New Roman"/>
          <w:color w:val="000000"/>
          <w:kern w:val="0"/>
          <w:sz w:val="24"/>
          <w:szCs w:val="24"/>
          <w:lang w:eastAsia="ru-RU"/>
        </w:rPr>
        <w:t>— системный разносторонний контроль специалистов за уровнем и динамикой развития ребёнка;</w:t>
      </w:r>
    </w:p>
    <w:p w:rsidR="00B82BEC" w:rsidRPr="00E52C3A" w:rsidRDefault="00B82BEC" w:rsidP="00E52C3A">
      <w:pPr>
        <w:widowControl w:val="0"/>
        <w:tabs>
          <w:tab w:val="left" w:leader="dot" w:pos="624"/>
        </w:tabs>
        <w:suppressAutoHyphens w:val="0"/>
        <w:autoSpaceDE w:val="0"/>
        <w:autoSpaceDN w:val="0"/>
        <w:adjustRightInd w:val="0"/>
        <w:spacing w:after="0" w:line="240" w:lineRule="auto"/>
        <w:ind w:right="819" w:firstLine="339"/>
        <w:jc w:val="both"/>
        <w:rPr>
          <w:rFonts w:ascii="Times New Roman" w:eastAsia="@Arial Unicode MS" w:hAnsi="Times New Roman" w:cs="Times New Roman"/>
          <w:i/>
          <w:iCs/>
          <w:color w:val="000000"/>
          <w:kern w:val="0"/>
          <w:sz w:val="24"/>
          <w:szCs w:val="24"/>
          <w:lang w:eastAsia="ru-RU"/>
        </w:rPr>
      </w:pPr>
      <w:r w:rsidRPr="00E52C3A">
        <w:rPr>
          <w:rFonts w:ascii="Times New Roman" w:eastAsia="@Arial Unicode MS" w:hAnsi="Times New Roman" w:cs="Times New Roman"/>
          <w:color w:val="000000"/>
          <w:kern w:val="0"/>
          <w:sz w:val="24"/>
          <w:szCs w:val="24"/>
          <w:lang w:eastAsia="ru-RU"/>
        </w:rPr>
        <w:t>— анализ успешности коррекционно-развивающей работы.</w:t>
      </w:r>
    </w:p>
    <w:p w:rsidR="00B82BEC" w:rsidRPr="00E52C3A" w:rsidRDefault="00B82BEC" w:rsidP="00E52C3A">
      <w:pPr>
        <w:widowControl w:val="0"/>
        <w:tabs>
          <w:tab w:val="left" w:leader="dot" w:pos="624"/>
        </w:tabs>
        <w:suppressAutoHyphens w:val="0"/>
        <w:autoSpaceDE w:val="0"/>
        <w:autoSpaceDN w:val="0"/>
        <w:adjustRightInd w:val="0"/>
        <w:spacing w:after="0" w:line="240" w:lineRule="auto"/>
        <w:ind w:right="819" w:firstLine="339"/>
        <w:jc w:val="both"/>
        <w:rPr>
          <w:rFonts w:ascii="Times New Roman" w:eastAsia="@Arial Unicode MS" w:hAnsi="Times New Roman" w:cs="Times New Roman"/>
          <w:color w:val="000000"/>
          <w:kern w:val="0"/>
          <w:sz w:val="24"/>
          <w:szCs w:val="24"/>
          <w:lang w:eastAsia="ru-RU"/>
        </w:rPr>
      </w:pPr>
      <w:r w:rsidRPr="00E52C3A">
        <w:rPr>
          <w:rFonts w:ascii="Times New Roman" w:eastAsia="@Arial Unicode MS" w:hAnsi="Times New Roman" w:cs="Times New Roman"/>
          <w:i/>
          <w:iCs/>
          <w:color w:val="000000"/>
          <w:kern w:val="0"/>
          <w:sz w:val="24"/>
          <w:szCs w:val="24"/>
          <w:lang w:eastAsia="ru-RU"/>
        </w:rPr>
        <w:t>Коррекционно-развивающая работа включает:</w:t>
      </w:r>
    </w:p>
    <w:p w:rsidR="00B82BEC" w:rsidRPr="00E52C3A" w:rsidRDefault="00B82BEC" w:rsidP="00E52C3A">
      <w:pPr>
        <w:widowControl w:val="0"/>
        <w:tabs>
          <w:tab w:val="left" w:leader="dot" w:pos="624"/>
        </w:tabs>
        <w:suppressAutoHyphens w:val="0"/>
        <w:autoSpaceDE w:val="0"/>
        <w:autoSpaceDN w:val="0"/>
        <w:adjustRightInd w:val="0"/>
        <w:spacing w:after="0" w:line="240" w:lineRule="auto"/>
        <w:ind w:right="819" w:firstLine="339"/>
        <w:jc w:val="both"/>
        <w:rPr>
          <w:rFonts w:ascii="Times New Roman" w:eastAsia="@Arial Unicode MS" w:hAnsi="Times New Roman" w:cs="Times New Roman"/>
          <w:color w:val="000000"/>
          <w:kern w:val="0"/>
          <w:sz w:val="24"/>
          <w:szCs w:val="24"/>
          <w:lang w:eastAsia="ru-RU"/>
        </w:rPr>
      </w:pPr>
      <w:r w:rsidRPr="00E52C3A">
        <w:rPr>
          <w:rFonts w:ascii="Times New Roman" w:eastAsia="@Arial Unicode MS" w:hAnsi="Times New Roman" w:cs="Times New Roman"/>
          <w:color w:val="000000"/>
          <w:kern w:val="0"/>
          <w:sz w:val="24"/>
          <w:szCs w:val="24"/>
          <w:lang w:eastAsia="ru-RU"/>
        </w:rPr>
        <w:t>— выбор оптимальных для развития ребёнка с ограниченными возможностями здоровья коррекционных программ/методик, методов и приёмов обучения в соответствии с его особыми образовательными потребностями;</w:t>
      </w:r>
    </w:p>
    <w:p w:rsidR="00B82BEC" w:rsidRPr="00E52C3A" w:rsidRDefault="00B82BEC" w:rsidP="00E52C3A">
      <w:pPr>
        <w:widowControl w:val="0"/>
        <w:tabs>
          <w:tab w:val="left" w:leader="dot" w:pos="624"/>
        </w:tabs>
        <w:suppressAutoHyphens w:val="0"/>
        <w:autoSpaceDE w:val="0"/>
        <w:autoSpaceDN w:val="0"/>
        <w:adjustRightInd w:val="0"/>
        <w:spacing w:after="0" w:line="240" w:lineRule="auto"/>
        <w:ind w:right="819" w:firstLine="339"/>
        <w:jc w:val="both"/>
        <w:rPr>
          <w:rFonts w:ascii="Times New Roman" w:eastAsia="@Arial Unicode MS" w:hAnsi="Times New Roman" w:cs="Times New Roman"/>
          <w:color w:val="000000"/>
          <w:kern w:val="0"/>
          <w:sz w:val="24"/>
          <w:szCs w:val="24"/>
          <w:lang w:eastAsia="ru-RU"/>
        </w:rPr>
      </w:pPr>
      <w:r w:rsidRPr="00E52C3A">
        <w:rPr>
          <w:rFonts w:ascii="Times New Roman" w:eastAsia="@Arial Unicode MS" w:hAnsi="Times New Roman" w:cs="Times New Roman"/>
          <w:color w:val="000000"/>
          <w:kern w:val="0"/>
          <w:sz w:val="24"/>
          <w:szCs w:val="24"/>
          <w:lang w:eastAsia="ru-RU"/>
        </w:rPr>
        <w:t>— организацию и проведение специалистами индивидуальных и групповых коррекционно-развивающих занятий, необходимых для преодоления нарушений развития и трудностей обучения;</w:t>
      </w:r>
    </w:p>
    <w:p w:rsidR="00B82BEC" w:rsidRPr="00E52C3A" w:rsidRDefault="00B82BEC" w:rsidP="00E52C3A">
      <w:pPr>
        <w:widowControl w:val="0"/>
        <w:tabs>
          <w:tab w:val="left" w:leader="dot" w:pos="624"/>
        </w:tabs>
        <w:suppressAutoHyphens w:val="0"/>
        <w:autoSpaceDE w:val="0"/>
        <w:autoSpaceDN w:val="0"/>
        <w:adjustRightInd w:val="0"/>
        <w:spacing w:after="0" w:line="240" w:lineRule="auto"/>
        <w:ind w:right="819" w:firstLine="339"/>
        <w:jc w:val="both"/>
        <w:rPr>
          <w:rFonts w:ascii="Times New Roman" w:eastAsia="@Arial Unicode MS" w:hAnsi="Times New Roman" w:cs="Times New Roman"/>
          <w:color w:val="000000"/>
          <w:kern w:val="0"/>
          <w:sz w:val="24"/>
          <w:szCs w:val="24"/>
          <w:lang w:eastAsia="ru-RU"/>
        </w:rPr>
      </w:pPr>
      <w:r w:rsidRPr="00E52C3A">
        <w:rPr>
          <w:rFonts w:ascii="Times New Roman" w:eastAsia="@Arial Unicode MS" w:hAnsi="Times New Roman" w:cs="Times New Roman"/>
          <w:color w:val="000000"/>
          <w:kern w:val="0"/>
          <w:sz w:val="24"/>
          <w:szCs w:val="24"/>
          <w:lang w:eastAsia="ru-RU"/>
        </w:rPr>
        <w:t>— системное воздействие на учебно-познавательную деятельность ребёнка в динамике образовательного процесса, направленное на формирование универсальных учебных действий и коррекцию отклонений в развитии;</w:t>
      </w:r>
    </w:p>
    <w:p w:rsidR="00B82BEC" w:rsidRPr="00E52C3A" w:rsidRDefault="00B82BEC" w:rsidP="00E52C3A">
      <w:pPr>
        <w:widowControl w:val="0"/>
        <w:tabs>
          <w:tab w:val="left" w:leader="dot" w:pos="624"/>
        </w:tabs>
        <w:suppressAutoHyphens w:val="0"/>
        <w:autoSpaceDE w:val="0"/>
        <w:autoSpaceDN w:val="0"/>
        <w:adjustRightInd w:val="0"/>
        <w:spacing w:after="0" w:line="240" w:lineRule="auto"/>
        <w:ind w:right="819" w:firstLine="339"/>
        <w:jc w:val="both"/>
        <w:rPr>
          <w:rFonts w:ascii="Times New Roman" w:eastAsia="@Arial Unicode MS" w:hAnsi="Times New Roman" w:cs="Times New Roman"/>
          <w:color w:val="000000"/>
          <w:kern w:val="0"/>
          <w:sz w:val="24"/>
          <w:szCs w:val="24"/>
          <w:lang w:eastAsia="ru-RU"/>
        </w:rPr>
      </w:pPr>
      <w:r w:rsidRPr="00E52C3A">
        <w:rPr>
          <w:rFonts w:ascii="Times New Roman" w:eastAsia="@Arial Unicode MS" w:hAnsi="Times New Roman" w:cs="Times New Roman"/>
          <w:color w:val="000000"/>
          <w:kern w:val="0"/>
          <w:sz w:val="24"/>
          <w:szCs w:val="24"/>
          <w:lang w:eastAsia="ru-RU"/>
        </w:rPr>
        <w:t>— коррекцию и развитие высших психических функций;</w:t>
      </w:r>
    </w:p>
    <w:p w:rsidR="00B82BEC" w:rsidRPr="00E52C3A" w:rsidRDefault="00B82BEC" w:rsidP="00E52C3A">
      <w:pPr>
        <w:widowControl w:val="0"/>
        <w:tabs>
          <w:tab w:val="left" w:leader="dot" w:pos="624"/>
        </w:tabs>
        <w:suppressAutoHyphens w:val="0"/>
        <w:autoSpaceDE w:val="0"/>
        <w:autoSpaceDN w:val="0"/>
        <w:adjustRightInd w:val="0"/>
        <w:spacing w:after="0" w:line="240" w:lineRule="auto"/>
        <w:ind w:right="819" w:firstLine="339"/>
        <w:jc w:val="both"/>
        <w:rPr>
          <w:rFonts w:ascii="Times New Roman" w:eastAsia="@Arial Unicode MS" w:hAnsi="Times New Roman" w:cs="Times New Roman"/>
          <w:color w:val="000000"/>
          <w:kern w:val="0"/>
          <w:sz w:val="24"/>
          <w:szCs w:val="24"/>
          <w:lang w:eastAsia="ru-RU"/>
        </w:rPr>
      </w:pPr>
      <w:r w:rsidRPr="00E52C3A">
        <w:rPr>
          <w:rFonts w:ascii="Times New Roman" w:eastAsia="@Arial Unicode MS" w:hAnsi="Times New Roman" w:cs="Times New Roman"/>
          <w:color w:val="000000"/>
          <w:kern w:val="0"/>
          <w:sz w:val="24"/>
          <w:szCs w:val="24"/>
          <w:lang w:eastAsia="ru-RU"/>
        </w:rPr>
        <w:t>— развитие эмоционально-волевой и личностной сфер ребёнка и психокоррекцию его поведения;</w:t>
      </w:r>
    </w:p>
    <w:p w:rsidR="00B82BEC" w:rsidRPr="00E52C3A" w:rsidRDefault="00B82BEC" w:rsidP="00E52C3A">
      <w:pPr>
        <w:widowControl w:val="0"/>
        <w:tabs>
          <w:tab w:val="left" w:leader="dot" w:pos="624"/>
        </w:tabs>
        <w:suppressAutoHyphens w:val="0"/>
        <w:autoSpaceDE w:val="0"/>
        <w:autoSpaceDN w:val="0"/>
        <w:adjustRightInd w:val="0"/>
        <w:spacing w:after="0" w:line="240" w:lineRule="auto"/>
        <w:ind w:right="819" w:firstLine="339"/>
        <w:jc w:val="both"/>
        <w:rPr>
          <w:rFonts w:ascii="Times New Roman" w:eastAsia="@Arial Unicode MS" w:hAnsi="Times New Roman" w:cs="Times New Roman"/>
          <w:i/>
          <w:iCs/>
          <w:color w:val="000000"/>
          <w:kern w:val="0"/>
          <w:sz w:val="24"/>
          <w:szCs w:val="24"/>
          <w:lang w:eastAsia="ru-RU"/>
        </w:rPr>
      </w:pPr>
      <w:r w:rsidRPr="00E52C3A">
        <w:rPr>
          <w:rFonts w:ascii="Times New Roman" w:eastAsia="@Arial Unicode MS" w:hAnsi="Times New Roman" w:cs="Times New Roman"/>
          <w:color w:val="000000"/>
          <w:kern w:val="0"/>
          <w:sz w:val="24"/>
          <w:szCs w:val="24"/>
          <w:lang w:eastAsia="ru-RU"/>
        </w:rPr>
        <w:t>— социальную защиту ребёнка в случаях неблагоприятных условий жизни при психотравмирующих обстоятельствах.</w:t>
      </w:r>
    </w:p>
    <w:p w:rsidR="00B82BEC" w:rsidRPr="00E52C3A" w:rsidRDefault="00B82BEC" w:rsidP="00E52C3A">
      <w:pPr>
        <w:widowControl w:val="0"/>
        <w:tabs>
          <w:tab w:val="left" w:leader="dot" w:pos="624"/>
        </w:tabs>
        <w:suppressAutoHyphens w:val="0"/>
        <w:autoSpaceDE w:val="0"/>
        <w:autoSpaceDN w:val="0"/>
        <w:adjustRightInd w:val="0"/>
        <w:spacing w:after="0" w:line="240" w:lineRule="auto"/>
        <w:ind w:right="819" w:firstLine="339"/>
        <w:jc w:val="both"/>
        <w:rPr>
          <w:rFonts w:ascii="Times New Roman" w:eastAsia="@Arial Unicode MS" w:hAnsi="Times New Roman" w:cs="Times New Roman"/>
          <w:color w:val="000000"/>
          <w:kern w:val="0"/>
          <w:sz w:val="24"/>
          <w:szCs w:val="24"/>
          <w:lang w:eastAsia="ru-RU"/>
        </w:rPr>
      </w:pPr>
      <w:r w:rsidRPr="00E52C3A">
        <w:rPr>
          <w:rFonts w:ascii="Times New Roman" w:eastAsia="@Arial Unicode MS" w:hAnsi="Times New Roman" w:cs="Times New Roman"/>
          <w:i/>
          <w:iCs/>
          <w:color w:val="000000"/>
          <w:kern w:val="0"/>
          <w:sz w:val="24"/>
          <w:szCs w:val="24"/>
          <w:lang w:eastAsia="ru-RU"/>
        </w:rPr>
        <w:t>Консультативная работа включает:</w:t>
      </w:r>
    </w:p>
    <w:p w:rsidR="00B82BEC" w:rsidRPr="00E52C3A" w:rsidRDefault="00B82BEC" w:rsidP="00E52C3A">
      <w:pPr>
        <w:widowControl w:val="0"/>
        <w:tabs>
          <w:tab w:val="left" w:leader="dot" w:pos="624"/>
        </w:tabs>
        <w:suppressAutoHyphens w:val="0"/>
        <w:autoSpaceDE w:val="0"/>
        <w:autoSpaceDN w:val="0"/>
        <w:adjustRightInd w:val="0"/>
        <w:spacing w:after="0" w:line="240" w:lineRule="auto"/>
        <w:ind w:right="819" w:firstLine="339"/>
        <w:jc w:val="both"/>
        <w:rPr>
          <w:rFonts w:ascii="Times New Roman" w:eastAsia="@Arial Unicode MS" w:hAnsi="Times New Roman" w:cs="Times New Roman"/>
          <w:color w:val="000000"/>
          <w:kern w:val="0"/>
          <w:sz w:val="24"/>
          <w:szCs w:val="24"/>
          <w:lang w:eastAsia="ru-RU"/>
        </w:rPr>
      </w:pPr>
      <w:r w:rsidRPr="00E52C3A">
        <w:rPr>
          <w:rFonts w:ascii="Times New Roman" w:eastAsia="@Arial Unicode MS" w:hAnsi="Times New Roman" w:cs="Times New Roman"/>
          <w:color w:val="000000"/>
          <w:kern w:val="0"/>
          <w:sz w:val="24"/>
          <w:szCs w:val="24"/>
          <w:lang w:eastAsia="ru-RU"/>
        </w:rPr>
        <w:t>— выработку совместных обоснованных рекомендаций по основным направлениям работы с обучающимся с ограниченными возможностями здоровья, единых для всех участников образовательного процесса;</w:t>
      </w:r>
    </w:p>
    <w:p w:rsidR="00B82BEC" w:rsidRPr="00E52C3A" w:rsidRDefault="00B82BEC" w:rsidP="00E52C3A">
      <w:pPr>
        <w:widowControl w:val="0"/>
        <w:tabs>
          <w:tab w:val="left" w:leader="dot" w:pos="624"/>
        </w:tabs>
        <w:suppressAutoHyphens w:val="0"/>
        <w:autoSpaceDE w:val="0"/>
        <w:autoSpaceDN w:val="0"/>
        <w:adjustRightInd w:val="0"/>
        <w:spacing w:after="0" w:line="240" w:lineRule="auto"/>
        <w:ind w:right="819" w:firstLine="339"/>
        <w:jc w:val="both"/>
        <w:rPr>
          <w:rFonts w:ascii="Times New Roman" w:eastAsia="@Arial Unicode MS" w:hAnsi="Times New Roman" w:cs="Times New Roman"/>
          <w:color w:val="000000"/>
          <w:kern w:val="0"/>
          <w:sz w:val="24"/>
          <w:szCs w:val="24"/>
          <w:lang w:eastAsia="ru-RU"/>
        </w:rPr>
      </w:pPr>
      <w:r w:rsidRPr="00E52C3A">
        <w:rPr>
          <w:rFonts w:ascii="Times New Roman" w:eastAsia="@Arial Unicode MS" w:hAnsi="Times New Roman" w:cs="Times New Roman"/>
          <w:color w:val="000000"/>
          <w:kern w:val="0"/>
          <w:sz w:val="24"/>
          <w:szCs w:val="24"/>
          <w:lang w:eastAsia="ru-RU"/>
        </w:rPr>
        <w:t>— консультирование специалистами педагогов по выбору индивидуально-ориентированных методов и приёмов работы с обучающимся с ограниченными возможностями здоровья;</w:t>
      </w:r>
    </w:p>
    <w:p w:rsidR="00B82BEC" w:rsidRPr="00E52C3A" w:rsidRDefault="00B82BEC" w:rsidP="00E52C3A">
      <w:pPr>
        <w:widowControl w:val="0"/>
        <w:tabs>
          <w:tab w:val="left" w:leader="dot" w:pos="624"/>
        </w:tabs>
        <w:suppressAutoHyphens w:val="0"/>
        <w:autoSpaceDE w:val="0"/>
        <w:autoSpaceDN w:val="0"/>
        <w:adjustRightInd w:val="0"/>
        <w:spacing w:after="0" w:line="240" w:lineRule="auto"/>
        <w:ind w:right="819" w:firstLine="339"/>
        <w:jc w:val="both"/>
        <w:rPr>
          <w:rFonts w:ascii="Times New Roman" w:eastAsia="@Arial Unicode MS" w:hAnsi="Times New Roman" w:cs="Times New Roman"/>
          <w:i/>
          <w:iCs/>
          <w:color w:val="000000"/>
          <w:kern w:val="0"/>
          <w:sz w:val="24"/>
          <w:szCs w:val="24"/>
          <w:lang w:eastAsia="ru-RU"/>
        </w:rPr>
      </w:pPr>
      <w:r w:rsidRPr="00E52C3A">
        <w:rPr>
          <w:rFonts w:ascii="Times New Roman" w:eastAsia="@Arial Unicode MS" w:hAnsi="Times New Roman" w:cs="Times New Roman"/>
          <w:color w:val="000000"/>
          <w:kern w:val="0"/>
          <w:sz w:val="24"/>
          <w:szCs w:val="24"/>
          <w:lang w:eastAsia="ru-RU"/>
        </w:rPr>
        <w:t>— консультативную помощь семье в вопросах выбора стратегии воспитания и приёмов коррекционного обучения ребёнка с ограниченными возможностями здоровья.</w:t>
      </w:r>
    </w:p>
    <w:p w:rsidR="00B82BEC" w:rsidRPr="00E52C3A" w:rsidRDefault="00B82BEC" w:rsidP="00E52C3A">
      <w:pPr>
        <w:widowControl w:val="0"/>
        <w:tabs>
          <w:tab w:val="left" w:leader="dot" w:pos="624"/>
        </w:tabs>
        <w:suppressAutoHyphens w:val="0"/>
        <w:autoSpaceDE w:val="0"/>
        <w:autoSpaceDN w:val="0"/>
        <w:adjustRightInd w:val="0"/>
        <w:spacing w:after="0" w:line="240" w:lineRule="auto"/>
        <w:ind w:right="819" w:firstLine="339"/>
        <w:jc w:val="both"/>
        <w:rPr>
          <w:rFonts w:ascii="Times New Roman" w:eastAsia="@Arial Unicode MS" w:hAnsi="Times New Roman" w:cs="Times New Roman"/>
          <w:color w:val="000000"/>
          <w:kern w:val="0"/>
          <w:sz w:val="24"/>
          <w:szCs w:val="24"/>
          <w:lang w:eastAsia="ru-RU"/>
        </w:rPr>
      </w:pPr>
      <w:r w:rsidRPr="00E52C3A">
        <w:rPr>
          <w:rFonts w:ascii="Times New Roman" w:eastAsia="@Arial Unicode MS" w:hAnsi="Times New Roman" w:cs="Times New Roman"/>
          <w:i/>
          <w:iCs/>
          <w:color w:val="000000"/>
          <w:kern w:val="0"/>
          <w:sz w:val="24"/>
          <w:szCs w:val="24"/>
          <w:lang w:eastAsia="ru-RU"/>
        </w:rPr>
        <w:t>Информационно-просветительская работа предусматривает:</w:t>
      </w:r>
    </w:p>
    <w:p w:rsidR="00B82BEC" w:rsidRPr="00E52C3A" w:rsidRDefault="00B82BEC" w:rsidP="00E52C3A">
      <w:pPr>
        <w:widowControl w:val="0"/>
        <w:tabs>
          <w:tab w:val="left" w:leader="dot" w:pos="624"/>
        </w:tabs>
        <w:suppressAutoHyphens w:val="0"/>
        <w:autoSpaceDE w:val="0"/>
        <w:autoSpaceDN w:val="0"/>
        <w:adjustRightInd w:val="0"/>
        <w:spacing w:after="0" w:line="240" w:lineRule="auto"/>
        <w:ind w:right="819" w:firstLine="339"/>
        <w:jc w:val="both"/>
        <w:rPr>
          <w:rFonts w:ascii="Times New Roman" w:eastAsia="@Arial Unicode MS" w:hAnsi="Times New Roman" w:cs="Times New Roman"/>
          <w:color w:val="000000"/>
          <w:kern w:val="0"/>
          <w:sz w:val="24"/>
          <w:szCs w:val="24"/>
          <w:lang w:eastAsia="ru-RU"/>
        </w:rPr>
      </w:pPr>
      <w:r w:rsidRPr="00E52C3A">
        <w:rPr>
          <w:rFonts w:ascii="Times New Roman" w:eastAsia="@Arial Unicode MS" w:hAnsi="Times New Roman" w:cs="Times New Roman"/>
          <w:color w:val="000000"/>
          <w:kern w:val="0"/>
          <w:sz w:val="24"/>
          <w:szCs w:val="24"/>
          <w:lang w:eastAsia="ru-RU"/>
        </w:rPr>
        <w:t>— различные формы просветительской деятельности (лекции, беседы, информационные стенды, печатные материалы), направленные на разъяснение участникам образовательного процесса – обучающимся (как имеющим, так и не имеющим недостатки в развитии), их родителям (законным представителям), педагогическим работникам, — вопросов, связанных с особенностями образовательного процесса и сопровождения детей с ограниченными возможностями здоровья;</w:t>
      </w:r>
    </w:p>
    <w:p w:rsidR="00B82BEC" w:rsidRPr="00E52C3A" w:rsidRDefault="00B82BEC" w:rsidP="00E52C3A">
      <w:pPr>
        <w:widowControl w:val="0"/>
        <w:tabs>
          <w:tab w:val="left" w:leader="dot" w:pos="624"/>
        </w:tabs>
        <w:suppressAutoHyphens w:val="0"/>
        <w:autoSpaceDE w:val="0"/>
        <w:autoSpaceDN w:val="0"/>
        <w:adjustRightInd w:val="0"/>
        <w:spacing w:after="0" w:line="240" w:lineRule="auto"/>
        <w:ind w:right="819" w:firstLine="339"/>
        <w:jc w:val="both"/>
        <w:rPr>
          <w:rFonts w:ascii="Times New Roman" w:eastAsia="@Arial Unicode MS" w:hAnsi="Times New Roman" w:cs="Times New Roman"/>
          <w:b/>
          <w:bCs/>
          <w:color w:val="000000"/>
          <w:kern w:val="0"/>
          <w:sz w:val="24"/>
          <w:szCs w:val="24"/>
          <w:lang w:eastAsia="ru-RU"/>
        </w:rPr>
      </w:pPr>
      <w:r w:rsidRPr="00E52C3A">
        <w:rPr>
          <w:rFonts w:ascii="Times New Roman" w:eastAsia="@Arial Unicode MS" w:hAnsi="Times New Roman" w:cs="Times New Roman"/>
          <w:color w:val="000000"/>
          <w:kern w:val="0"/>
          <w:sz w:val="24"/>
          <w:szCs w:val="24"/>
          <w:lang w:eastAsia="ru-RU"/>
        </w:rPr>
        <w:t>— проведение тематических выступлений для педагогов и родителей по разъяснению индивидуально-типологических особенностей различных категорий детей с ограниченными возможностями здоровья.</w:t>
      </w:r>
    </w:p>
    <w:p w:rsidR="00B82BEC" w:rsidRPr="00E52C3A" w:rsidRDefault="00B82BEC" w:rsidP="00E52C3A">
      <w:pPr>
        <w:widowControl w:val="0"/>
        <w:tabs>
          <w:tab w:val="left" w:leader="dot" w:pos="624"/>
        </w:tabs>
        <w:suppressAutoHyphens w:val="0"/>
        <w:autoSpaceDE w:val="0"/>
        <w:autoSpaceDN w:val="0"/>
        <w:adjustRightInd w:val="0"/>
        <w:spacing w:after="0" w:line="240" w:lineRule="auto"/>
        <w:ind w:right="819" w:firstLine="339"/>
        <w:jc w:val="both"/>
        <w:rPr>
          <w:rFonts w:ascii="Times New Roman" w:eastAsia="@Arial Unicode MS" w:hAnsi="Times New Roman" w:cs="Times New Roman"/>
          <w:color w:val="000000"/>
          <w:kern w:val="0"/>
          <w:sz w:val="24"/>
          <w:szCs w:val="24"/>
          <w:lang w:eastAsia="ru-RU"/>
        </w:rPr>
      </w:pPr>
      <w:r w:rsidRPr="00E52C3A">
        <w:rPr>
          <w:rFonts w:ascii="Times New Roman" w:eastAsia="@Arial Unicode MS" w:hAnsi="Times New Roman" w:cs="Times New Roman"/>
          <w:b/>
          <w:bCs/>
          <w:color w:val="000000"/>
          <w:kern w:val="0"/>
          <w:sz w:val="24"/>
          <w:szCs w:val="24"/>
          <w:lang w:eastAsia="ru-RU"/>
        </w:rPr>
        <w:t>Этапы реализации программы:</w:t>
      </w:r>
    </w:p>
    <w:p w:rsidR="00B82BEC" w:rsidRPr="00E52C3A" w:rsidRDefault="00B82BEC" w:rsidP="00E52C3A">
      <w:pPr>
        <w:widowControl w:val="0"/>
        <w:tabs>
          <w:tab w:val="left" w:leader="dot" w:pos="624"/>
        </w:tabs>
        <w:suppressAutoHyphens w:val="0"/>
        <w:autoSpaceDE w:val="0"/>
        <w:autoSpaceDN w:val="0"/>
        <w:adjustRightInd w:val="0"/>
        <w:spacing w:after="0" w:line="240" w:lineRule="auto"/>
        <w:ind w:right="819" w:firstLine="339"/>
        <w:jc w:val="both"/>
        <w:rPr>
          <w:rFonts w:ascii="Times New Roman" w:eastAsia="@Arial Unicode MS" w:hAnsi="Times New Roman" w:cs="Times New Roman"/>
          <w:i/>
          <w:iCs/>
          <w:color w:val="000000"/>
          <w:kern w:val="0"/>
          <w:sz w:val="24"/>
          <w:szCs w:val="24"/>
          <w:lang w:eastAsia="ru-RU"/>
        </w:rPr>
      </w:pPr>
      <w:r w:rsidRPr="00E52C3A">
        <w:rPr>
          <w:rFonts w:ascii="Times New Roman" w:eastAsia="@Arial Unicode MS" w:hAnsi="Times New Roman" w:cs="Times New Roman"/>
          <w:color w:val="000000"/>
          <w:kern w:val="0"/>
          <w:sz w:val="24"/>
          <w:szCs w:val="24"/>
          <w:lang w:eastAsia="ru-RU"/>
        </w:rPr>
        <w:t>Коррекционная работа реализуется поэтапно. Последовательность этапов и их адресность создают необходимые предпосылки для устранения дезорганизующих факторов.</w:t>
      </w:r>
    </w:p>
    <w:p w:rsidR="00B82BEC" w:rsidRPr="00E52C3A" w:rsidRDefault="00B82BEC" w:rsidP="00E52C3A">
      <w:pPr>
        <w:widowControl w:val="0"/>
        <w:tabs>
          <w:tab w:val="left" w:leader="dot" w:pos="624"/>
        </w:tabs>
        <w:suppressAutoHyphens w:val="0"/>
        <w:autoSpaceDE w:val="0"/>
        <w:autoSpaceDN w:val="0"/>
        <w:adjustRightInd w:val="0"/>
        <w:spacing w:after="0" w:line="240" w:lineRule="auto"/>
        <w:ind w:right="819" w:firstLine="339"/>
        <w:jc w:val="both"/>
        <w:rPr>
          <w:rFonts w:ascii="Times New Roman" w:eastAsia="@Arial Unicode MS" w:hAnsi="Times New Roman" w:cs="Times New Roman"/>
          <w:i/>
          <w:iCs/>
          <w:color w:val="000000"/>
          <w:kern w:val="0"/>
          <w:sz w:val="24"/>
          <w:szCs w:val="24"/>
          <w:lang w:eastAsia="ru-RU"/>
        </w:rPr>
      </w:pPr>
      <w:r w:rsidRPr="00E52C3A">
        <w:rPr>
          <w:rFonts w:ascii="Times New Roman" w:eastAsia="@Arial Unicode MS" w:hAnsi="Times New Roman" w:cs="Times New Roman"/>
          <w:i/>
          <w:iCs/>
          <w:color w:val="000000"/>
          <w:kern w:val="0"/>
          <w:sz w:val="24"/>
          <w:szCs w:val="24"/>
          <w:lang w:eastAsia="ru-RU"/>
        </w:rPr>
        <w:t>1) Этап сбора и анализа информации</w:t>
      </w:r>
      <w:r w:rsidRPr="00E52C3A">
        <w:rPr>
          <w:rFonts w:ascii="Times New Roman" w:eastAsia="@Arial Unicode MS" w:hAnsi="Times New Roman" w:cs="Times New Roman"/>
          <w:color w:val="000000"/>
          <w:kern w:val="0"/>
          <w:sz w:val="24"/>
          <w:szCs w:val="24"/>
          <w:lang w:eastAsia="ru-RU"/>
        </w:rPr>
        <w:t xml:space="preserve"> (информационно-аналитическая деятельность). Результатом данного этапа является оценка контингента обучающихся для учёта особенностей развития детей, определения специфики и их особых образовательных потребностей; оценка образовательной среды с целью соответствия требованиям программно-методического обеспечения, материально-технической и кадровой базы учреждения.</w:t>
      </w:r>
    </w:p>
    <w:p w:rsidR="00B82BEC" w:rsidRPr="00E52C3A" w:rsidRDefault="00B82BEC" w:rsidP="00E52C3A">
      <w:pPr>
        <w:widowControl w:val="0"/>
        <w:tabs>
          <w:tab w:val="left" w:leader="dot" w:pos="624"/>
        </w:tabs>
        <w:suppressAutoHyphens w:val="0"/>
        <w:autoSpaceDE w:val="0"/>
        <w:autoSpaceDN w:val="0"/>
        <w:adjustRightInd w:val="0"/>
        <w:spacing w:after="0" w:line="240" w:lineRule="auto"/>
        <w:ind w:right="819" w:firstLine="339"/>
        <w:jc w:val="both"/>
        <w:rPr>
          <w:rFonts w:ascii="Times New Roman" w:eastAsia="@Arial Unicode MS" w:hAnsi="Times New Roman" w:cs="Times New Roman"/>
          <w:i/>
          <w:iCs/>
          <w:color w:val="000000"/>
          <w:kern w:val="0"/>
          <w:sz w:val="24"/>
          <w:szCs w:val="24"/>
          <w:lang w:eastAsia="ru-RU"/>
        </w:rPr>
      </w:pPr>
      <w:r w:rsidRPr="00E52C3A">
        <w:rPr>
          <w:rFonts w:ascii="Times New Roman" w:eastAsia="@Arial Unicode MS" w:hAnsi="Times New Roman" w:cs="Times New Roman"/>
          <w:i/>
          <w:iCs/>
          <w:color w:val="000000"/>
          <w:kern w:val="0"/>
          <w:sz w:val="24"/>
          <w:szCs w:val="24"/>
          <w:lang w:eastAsia="ru-RU"/>
        </w:rPr>
        <w:t>2) Этап планирования, организации, координации</w:t>
      </w:r>
      <w:r w:rsidRPr="00E52C3A">
        <w:rPr>
          <w:rFonts w:ascii="Times New Roman" w:eastAsia="@Arial Unicode MS" w:hAnsi="Times New Roman" w:cs="Times New Roman"/>
          <w:color w:val="000000"/>
          <w:kern w:val="0"/>
          <w:sz w:val="24"/>
          <w:szCs w:val="24"/>
          <w:lang w:eastAsia="ru-RU"/>
        </w:rPr>
        <w:t xml:space="preserve"> (организационно-исполнительская деятельность). Результатом работы является особым образом организованный образовательный процесс, имеющий коррекционно-развивающую направленность и процесс специального сопровождения детей с ограниченными возможностями здоровья при специально созданных (вариативных) условиях обучения, воспитания, развития, социализации  рассматриваемой категории детей.</w:t>
      </w:r>
    </w:p>
    <w:p w:rsidR="00B82BEC" w:rsidRPr="00E52C3A" w:rsidRDefault="00B82BEC" w:rsidP="00E52C3A">
      <w:pPr>
        <w:widowControl w:val="0"/>
        <w:tabs>
          <w:tab w:val="left" w:leader="dot" w:pos="624"/>
        </w:tabs>
        <w:suppressAutoHyphens w:val="0"/>
        <w:autoSpaceDE w:val="0"/>
        <w:autoSpaceDN w:val="0"/>
        <w:adjustRightInd w:val="0"/>
        <w:spacing w:after="0" w:line="240" w:lineRule="auto"/>
        <w:ind w:right="819" w:firstLine="339"/>
        <w:jc w:val="both"/>
        <w:rPr>
          <w:rFonts w:ascii="Times New Roman" w:eastAsia="@Arial Unicode MS" w:hAnsi="Times New Roman" w:cs="Times New Roman"/>
          <w:i/>
          <w:iCs/>
          <w:color w:val="000000"/>
          <w:kern w:val="0"/>
          <w:sz w:val="24"/>
          <w:szCs w:val="24"/>
          <w:lang w:eastAsia="ru-RU"/>
        </w:rPr>
      </w:pPr>
      <w:r w:rsidRPr="00E52C3A">
        <w:rPr>
          <w:rFonts w:ascii="Times New Roman" w:eastAsia="@Arial Unicode MS" w:hAnsi="Times New Roman" w:cs="Times New Roman"/>
          <w:i/>
          <w:iCs/>
          <w:color w:val="000000"/>
          <w:kern w:val="0"/>
          <w:sz w:val="24"/>
          <w:szCs w:val="24"/>
          <w:lang w:eastAsia="ru-RU"/>
        </w:rPr>
        <w:t xml:space="preserve">3) Этап диагностики коррекционно-развивающей образовательной среды </w:t>
      </w:r>
      <w:r w:rsidRPr="00E52C3A">
        <w:rPr>
          <w:rFonts w:ascii="Times New Roman" w:eastAsia="@Arial Unicode MS" w:hAnsi="Times New Roman" w:cs="Times New Roman"/>
          <w:color w:val="000000"/>
          <w:kern w:val="0"/>
          <w:sz w:val="24"/>
          <w:szCs w:val="24"/>
          <w:lang w:eastAsia="ru-RU"/>
        </w:rPr>
        <w:t>(контрольно-диагностическая деятельность). Результатом является констатация соответствия созданных условий и выбранных коррекционно-развивающих и образовательных программ особым образовательным потребностям ребёнка.</w:t>
      </w:r>
    </w:p>
    <w:p w:rsidR="00B82BEC" w:rsidRPr="00E52C3A" w:rsidRDefault="00B82BEC" w:rsidP="00E52C3A">
      <w:pPr>
        <w:widowControl w:val="0"/>
        <w:tabs>
          <w:tab w:val="left" w:leader="dot" w:pos="624"/>
        </w:tabs>
        <w:suppressAutoHyphens w:val="0"/>
        <w:autoSpaceDE w:val="0"/>
        <w:autoSpaceDN w:val="0"/>
        <w:adjustRightInd w:val="0"/>
        <w:spacing w:after="0" w:line="240" w:lineRule="auto"/>
        <w:ind w:right="819" w:firstLine="339"/>
        <w:jc w:val="both"/>
        <w:rPr>
          <w:rFonts w:ascii="Times New Roman" w:eastAsia="@Arial Unicode MS" w:hAnsi="Times New Roman" w:cs="Times New Roman"/>
          <w:b/>
          <w:bCs/>
          <w:color w:val="000000"/>
          <w:kern w:val="0"/>
          <w:sz w:val="24"/>
          <w:szCs w:val="24"/>
          <w:lang w:eastAsia="ru-RU"/>
        </w:rPr>
      </w:pPr>
      <w:r w:rsidRPr="00E52C3A">
        <w:rPr>
          <w:rFonts w:ascii="Times New Roman" w:eastAsia="@Arial Unicode MS" w:hAnsi="Times New Roman" w:cs="Times New Roman"/>
          <w:i/>
          <w:iCs/>
          <w:color w:val="000000"/>
          <w:kern w:val="0"/>
          <w:sz w:val="24"/>
          <w:szCs w:val="24"/>
          <w:lang w:eastAsia="ru-RU"/>
        </w:rPr>
        <w:t>4) Этап регуляции и корректировки</w:t>
      </w:r>
      <w:r w:rsidRPr="00E52C3A">
        <w:rPr>
          <w:rFonts w:ascii="Times New Roman" w:eastAsia="@Arial Unicode MS" w:hAnsi="Times New Roman" w:cs="Times New Roman"/>
          <w:color w:val="000000"/>
          <w:kern w:val="0"/>
          <w:sz w:val="24"/>
          <w:szCs w:val="24"/>
          <w:lang w:eastAsia="ru-RU"/>
        </w:rPr>
        <w:t xml:space="preserve"> (регулятивно-корректировочная деятельность). Результатом является внесение необходимых изменений в образовательный процесс и процесс сопровождения детей с ограниченными возможностями здоровья, корректировка условий и форм обучения, методов и приёмов работы.</w:t>
      </w:r>
    </w:p>
    <w:p w:rsidR="00B82BEC" w:rsidRPr="00E52C3A" w:rsidRDefault="00B82BEC" w:rsidP="00E52C3A">
      <w:pPr>
        <w:widowControl w:val="0"/>
        <w:tabs>
          <w:tab w:val="left" w:leader="dot" w:pos="624"/>
        </w:tabs>
        <w:suppressAutoHyphens w:val="0"/>
        <w:autoSpaceDE w:val="0"/>
        <w:autoSpaceDN w:val="0"/>
        <w:adjustRightInd w:val="0"/>
        <w:spacing w:after="0" w:line="240" w:lineRule="auto"/>
        <w:ind w:right="819" w:firstLine="339"/>
        <w:jc w:val="both"/>
        <w:rPr>
          <w:rFonts w:ascii="Times New Roman" w:eastAsia="@Arial Unicode MS" w:hAnsi="Times New Roman" w:cs="Times New Roman"/>
          <w:b/>
          <w:bCs/>
          <w:color w:val="000000"/>
          <w:kern w:val="0"/>
          <w:sz w:val="24"/>
          <w:szCs w:val="24"/>
          <w:lang w:eastAsia="ru-RU"/>
        </w:rPr>
      </w:pPr>
    </w:p>
    <w:p w:rsidR="00B82BEC" w:rsidRPr="00E52C3A" w:rsidRDefault="00B82BEC" w:rsidP="00E52C3A">
      <w:pPr>
        <w:widowControl w:val="0"/>
        <w:tabs>
          <w:tab w:val="left" w:leader="dot" w:pos="624"/>
        </w:tabs>
        <w:suppressAutoHyphens w:val="0"/>
        <w:autoSpaceDE w:val="0"/>
        <w:autoSpaceDN w:val="0"/>
        <w:adjustRightInd w:val="0"/>
        <w:spacing w:after="0" w:line="240" w:lineRule="auto"/>
        <w:ind w:right="819" w:firstLine="339"/>
        <w:jc w:val="both"/>
        <w:rPr>
          <w:rFonts w:ascii="Times New Roman" w:eastAsia="@Arial Unicode MS" w:hAnsi="Times New Roman" w:cs="Times New Roman"/>
          <w:color w:val="000000"/>
          <w:kern w:val="0"/>
          <w:sz w:val="24"/>
          <w:szCs w:val="24"/>
          <w:lang w:eastAsia="ru-RU"/>
        </w:rPr>
      </w:pPr>
      <w:r w:rsidRPr="00E52C3A">
        <w:rPr>
          <w:rFonts w:ascii="Times New Roman" w:eastAsia="@Arial Unicode MS" w:hAnsi="Times New Roman" w:cs="Times New Roman"/>
          <w:b/>
          <w:bCs/>
          <w:color w:val="000000"/>
          <w:kern w:val="0"/>
          <w:sz w:val="24"/>
          <w:szCs w:val="24"/>
          <w:lang w:eastAsia="ru-RU"/>
        </w:rPr>
        <w:t>Механизм реализации программы:</w:t>
      </w:r>
    </w:p>
    <w:p w:rsidR="00B82BEC" w:rsidRPr="00E52C3A" w:rsidRDefault="00B82BEC" w:rsidP="00E52C3A">
      <w:pPr>
        <w:widowControl w:val="0"/>
        <w:tabs>
          <w:tab w:val="left" w:leader="dot" w:pos="624"/>
        </w:tabs>
        <w:suppressAutoHyphens w:val="0"/>
        <w:autoSpaceDE w:val="0"/>
        <w:autoSpaceDN w:val="0"/>
        <w:adjustRightInd w:val="0"/>
        <w:spacing w:after="0" w:line="240" w:lineRule="auto"/>
        <w:ind w:right="819" w:firstLine="339"/>
        <w:jc w:val="both"/>
        <w:rPr>
          <w:rFonts w:ascii="Times New Roman" w:eastAsia="@Arial Unicode MS" w:hAnsi="Times New Roman" w:cs="Times New Roman"/>
          <w:color w:val="000000"/>
          <w:kern w:val="0"/>
          <w:sz w:val="24"/>
          <w:szCs w:val="24"/>
          <w:lang w:eastAsia="ru-RU"/>
        </w:rPr>
      </w:pPr>
      <w:r w:rsidRPr="00E52C3A">
        <w:rPr>
          <w:rFonts w:ascii="Times New Roman" w:eastAsia="@Arial Unicode MS" w:hAnsi="Times New Roman" w:cs="Times New Roman"/>
          <w:color w:val="000000"/>
          <w:kern w:val="0"/>
          <w:sz w:val="24"/>
          <w:szCs w:val="24"/>
          <w:lang w:eastAsia="ru-RU"/>
        </w:rPr>
        <w:t xml:space="preserve">Одним из основных механизмов реализации коррекционной работы является оптимально выстроенное </w:t>
      </w:r>
      <w:r w:rsidRPr="00E52C3A">
        <w:rPr>
          <w:rFonts w:ascii="Times New Roman" w:eastAsia="@Arial Unicode MS" w:hAnsi="Times New Roman" w:cs="Times New Roman"/>
          <w:i/>
          <w:iCs/>
          <w:color w:val="000000"/>
          <w:kern w:val="0"/>
          <w:sz w:val="24"/>
          <w:szCs w:val="24"/>
          <w:lang w:eastAsia="ru-RU"/>
        </w:rPr>
        <w:t>взаимодействие специалистов образовательного учреждения</w:t>
      </w:r>
      <w:r w:rsidRPr="00E52C3A">
        <w:rPr>
          <w:rFonts w:ascii="Times New Roman" w:eastAsia="@Arial Unicode MS" w:hAnsi="Times New Roman" w:cs="Times New Roman"/>
          <w:color w:val="000000"/>
          <w:kern w:val="0"/>
          <w:sz w:val="24"/>
          <w:szCs w:val="24"/>
          <w:lang w:eastAsia="ru-RU"/>
        </w:rPr>
        <w:t>, обеспечивающее системное сопровождение детей с ограниченными возможностями здоровья специалистами различного профиля в образовательном процессе. Такое взаимодействие включает:</w:t>
      </w:r>
    </w:p>
    <w:p w:rsidR="00B82BEC" w:rsidRPr="00E52C3A" w:rsidRDefault="00B82BEC" w:rsidP="00E52C3A">
      <w:pPr>
        <w:widowControl w:val="0"/>
        <w:tabs>
          <w:tab w:val="left" w:leader="dot" w:pos="624"/>
        </w:tabs>
        <w:suppressAutoHyphens w:val="0"/>
        <w:autoSpaceDE w:val="0"/>
        <w:autoSpaceDN w:val="0"/>
        <w:adjustRightInd w:val="0"/>
        <w:spacing w:after="0" w:line="240" w:lineRule="auto"/>
        <w:ind w:right="819" w:firstLine="339"/>
        <w:jc w:val="both"/>
        <w:rPr>
          <w:rFonts w:ascii="Times New Roman" w:eastAsia="@Arial Unicode MS" w:hAnsi="Times New Roman" w:cs="Times New Roman"/>
          <w:color w:val="000000"/>
          <w:kern w:val="0"/>
          <w:sz w:val="24"/>
          <w:szCs w:val="24"/>
          <w:lang w:eastAsia="ru-RU"/>
        </w:rPr>
      </w:pPr>
      <w:r w:rsidRPr="00E52C3A">
        <w:rPr>
          <w:rFonts w:ascii="Times New Roman" w:eastAsia="@Arial Unicode MS" w:hAnsi="Times New Roman" w:cs="Times New Roman"/>
          <w:color w:val="000000"/>
          <w:kern w:val="0"/>
          <w:sz w:val="24"/>
          <w:szCs w:val="24"/>
          <w:lang w:eastAsia="ru-RU"/>
        </w:rPr>
        <w:t>— комплексность в определении и решении проблем ребёнка, предоставлении ему квалифицированной помощи специалистов разного профиля;</w:t>
      </w:r>
    </w:p>
    <w:p w:rsidR="00B82BEC" w:rsidRPr="00E52C3A" w:rsidRDefault="00B82BEC" w:rsidP="00E52C3A">
      <w:pPr>
        <w:widowControl w:val="0"/>
        <w:tabs>
          <w:tab w:val="left" w:leader="dot" w:pos="624"/>
        </w:tabs>
        <w:suppressAutoHyphens w:val="0"/>
        <w:autoSpaceDE w:val="0"/>
        <w:autoSpaceDN w:val="0"/>
        <w:adjustRightInd w:val="0"/>
        <w:spacing w:after="0" w:line="240" w:lineRule="auto"/>
        <w:ind w:right="819" w:firstLine="339"/>
        <w:jc w:val="both"/>
        <w:rPr>
          <w:rFonts w:ascii="Times New Roman" w:eastAsia="@Arial Unicode MS" w:hAnsi="Times New Roman" w:cs="Times New Roman"/>
          <w:color w:val="000000"/>
          <w:kern w:val="0"/>
          <w:sz w:val="24"/>
          <w:szCs w:val="24"/>
          <w:lang w:eastAsia="ru-RU"/>
        </w:rPr>
      </w:pPr>
      <w:r w:rsidRPr="00E52C3A">
        <w:rPr>
          <w:rFonts w:ascii="Times New Roman" w:eastAsia="@Arial Unicode MS" w:hAnsi="Times New Roman" w:cs="Times New Roman"/>
          <w:color w:val="000000"/>
          <w:kern w:val="0"/>
          <w:sz w:val="24"/>
          <w:szCs w:val="24"/>
          <w:lang w:eastAsia="ru-RU"/>
        </w:rPr>
        <w:t>— многоаспектный анализ личностного и познавательного развития ребёнка;</w:t>
      </w:r>
    </w:p>
    <w:p w:rsidR="00B82BEC" w:rsidRPr="00E52C3A" w:rsidRDefault="00B82BEC" w:rsidP="00E52C3A">
      <w:pPr>
        <w:widowControl w:val="0"/>
        <w:tabs>
          <w:tab w:val="left" w:leader="dot" w:pos="624"/>
        </w:tabs>
        <w:suppressAutoHyphens w:val="0"/>
        <w:autoSpaceDE w:val="0"/>
        <w:autoSpaceDN w:val="0"/>
        <w:adjustRightInd w:val="0"/>
        <w:spacing w:after="0" w:line="240" w:lineRule="auto"/>
        <w:ind w:right="819" w:firstLine="339"/>
        <w:jc w:val="both"/>
        <w:rPr>
          <w:rFonts w:ascii="Times New Roman" w:eastAsia="@Arial Unicode MS" w:hAnsi="Times New Roman" w:cs="Times New Roman"/>
          <w:color w:val="000000"/>
          <w:kern w:val="0"/>
          <w:sz w:val="24"/>
          <w:szCs w:val="24"/>
          <w:lang w:eastAsia="ru-RU"/>
        </w:rPr>
      </w:pPr>
      <w:r w:rsidRPr="00E52C3A">
        <w:rPr>
          <w:rFonts w:ascii="Times New Roman" w:eastAsia="@Arial Unicode MS" w:hAnsi="Times New Roman" w:cs="Times New Roman"/>
          <w:color w:val="000000"/>
          <w:kern w:val="0"/>
          <w:sz w:val="24"/>
          <w:szCs w:val="24"/>
          <w:lang w:eastAsia="ru-RU"/>
        </w:rPr>
        <w:t>— составление комплексных индивидуальных программ общего развития и коррекции отдельных сторон учебно-познавательной, речевой, эмоциональной-волевой и личностной сфер ребёнка.</w:t>
      </w:r>
    </w:p>
    <w:p w:rsidR="00B82BEC" w:rsidRPr="00E52C3A" w:rsidRDefault="00B82BEC" w:rsidP="00E52C3A">
      <w:pPr>
        <w:widowControl w:val="0"/>
        <w:tabs>
          <w:tab w:val="left" w:leader="dot" w:pos="624"/>
        </w:tabs>
        <w:suppressAutoHyphens w:val="0"/>
        <w:autoSpaceDE w:val="0"/>
        <w:autoSpaceDN w:val="0"/>
        <w:adjustRightInd w:val="0"/>
        <w:spacing w:after="0" w:line="240" w:lineRule="auto"/>
        <w:ind w:right="819" w:firstLine="339"/>
        <w:jc w:val="both"/>
        <w:rPr>
          <w:rFonts w:ascii="Times New Roman" w:eastAsia="@Arial Unicode MS" w:hAnsi="Times New Roman" w:cs="Times New Roman"/>
          <w:color w:val="000000"/>
          <w:kern w:val="0"/>
          <w:sz w:val="24"/>
          <w:szCs w:val="24"/>
          <w:lang w:eastAsia="ru-RU"/>
        </w:rPr>
      </w:pPr>
      <w:r w:rsidRPr="00E52C3A">
        <w:rPr>
          <w:rFonts w:ascii="Times New Roman" w:eastAsia="@Arial Unicode MS" w:hAnsi="Times New Roman" w:cs="Times New Roman"/>
          <w:color w:val="000000"/>
          <w:kern w:val="0"/>
          <w:sz w:val="24"/>
          <w:szCs w:val="24"/>
          <w:lang w:eastAsia="ru-RU"/>
        </w:rPr>
        <w:t>Консолидация усилий разных специалистов в области психологии, педагогики, медицины, социальной работы позволит обеспечить систему комплексного психолого</w:t>
      </w:r>
      <w:r w:rsidRPr="00E52C3A">
        <w:rPr>
          <w:rFonts w:ascii="Times New Roman" w:eastAsia="@Arial Unicode MS" w:hAnsi="Times New Roman" w:cs="Times New Roman"/>
          <w:color w:val="000000"/>
          <w:kern w:val="0"/>
          <w:sz w:val="24"/>
          <w:szCs w:val="24"/>
          <w:lang w:eastAsia="ru-RU"/>
        </w:rPr>
        <w:noBreakHyphen/>
        <w:t>медикопедагогического сопровождения и эффективно решать проблемы ребёнка. Наиболее распространённые и действенные формы организованного взаимодействия специалистов на современном этапе — это консилиумы и службы сопровождения образовательного учреждения, которые предоставляют многопрофильную помощь ребёнку и его родителям (законным представителям), а также образовательному учреждению в решении вопросов, связанных с адаптацией, обучением, воспитанием, развитием, социализацией детей с ограниченными возможностями здоровья.</w:t>
      </w:r>
    </w:p>
    <w:p w:rsidR="00B82BEC" w:rsidRPr="00E52C3A" w:rsidRDefault="00B82BEC" w:rsidP="00E52C3A">
      <w:pPr>
        <w:widowControl w:val="0"/>
        <w:tabs>
          <w:tab w:val="left" w:leader="dot" w:pos="624"/>
        </w:tabs>
        <w:suppressAutoHyphens w:val="0"/>
        <w:autoSpaceDE w:val="0"/>
        <w:autoSpaceDN w:val="0"/>
        <w:adjustRightInd w:val="0"/>
        <w:spacing w:after="0" w:line="240" w:lineRule="auto"/>
        <w:ind w:right="819" w:firstLine="339"/>
        <w:jc w:val="both"/>
        <w:rPr>
          <w:rFonts w:ascii="Times New Roman" w:eastAsia="@Arial Unicode MS" w:hAnsi="Times New Roman" w:cs="Times New Roman"/>
          <w:color w:val="000000"/>
          <w:kern w:val="0"/>
          <w:sz w:val="24"/>
          <w:szCs w:val="24"/>
          <w:lang w:eastAsia="ru-RU"/>
        </w:rPr>
      </w:pPr>
      <w:r w:rsidRPr="00E52C3A">
        <w:rPr>
          <w:rFonts w:ascii="Times New Roman" w:eastAsia="@Arial Unicode MS" w:hAnsi="Times New Roman" w:cs="Times New Roman"/>
          <w:color w:val="000000"/>
          <w:kern w:val="0"/>
          <w:sz w:val="24"/>
          <w:szCs w:val="24"/>
          <w:lang w:eastAsia="ru-RU"/>
        </w:rPr>
        <w:t xml:space="preserve">В качестве ещё одного механизма реализации коррекционной работы следует обозначить </w:t>
      </w:r>
      <w:r w:rsidRPr="00E52C3A">
        <w:rPr>
          <w:rFonts w:ascii="Times New Roman" w:eastAsia="@Arial Unicode MS" w:hAnsi="Times New Roman" w:cs="Times New Roman"/>
          <w:i/>
          <w:iCs/>
          <w:color w:val="000000"/>
          <w:kern w:val="0"/>
          <w:sz w:val="24"/>
          <w:szCs w:val="24"/>
          <w:lang w:eastAsia="ru-RU"/>
        </w:rPr>
        <w:t>социальное</w:t>
      </w:r>
      <w:r w:rsidRPr="00E52C3A">
        <w:rPr>
          <w:rFonts w:ascii="Times New Roman" w:eastAsia="@Arial Unicode MS" w:hAnsi="Times New Roman" w:cs="Times New Roman"/>
          <w:color w:val="000000"/>
          <w:kern w:val="0"/>
          <w:sz w:val="24"/>
          <w:szCs w:val="24"/>
          <w:lang w:eastAsia="ru-RU"/>
        </w:rPr>
        <w:t xml:space="preserve"> партнёрство, которое предполагает профессиональное взаимодействие образовательного учреждения с внешними ресурсами (организациями различных ведомств, общественными организациями и другими институтами общества). </w:t>
      </w:r>
    </w:p>
    <w:p w:rsidR="00B82BEC" w:rsidRPr="00E52C3A" w:rsidRDefault="00B82BEC" w:rsidP="00E52C3A">
      <w:pPr>
        <w:widowControl w:val="0"/>
        <w:tabs>
          <w:tab w:val="left" w:leader="dot" w:pos="624"/>
        </w:tabs>
        <w:suppressAutoHyphens w:val="0"/>
        <w:autoSpaceDE w:val="0"/>
        <w:autoSpaceDN w:val="0"/>
        <w:adjustRightInd w:val="0"/>
        <w:spacing w:after="0" w:line="240" w:lineRule="auto"/>
        <w:ind w:right="819" w:firstLine="339"/>
        <w:jc w:val="both"/>
        <w:rPr>
          <w:rFonts w:ascii="Times New Roman" w:eastAsia="@Arial Unicode MS" w:hAnsi="Times New Roman" w:cs="Times New Roman"/>
          <w:color w:val="000000"/>
          <w:kern w:val="0"/>
          <w:sz w:val="24"/>
          <w:szCs w:val="24"/>
          <w:lang w:eastAsia="ru-RU"/>
        </w:rPr>
      </w:pPr>
      <w:r w:rsidRPr="00E52C3A">
        <w:rPr>
          <w:rFonts w:ascii="Times New Roman" w:eastAsia="@Arial Unicode MS" w:hAnsi="Times New Roman" w:cs="Times New Roman"/>
          <w:b/>
          <w:color w:val="000000"/>
          <w:kern w:val="0"/>
          <w:sz w:val="24"/>
          <w:szCs w:val="24"/>
          <w:lang w:eastAsia="ru-RU"/>
        </w:rPr>
        <w:t>Социальное партнёрство включает:</w:t>
      </w:r>
    </w:p>
    <w:p w:rsidR="00B82BEC" w:rsidRPr="00E52C3A" w:rsidRDefault="00B82BEC" w:rsidP="00E52C3A">
      <w:pPr>
        <w:widowControl w:val="0"/>
        <w:tabs>
          <w:tab w:val="left" w:leader="dot" w:pos="624"/>
        </w:tabs>
        <w:suppressAutoHyphens w:val="0"/>
        <w:autoSpaceDE w:val="0"/>
        <w:autoSpaceDN w:val="0"/>
        <w:adjustRightInd w:val="0"/>
        <w:spacing w:after="0" w:line="240" w:lineRule="auto"/>
        <w:ind w:right="819" w:firstLine="339"/>
        <w:jc w:val="both"/>
        <w:rPr>
          <w:rFonts w:ascii="Times New Roman" w:eastAsia="@Arial Unicode MS" w:hAnsi="Times New Roman" w:cs="Times New Roman"/>
          <w:color w:val="000000"/>
          <w:kern w:val="0"/>
          <w:sz w:val="24"/>
          <w:szCs w:val="24"/>
          <w:lang w:eastAsia="ru-RU"/>
        </w:rPr>
      </w:pPr>
      <w:r w:rsidRPr="00E52C3A">
        <w:rPr>
          <w:rFonts w:ascii="Times New Roman" w:eastAsia="@Arial Unicode MS" w:hAnsi="Times New Roman" w:cs="Times New Roman"/>
          <w:color w:val="000000"/>
          <w:kern w:val="0"/>
          <w:sz w:val="24"/>
          <w:szCs w:val="24"/>
          <w:lang w:eastAsia="ru-RU"/>
        </w:rPr>
        <w:t>— сотрудничество с учреждениями образования и другими ведомствами по вопросам преемственности обучения, развития и адаптации, социализации, здоровьесбережения детей с ограниченными возможностями здоровья;</w:t>
      </w:r>
    </w:p>
    <w:p w:rsidR="00B82BEC" w:rsidRPr="00E52C3A" w:rsidRDefault="00B82BEC" w:rsidP="00E52C3A">
      <w:pPr>
        <w:widowControl w:val="0"/>
        <w:tabs>
          <w:tab w:val="left" w:leader="dot" w:pos="624"/>
        </w:tabs>
        <w:suppressAutoHyphens w:val="0"/>
        <w:autoSpaceDE w:val="0"/>
        <w:autoSpaceDN w:val="0"/>
        <w:adjustRightInd w:val="0"/>
        <w:spacing w:after="0" w:line="240" w:lineRule="auto"/>
        <w:ind w:right="819" w:firstLine="339"/>
        <w:jc w:val="both"/>
        <w:rPr>
          <w:rFonts w:ascii="Times New Roman" w:eastAsia="@Arial Unicode MS" w:hAnsi="Times New Roman" w:cs="Times New Roman"/>
          <w:color w:val="000000"/>
          <w:kern w:val="0"/>
          <w:sz w:val="24"/>
          <w:szCs w:val="24"/>
          <w:lang w:eastAsia="ru-RU"/>
        </w:rPr>
      </w:pPr>
      <w:r w:rsidRPr="00E52C3A">
        <w:rPr>
          <w:rFonts w:ascii="Times New Roman" w:eastAsia="@Arial Unicode MS" w:hAnsi="Times New Roman" w:cs="Times New Roman"/>
          <w:color w:val="000000"/>
          <w:kern w:val="0"/>
          <w:sz w:val="24"/>
          <w:szCs w:val="24"/>
          <w:lang w:eastAsia="ru-RU"/>
        </w:rPr>
        <w:t>— сотрудничество со средствами массовой информации, а также с негосударственными структурами, прежде всего с общественными объединениями инвалидов, организациями родителей детей с ограниченными возможностями здоровья;</w:t>
      </w:r>
    </w:p>
    <w:p w:rsidR="00B82BEC" w:rsidRPr="00E52C3A" w:rsidRDefault="00B82BEC" w:rsidP="00E52C3A">
      <w:pPr>
        <w:widowControl w:val="0"/>
        <w:tabs>
          <w:tab w:val="left" w:leader="dot" w:pos="624"/>
        </w:tabs>
        <w:suppressAutoHyphens w:val="0"/>
        <w:autoSpaceDE w:val="0"/>
        <w:autoSpaceDN w:val="0"/>
        <w:adjustRightInd w:val="0"/>
        <w:spacing w:after="0" w:line="240" w:lineRule="auto"/>
        <w:ind w:right="819" w:firstLine="339"/>
        <w:jc w:val="both"/>
        <w:rPr>
          <w:rFonts w:ascii="Times New Roman" w:eastAsia="@Arial Unicode MS" w:hAnsi="Times New Roman" w:cs="Times New Roman"/>
          <w:color w:val="000000"/>
          <w:kern w:val="0"/>
          <w:sz w:val="24"/>
          <w:szCs w:val="24"/>
          <w:lang w:eastAsia="ru-RU"/>
        </w:rPr>
      </w:pPr>
      <w:r w:rsidRPr="00E52C3A">
        <w:rPr>
          <w:rFonts w:ascii="Times New Roman" w:eastAsia="@Arial Unicode MS" w:hAnsi="Times New Roman" w:cs="Times New Roman"/>
          <w:color w:val="000000"/>
          <w:kern w:val="0"/>
          <w:sz w:val="24"/>
          <w:szCs w:val="24"/>
          <w:lang w:eastAsia="ru-RU"/>
        </w:rPr>
        <w:t>— сотрудничество с родительской общественностью;</w:t>
      </w:r>
    </w:p>
    <w:p w:rsidR="00B82BEC" w:rsidRPr="00E52C3A" w:rsidRDefault="00B82BEC" w:rsidP="00E52C3A">
      <w:pPr>
        <w:widowControl w:val="0"/>
        <w:tabs>
          <w:tab w:val="left" w:leader="dot" w:pos="624"/>
        </w:tabs>
        <w:suppressAutoHyphens w:val="0"/>
        <w:autoSpaceDE w:val="0"/>
        <w:autoSpaceDN w:val="0"/>
        <w:adjustRightInd w:val="0"/>
        <w:spacing w:after="0" w:line="240" w:lineRule="auto"/>
        <w:ind w:right="819" w:firstLine="339"/>
        <w:jc w:val="both"/>
        <w:rPr>
          <w:rFonts w:ascii="Times New Roman" w:eastAsia="@Arial Unicode MS" w:hAnsi="Times New Roman" w:cs="Times New Roman"/>
          <w:color w:val="000000"/>
          <w:kern w:val="0"/>
          <w:sz w:val="24"/>
          <w:szCs w:val="24"/>
          <w:lang w:eastAsia="ru-RU"/>
        </w:rPr>
      </w:pPr>
      <w:r w:rsidRPr="00E52C3A">
        <w:rPr>
          <w:rFonts w:ascii="Times New Roman" w:eastAsia="@Arial Unicode MS" w:hAnsi="Times New Roman" w:cs="Times New Roman"/>
          <w:color w:val="000000"/>
          <w:kern w:val="0"/>
          <w:sz w:val="24"/>
          <w:szCs w:val="24"/>
          <w:lang w:eastAsia="ru-RU"/>
        </w:rPr>
        <w:t>— детская поликлиника;</w:t>
      </w:r>
    </w:p>
    <w:p w:rsidR="00B82BEC" w:rsidRPr="00E52C3A" w:rsidRDefault="00B82BEC" w:rsidP="00E52C3A">
      <w:pPr>
        <w:widowControl w:val="0"/>
        <w:tabs>
          <w:tab w:val="left" w:leader="dot" w:pos="624"/>
        </w:tabs>
        <w:suppressAutoHyphens w:val="0"/>
        <w:autoSpaceDE w:val="0"/>
        <w:autoSpaceDN w:val="0"/>
        <w:adjustRightInd w:val="0"/>
        <w:spacing w:after="0" w:line="240" w:lineRule="auto"/>
        <w:ind w:right="819" w:firstLine="339"/>
        <w:jc w:val="both"/>
        <w:rPr>
          <w:rFonts w:ascii="Times New Roman" w:eastAsia="@Arial Unicode MS" w:hAnsi="Times New Roman" w:cs="Times New Roman"/>
          <w:color w:val="000000"/>
          <w:kern w:val="0"/>
          <w:sz w:val="24"/>
          <w:szCs w:val="24"/>
          <w:lang w:eastAsia="ru-RU"/>
        </w:rPr>
      </w:pPr>
      <w:r w:rsidRPr="00E52C3A">
        <w:rPr>
          <w:rFonts w:ascii="Times New Roman" w:eastAsia="@Arial Unicode MS" w:hAnsi="Times New Roman" w:cs="Times New Roman"/>
          <w:color w:val="000000"/>
          <w:kern w:val="0"/>
          <w:sz w:val="24"/>
          <w:szCs w:val="24"/>
          <w:lang w:eastAsia="ru-RU"/>
        </w:rPr>
        <w:t>— ЦПМПС района (ТМППК).</w:t>
      </w:r>
    </w:p>
    <w:p w:rsidR="00B82BEC" w:rsidRPr="00E52C3A" w:rsidRDefault="00B82BEC" w:rsidP="00E52C3A">
      <w:pPr>
        <w:widowControl w:val="0"/>
        <w:tabs>
          <w:tab w:val="left" w:leader="dot" w:pos="624"/>
        </w:tabs>
        <w:suppressAutoHyphens w:val="0"/>
        <w:autoSpaceDE w:val="0"/>
        <w:autoSpaceDN w:val="0"/>
        <w:adjustRightInd w:val="0"/>
        <w:spacing w:after="0" w:line="240" w:lineRule="auto"/>
        <w:ind w:right="819" w:firstLine="339"/>
        <w:jc w:val="both"/>
        <w:rPr>
          <w:rFonts w:ascii="Times New Roman" w:eastAsia="@Arial Unicode MS" w:hAnsi="Times New Roman" w:cs="Times New Roman"/>
          <w:color w:val="000000"/>
          <w:kern w:val="0"/>
          <w:sz w:val="24"/>
          <w:szCs w:val="24"/>
          <w:lang w:eastAsia="ru-RU"/>
        </w:rPr>
      </w:pPr>
    </w:p>
    <w:p w:rsidR="00B82BEC" w:rsidRPr="00E52C3A" w:rsidRDefault="00B82BEC" w:rsidP="00E52C3A">
      <w:pPr>
        <w:suppressAutoHyphens w:val="0"/>
        <w:spacing w:after="0" w:line="240" w:lineRule="auto"/>
        <w:ind w:right="650" w:firstLine="720"/>
        <w:jc w:val="center"/>
        <w:rPr>
          <w:rFonts w:ascii="Times New Roman" w:eastAsia="Times New Roman" w:hAnsi="Times New Roman" w:cs="Times New Roman"/>
          <w:b/>
          <w:color w:val="auto"/>
          <w:kern w:val="0"/>
          <w:sz w:val="24"/>
          <w:szCs w:val="24"/>
          <w:lang w:eastAsia="ru-RU"/>
        </w:rPr>
      </w:pPr>
      <w:r w:rsidRPr="00E52C3A">
        <w:rPr>
          <w:rFonts w:ascii="Times New Roman" w:eastAsia="Times New Roman" w:hAnsi="Times New Roman" w:cs="Times New Roman"/>
          <w:b/>
          <w:color w:val="auto"/>
          <w:kern w:val="0"/>
          <w:sz w:val="24"/>
          <w:szCs w:val="24"/>
          <w:lang w:eastAsia="ru-RU"/>
        </w:rPr>
        <w:t xml:space="preserve">Психолого-педагогическое сопровождение учащихся </w:t>
      </w:r>
    </w:p>
    <w:p w:rsidR="00B82BEC" w:rsidRPr="00E52C3A" w:rsidRDefault="00B82BEC" w:rsidP="00E52C3A">
      <w:pPr>
        <w:suppressAutoHyphens w:val="0"/>
        <w:spacing w:after="0" w:line="240" w:lineRule="auto"/>
        <w:ind w:right="650" w:firstLine="720"/>
        <w:jc w:val="center"/>
        <w:rPr>
          <w:rFonts w:ascii="Times New Roman" w:eastAsia="Times New Roman" w:hAnsi="Times New Roman" w:cs="Times New Roman"/>
          <w:b/>
          <w:color w:val="auto"/>
          <w:kern w:val="0"/>
          <w:sz w:val="24"/>
          <w:szCs w:val="24"/>
          <w:lang w:eastAsia="ru-RU"/>
        </w:rPr>
      </w:pPr>
      <w:r w:rsidRPr="00E52C3A">
        <w:rPr>
          <w:rFonts w:ascii="Times New Roman" w:eastAsia="Times New Roman" w:hAnsi="Times New Roman" w:cs="Times New Roman"/>
          <w:b/>
          <w:color w:val="auto"/>
          <w:kern w:val="0"/>
          <w:sz w:val="24"/>
          <w:szCs w:val="24"/>
          <w:lang w:eastAsia="ru-RU"/>
        </w:rPr>
        <w:t>с ограниченными возможностями здоровья</w:t>
      </w:r>
    </w:p>
    <w:p w:rsidR="00B82BEC" w:rsidRPr="00E52C3A" w:rsidRDefault="00B82BEC" w:rsidP="00E52C3A">
      <w:pPr>
        <w:suppressAutoHyphens w:val="0"/>
        <w:spacing w:after="0" w:line="240" w:lineRule="auto"/>
        <w:ind w:right="650" w:firstLine="720"/>
        <w:jc w:val="center"/>
        <w:rPr>
          <w:rFonts w:ascii="Times New Roman" w:eastAsia="Times New Roman" w:hAnsi="Times New Roman" w:cs="Times New Roman"/>
          <w:b/>
          <w:color w:val="auto"/>
          <w:kern w:val="0"/>
          <w:sz w:val="24"/>
          <w:szCs w:val="24"/>
          <w:lang w:eastAsia="ru-RU"/>
        </w:rPr>
      </w:pPr>
    </w:p>
    <w:p w:rsidR="00B82BEC" w:rsidRPr="00E52C3A" w:rsidRDefault="00B82BEC" w:rsidP="00E52C3A">
      <w:pPr>
        <w:suppressAutoHyphens w:val="0"/>
        <w:spacing w:after="0" w:line="240" w:lineRule="auto"/>
        <w:ind w:right="650" w:firstLine="851"/>
        <w:jc w:val="both"/>
        <w:rPr>
          <w:rFonts w:ascii="Times New Roman" w:eastAsia="Times New Roman" w:hAnsi="Times New Roman" w:cs="Times New Roman"/>
          <w:color w:val="auto"/>
          <w:kern w:val="0"/>
          <w:sz w:val="24"/>
          <w:szCs w:val="24"/>
          <w:lang w:eastAsia="ru-RU"/>
        </w:rPr>
      </w:pPr>
      <w:r w:rsidRPr="00E52C3A">
        <w:rPr>
          <w:rFonts w:ascii="Times New Roman" w:eastAsia="Times New Roman" w:hAnsi="Times New Roman" w:cs="Times New Roman"/>
          <w:b/>
          <w:color w:val="auto"/>
          <w:kern w:val="0"/>
          <w:sz w:val="24"/>
          <w:szCs w:val="24"/>
          <w:lang w:eastAsia="ru-RU"/>
        </w:rPr>
        <w:t xml:space="preserve">Логопедическое сопровождение </w:t>
      </w:r>
      <w:r w:rsidRPr="00E52C3A">
        <w:rPr>
          <w:rFonts w:ascii="Times New Roman" w:eastAsia="Times New Roman" w:hAnsi="Times New Roman" w:cs="Times New Roman"/>
          <w:color w:val="auto"/>
          <w:kern w:val="0"/>
          <w:sz w:val="24"/>
          <w:szCs w:val="24"/>
          <w:lang w:eastAsia="ru-RU"/>
        </w:rPr>
        <w:t xml:space="preserve">направлено на предупреждение и устранение нарушений письменной речи у учащихся младших классов с учетом психофизиологических особенностей усвоения навыка письма и чтения детьми с ограниченными возможностями здоровья. </w:t>
      </w:r>
    </w:p>
    <w:p w:rsidR="00B82BEC" w:rsidRPr="00E52C3A" w:rsidRDefault="00B82BEC" w:rsidP="00E52C3A">
      <w:pPr>
        <w:suppressAutoHyphens w:val="0"/>
        <w:spacing w:after="0" w:line="240" w:lineRule="auto"/>
        <w:ind w:right="650" w:firstLine="851"/>
        <w:jc w:val="both"/>
        <w:rPr>
          <w:rFonts w:ascii="Times New Roman" w:eastAsia="Times New Roman" w:hAnsi="Times New Roman" w:cs="Times New Roman"/>
          <w:color w:val="auto"/>
          <w:kern w:val="0"/>
          <w:sz w:val="24"/>
          <w:szCs w:val="24"/>
          <w:lang w:eastAsia="ru-RU"/>
        </w:rPr>
      </w:pPr>
      <w:r w:rsidRPr="00E52C3A">
        <w:rPr>
          <w:rFonts w:ascii="Times New Roman" w:eastAsia="Times New Roman" w:hAnsi="Times New Roman" w:cs="Times New Roman"/>
          <w:i/>
          <w:color w:val="auto"/>
          <w:kern w:val="0"/>
          <w:sz w:val="24"/>
          <w:szCs w:val="24"/>
          <w:lang w:eastAsia="ru-RU"/>
        </w:rPr>
        <w:t xml:space="preserve">Цель </w:t>
      </w:r>
      <w:r w:rsidRPr="00E52C3A">
        <w:rPr>
          <w:rFonts w:ascii="Times New Roman" w:eastAsia="Times New Roman" w:hAnsi="Times New Roman" w:cs="Times New Roman"/>
          <w:color w:val="auto"/>
          <w:kern w:val="0"/>
          <w:sz w:val="24"/>
          <w:szCs w:val="24"/>
          <w:lang w:eastAsia="ru-RU"/>
        </w:rPr>
        <w:t>логопедической работы - комплексное воздействие на все стороны устной и письменной речи у учащихся младших классов.</w:t>
      </w:r>
    </w:p>
    <w:p w:rsidR="00B82BEC" w:rsidRPr="00E52C3A" w:rsidRDefault="00B82BEC" w:rsidP="00E52C3A">
      <w:pPr>
        <w:suppressAutoHyphens w:val="0"/>
        <w:spacing w:after="0" w:line="240" w:lineRule="auto"/>
        <w:ind w:right="650" w:firstLine="851"/>
        <w:jc w:val="both"/>
        <w:rPr>
          <w:rFonts w:ascii="Times New Roman" w:eastAsia="Times New Roman" w:hAnsi="Times New Roman" w:cs="Times New Roman"/>
          <w:i/>
          <w:color w:val="auto"/>
          <w:kern w:val="0"/>
          <w:sz w:val="24"/>
          <w:szCs w:val="24"/>
          <w:lang w:eastAsia="ru-RU"/>
        </w:rPr>
      </w:pPr>
      <w:r w:rsidRPr="00E52C3A">
        <w:rPr>
          <w:rFonts w:ascii="Times New Roman" w:eastAsia="Times New Roman" w:hAnsi="Times New Roman" w:cs="Times New Roman"/>
          <w:color w:val="auto"/>
          <w:kern w:val="0"/>
          <w:sz w:val="24"/>
          <w:szCs w:val="24"/>
          <w:lang w:eastAsia="ru-RU"/>
        </w:rPr>
        <w:t>Логопедическая работа в направлена на решение следующих</w:t>
      </w:r>
      <w:r w:rsidRPr="00E52C3A">
        <w:rPr>
          <w:rFonts w:ascii="Times New Roman" w:eastAsia="Times New Roman" w:hAnsi="Times New Roman" w:cs="Times New Roman"/>
          <w:i/>
          <w:color w:val="auto"/>
          <w:kern w:val="0"/>
          <w:sz w:val="24"/>
          <w:szCs w:val="24"/>
          <w:lang w:eastAsia="ru-RU"/>
        </w:rPr>
        <w:t xml:space="preserve"> задач:</w:t>
      </w:r>
    </w:p>
    <w:p w:rsidR="00B82BEC" w:rsidRPr="00E52C3A" w:rsidRDefault="00B82BEC" w:rsidP="00E52C3A">
      <w:pPr>
        <w:suppressAutoHyphens w:val="0"/>
        <w:spacing w:after="0" w:line="240" w:lineRule="auto"/>
        <w:ind w:right="650" w:firstLine="720"/>
        <w:jc w:val="both"/>
        <w:rPr>
          <w:rFonts w:ascii="Times New Roman" w:eastAsia="Times New Roman" w:hAnsi="Times New Roman" w:cs="Times New Roman"/>
          <w:color w:val="auto"/>
          <w:kern w:val="0"/>
          <w:sz w:val="24"/>
          <w:szCs w:val="24"/>
          <w:lang w:eastAsia="ru-RU"/>
        </w:rPr>
      </w:pPr>
      <w:r w:rsidRPr="00E52C3A">
        <w:rPr>
          <w:rFonts w:ascii="Times New Roman" w:eastAsia="Times New Roman" w:hAnsi="Times New Roman" w:cs="Times New Roman"/>
          <w:color w:val="auto"/>
          <w:kern w:val="0"/>
          <w:sz w:val="24"/>
          <w:szCs w:val="24"/>
          <w:lang w:eastAsia="ru-RU"/>
        </w:rPr>
        <w:t>1. Совершенствование у учащихся слухового и зрительного внимания, слуховой и зрительной памяти, мышления.</w:t>
      </w:r>
    </w:p>
    <w:p w:rsidR="00B82BEC" w:rsidRPr="00E52C3A" w:rsidRDefault="00B82BEC" w:rsidP="00E52C3A">
      <w:pPr>
        <w:suppressAutoHyphens w:val="0"/>
        <w:spacing w:after="0" w:line="240" w:lineRule="auto"/>
        <w:ind w:right="650" w:firstLine="720"/>
        <w:jc w:val="both"/>
        <w:rPr>
          <w:rFonts w:ascii="Times New Roman" w:eastAsia="Times New Roman" w:hAnsi="Times New Roman" w:cs="Times New Roman"/>
          <w:color w:val="auto"/>
          <w:kern w:val="0"/>
          <w:sz w:val="24"/>
          <w:szCs w:val="24"/>
          <w:lang w:eastAsia="ru-RU"/>
        </w:rPr>
      </w:pPr>
      <w:r w:rsidRPr="00E52C3A">
        <w:rPr>
          <w:rFonts w:ascii="Times New Roman" w:eastAsia="Times New Roman" w:hAnsi="Times New Roman" w:cs="Times New Roman"/>
          <w:color w:val="auto"/>
          <w:kern w:val="0"/>
          <w:sz w:val="24"/>
          <w:szCs w:val="24"/>
          <w:lang w:eastAsia="ru-RU"/>
        </w:rPr>
        <w:t>2. Развитие фонематического восприятия.</w:t>
      </w:r>
    </w:p>
    <w:p w:rsidR="00B82BEC" w:rsidRPr="00E52C3A" w:rsidRDefault="00B82BEC" w:rsidP="00E52C3A">
      <w:pPr>
        <w:suppressAutoHyphens w:val="0"/>
        <w:spacing w:after="0" w:line="240" w:lineRule="auto"/>
        <w:ind w:right="650" w:firstLine="720"/>
        <w:jc w:val="both"/>
        <w:rPr>
          <w:rFonts w:ascii="Times New Roman" w:eastAsia="Times New Roman" w:hAnsi="Times New Roman" w:cs="Times New Roman"/>
          <w:color w:val="auto"/>
          <w:kern w:val="0"/>
          <w:sz w:val="24"/>
          <w:szCs w:val="24"/>
          <w:lang w:eastAsia="ru-RU"/>
        </w:rPr>
      </w:pPr>
      <w:r w:rsidRPr="00E52C3A">
        <w:rPr>
          <w:rFonts w:ascii="Times New Roman" w:eastAsia="Times New Roman" w:hAnsi="Times New Roman" w:cs="Times New Roman"/>
          <w:color w:val="auto"/>
          <w:kern w:val="0"/>
          <w:sz w:val="24"/>
          <w:szCs w:val="24"/>
          <w:lang w:eastAsia="ru-RU"/>
        </w:rPr>
        <w:t>3. Развитие процессов слухового и зрительного гнозиса, дифференциация артикуляторно и акустически сходных фонем.</w:t>
      </w:r>
    </w:p>
    <w:p w:rsidR="00B82BEC" w:rsidRPr="00E52C3A" w:rsidRDefault="00B82BEC" w:rsidP="00E52C3A">
      <w:pPr>
        <w:suppressAutoHyphens w:val="0"/>
        <w:spacing w:after="0" w:line="240" w:lineRule="auto"/>
        <w:ind w:right="650" w:firstLine="720"/>
        <w:jc w:val="both"/>
        <w:rPr>
          <w:rFonts w:ascii="Times New Roman" w:eastAsia="Times New Roman" w:hAnsi="Times New Roman" w:cs="Times New Roman"/>
          <w:color w:val="auto"/>
          <w:kern w:val="0"/>
          <w:sz w:val="24"/>
          <w:szCs w:val="24"/>
          <w:lang w:eastAsia="ru-RU"/>
        </w:rPr>
      </w:pPr>
      <w:r w:rsidRPr="00E52C3A">
        <w:rPr>
          <w:rFonts w:ascii="Times New Roman" w:eastAsia="Times New Roman" w:hAnsi="Times New Roman" w:cs="Times New Roman"/>
          <w:color w:val="auto"/>
          <w:kern w:val="0"/>
          <w:sz w:val="24"/>
          <w:szCs w:val="24"/>
          <w:lang w:eastAsia="ru-RU"/>
        </w:rPr>
        <w:t>4. Закрепление четкой связи между звуком и буквой.</w:t>
      </w:r>
    </w:p>
    <w:p w:rsidR="00B82BEC" w:rsidRPr="00E52C3A" w:rsidRDefault="00B82BEC" w:rsidP="00E52C3A">
      <w:pPr>
        <w:suppressAutoHyphens w:val="0"/>
        <w:spacing w:after="0" w:line="240" w:lineRule="auto"/>
        <w:ind w:right="650" w:firstLine="720"/>
        <w:jc w:val="both"/>
        <w:rPr>
          <w:rFonts w:ascii="Times New Roman" w:eastAsia="Times New Roman" w:hAnsi="Times New Roman" w:cs="Times New Roman"/>
          <w:color w:val="auto"/>
          <w:kern w:val="0"/>
          <w:sz w:val="24"/>
          <w:szCs w:val="24"/>
          <w:lang w:eastAsia="ru-RU"/>
        </w:rPr>
      </w:pPr>
      <w:r w:rsidRPr="00E52C3A">
        <w:rPr>
          <w:rFonts w:ascii="Times New Roman" w:eastAsia="Times New Roman" w:hAnsi="Times New Roman" w:cs="Times New Roman"/>
          <w:color w:val="auto"/>
          <w:kern w:val="0"/>
          <w:sz w:val="24"/>
          <w:szCs w:val="24"/>
          <w:lang w:eastAsia="ru-RU"/>
        </w:rPr>
        <w:t>5. Развитие процессов фонематического анализа и синтеза.</w:t>
      </w:r>
    </w:p>
    <w:p w:rsidR="00B82BEC" w:rsidRPr="00E52C3A" w:rsidRDefault="00B82BEC" w:rsidP="00E52C3A">
      <w:pPr>
        <w:suppressAutoHyphens w:val="0"/>
        <w:spacing w:after="0" w:line="240" w:lineRule="auto"/>
        <w:ind w:right="650" w:firstLine="720"/>
        <w:jc w:val="both"/>
        <w:rPr>
          <w:rFonts w:ascii="Times New Roman" w:eastAsia="Times New Roman" w:hAnsi="Times New Roman" w:cs="Times New Roman"/>
          <w:color w:val="auto"/>
          <w:kern w:val="0"/>
          <w:sz w:val="24"/>
          <w:szCs w:val="24"/>
          <w:lang w:eastAsia="ru-RU"/>
        </w:rPr>
      </w:pPr>
      <w:r w:rsidRPr="00E52C3A">
        <w:rPr>
          <w:rFonts w:ascii="Times New Roman" w:eastAsia="Times New Roman" w:hAnsi="Times New Roman" w:cs="Times New Roman"/>
          <w:color w:val="auto"/>
          <w:kern w:val="0"/>
          <w:sz w:val="24"/>
          <w:szCs w:val="24"/>
          <w:lang w:eastAsia="ru-RU"/>
        </w:rPr>
        <w:t>6. Развитие процессов языкового анализа и синтеза на всех уровнях (слог, слово, предложение, текст).</w:t>
      </w:r>
    </w:p>
    <w:p w:rsidR="00B82BEC" w:rsidRPr="00E52C3A" w:rsidRDefault="00B82BEC" w:rsidP="00E52C3A">
      <w:pPr>
        <w:suppressAutoHyphens w:val="0"/>
        <w:spacing w:after="0" w:line="240" w:lineRule="auto"/>
        <w:ind w:right="650" w:firstLine="720"/>
        <w:jc w:val="both"/>
        <w:rPr>
          <w:rFonts w:ascii="Times New Roman" w:eastAsia="Times New Roman" w:hAnsi="Times New Roman" w:cs="Times New Roman"/>
          <w:color w:val="auto"/>
          <w:kern w:val="0"/>
          <w:sz w:val="24"/>
          <w:szCs w:val="24"/>
          <w:lang w:eastAsia="ru-RU"/>
        </w:rPr>
      </w:pPr>
      <w:r w:rsidRPr="00E52C3A">
        <w:rPr>
          <w:rFonts w:ascii="Times New Roman" w:eastAsia="Times New Roman" w:hAnsi="Times New Roman" w:cs="Times New Roman"/>
          <w:color w:val="auto"/>
          <w:kern w:val="0"/>
          <w:sz w:val="24"/>
          <w:szCs w:val="24"/>
          <w:lang w:eastAsia="ru-RU"/>
        </w:rPr>
        <w:t>7. Развитие процессов зрительногогнозиса, дфферениация оптически сходных фонем.</w:t>
      </w:r>
    </w:p>
    <w:p w:rsidR="00B82BEC" w:rsidRPr="00E52C3A" w:rsidRDefault="00B82BEC" w:rsidP="00E52C3A">
      <w:pPr>
        <w:suppressAutoHyphens w:val="0"/>
        <w:spacing w:after="0" w:line="240" w:lineRule="auto"/>
        <w:ind w:right="650" w:firstLine="720"/>
        <w:jc w:val="both"/>
        <w:rPr>
          <w:rFonts w:ascii="Times New Roman" w:eastAsia="Times New Roman" w:hAnsi="Times New Roman" w:cs="Times New Roman"/>
          <w:color w:val="auto"/>
          <w:kern w:val="0"/>
          <w:sz w:val="24"/>
          <w:szCs w:val="24"/>
          <w:lang w:eastAsia="ru-RU"/>
        </w:rPr>
      </w:pPr>
      <w:r w:rsidRPr="00E52C3A">
        <w:rPr>
          <w:rFonts w:ascii="Times New Roman" w:eastAsia="Times New Roman" w:hAnsi="Times New Roman" w:cs="Times New Roman"/>
          <w:color w:val="auto"/>
          <w:kern w:val="0"/>
          <w:sz w:val="24"/>
          <w:szCs w:val="24"/>
          <w:lang w:eastAsia="ru-RU"/>
        </w:rPr>
        <w:t>8. Обогащение лексического запаса.</w:t>
      </w:r>
    </w:p>
    <w:p w:rsidR="00B82BEC" w:rsidRPr="00E52C3A" w:rsidRDefault="00B82BEC" w:rsidP="00E52C3A">
      <w:pPr>
        <w:suppressAutoHyphens w:val="0"/>
        <w:spacing w:after="0" w:line="240" w:lineRule="auto"/>
        <w:ind w:right="650" w:firstLine="720"/>
        <w:jc w:val="both"/>
        <w:rPr>
          <w:rFonts w:ascii="Times New Roman" w:eastAsia="Times New Roman" w:hAnsi="Times New Roman" w:cs="Times New Roman"/>
          <w:color w:val="auto"/>
          <w:kern w:val="0"/>
          <w:sz w:val="24"/>
          <w:szCs w:val="24"/>
          <w:lang w:eastAsia="ru-RU"/>
        </w:rPr>
      </w:pPr>
      <w:r w:rsidRPr="00E52C3A">
        <w:rPr>
          <w:rFonts w:ascii="Times New Roman" w:eastAsia="Times New Roman" w:hAnsi="Times New Roman" w:cs="Times New Roman"/>
          <w:color w:val="auto"/>
          <w:kern w:val="0"/>
          <w:sz w:val="24"/>
          <w:szCs w:val="24"/>
          <w:lang w:eastAsia="ru-RU"/>
        </w:rPr>
        <w:t>9. Развитие грамматического строя речи.</w:t>
      </w:r>
    </w:p>
    <w:p w:rsidR="00B82BEC" w:rsidRPr="00E52C3A" w:rsidRDefault="00B82BEC" w:rsidP="00E52C3A">
      <w:pPr>
        <w:suppressAutoHyphens w:val="0"/>
        <w:spacing w:after="0" w:line="240" w:lineRule="auto"/>
        <w:ind w:right="650" w:firstLine="720"/>
        <w:jc w:val="both"/>
        <w:rPr>
          <w:rFonts w:ascii="Times New Roman" w:eastAsia="Times New Roman" w:hAnsi="Times New Roman" w:cs="Times New Roman"/>
          <w:color w:val="auto"/>
          <w:kern w:val="0"/>
          <w:sz w:val="24"/>
          <w:szCs w:val="24"/>
          <w:lang w:eastAsia="ru-RU"/>
        </w:rPr>
      </w:pPr>
      <w:r w:rsidRPr="00E52C3A">
        <w:rPr>
          <w:rFonts w:ascii="Times New Roman" w:eastAsia="Times New Roman" w:hAnsi="Times New Roman" w:cs="Times New Roman"/>
          <w:color w:val="auto"/>
          <w:kern w:val="0"/>
          <w:sz w:val="24"/>
          <w:szCs w:val="24"/>
          <w:lang w:eastAsia="ru-RU"/>
        </w:rPr>
        <w:t>10. Развитие связной речи.</w:t>
      </w:r>
    </w:p>
    <w:p w:rsidR="00B82BEC" w:rsidRPr="00E52C3A" w:rsidRDefault="00B82BEC" w:rsidP="00E52C3A">
      <w:pPr>
        <w:suppressAutoHyphens w:val="0"/>
        <w:spacing w:after="0" w:line="240" w:lineRule="auto"/>
        <w:ind w:right="650" w:firstLine="720"/>
        <w:jc w:val="both"/>
        <w:rPr>
          <w:rFonts w:ascii="Times New Roman" w:eastAsia="Times New Roman" w:hAnsi="Times New Roman" w:cs="Times New Roman"/>
          <w:color w:val="auto"/>
          <w:kern w:val="0"/>
          <w:sz w:val="24"/>
          <w:szCs w:val="24"/>
          <w:lang w:eastAsia="ru-RU"/>
        </w:rPr>
      </w:pPr>
      <w:r w:rsidRPr="00E52C3A">
        <w:rPr>
          <w:rFonts w:ascii="Times New Roman" w:eastAsia="Times New Roman" w:hAnsi="Times New Roman" w:cs="Times New Roman"/>
          <w:color w:val="auto"/>
          <w:kern w:val="0"/>
          <w:sz w:val="24"/>
          <w:szCs w:val="24"/>
          <w:lang w:eastAsia="ru-RU"/>
        </w:rPr>
        <w:t>11. Развитие мелкой и ручной моторики.</w:t>
      </w:r>
    </w:p>
    <w:p w:rsidR="00B82BEC" w:rsidRPr="00E52C3A" w:rsidRDefault="00B82BEC" w:rsidP="00E52C3A">
      <w:pPr>
        <w:suppressAutoHyphens w:val="0"/>
        <w:spacing w:after="0" w:line="240" w:lineRule="auto"/>
        <w:ind w:right="650" w:firstLine="720"/>
        <w:jc w:val="both"/>
        <w:rPr>
          <w:rFonts w:ascii="Times New Roman" w:eastAsia="Times New Roman" w:hAnsi="Times New Roman" w:cs="Times New Roman"/>
          <w:color w:val="auto"/>
          <w:kern w:val="0"/>
          <w:sz w:val="24"/>
          <w:szCs w:val="24"/>
          <w:lang w:eastAsia="ru-RU"/>
        </w:rPr>
      </w:pPr>
      <w:r w:rsidRPr="00E52C3A">
        <w:rPr>
          <w:rFonts w:ascii="Times New Roman" w:eastAsia="Times New Roman" w:hAnsi="Times New Roman" w:cs="Times New Roman"/>
          <w:color w:val="auto"/>
          <w:kern w:val="0"/>
          <w:sz w:val="24"/>
          <w:szCs w:val="24"/>
          <w:lang w:eastAsia="ru-RU"/>
        </w:rPr>
        <w:t>12. Развитие навыков само и взаимоконтроля, умение работать в коллективе.</w:t>
      </w:r>
    </w:p>
    <w:p w:rsidR="00B82BEC" w:rsidRPr="00E52C3A" w:rsidRDefault="00B82BEC" w:rsidP="00E52C3A">
      <w:pPr>
        <w:suppressAutoHyphens w:val="0"/>
        <w:spacing w:after="0" w:line="240" w:lineRule="auto"/>
        <w:ind w:right="650" w:firstLine="720"/>
        <w:jc w:val="both"/>
        <w:rPr>
          <w:rFonts w:ascii="Times New Roman" w:eastAsia="Times New Roman" w:hAnsi="Times New Roman" w:cs="Times New Roman"/>
          <w:color w:val="auto"/>
          <w:kern w:val="0"/>
          <w:sz w:val="24"/>
          <w:szCs w:val="24"/>
          <w:lang w:eastAsia="ru-RU"/>
        </w:rPr>
      </w:pPr>
      <w:r w:rsidRPr="00E52C3A">
        <w:rPr>
          <w:rFonts w:ascii="Times New Roman" w:eastAsia="Times New Roman" w:hAnsi="Times New Roman" w:cs="Times New Roman"/>
          <w:color w:val="auto"/>
          <w:kern w:val="0"/>
          <w:sz w:val="24"/>
          <w:szCs w:val="24"/>
          <w:lang w:eastAsia="ru-RU"/>
        </w:rPr>
        <w:t>С 1 по 15 сентября и 15 по 30 мая – диагностика речевого нарушения. Обследование речевой деятельности детей проводится с соблюдением определенной последовательности этапов и включает анализ основных составляющих речевую систему компонентов.</w:t>
      </w:r>
    </w:p>
    <w:p w:rsidR="00B82BEC" w:rsidRPr="00E52C3A" w:rsidRDefault="00B82BEC" w:rsidP="00E52C3A">
      <w:pPr>
        <w:suppressAutoHyphens w:val="0"/>
        <w:spacing w:after="0" w:line="240" w:lineRule="auto"/>
        <w:ind w:right="650" w:firstLine="720"/>
        <w:jc w:val="both"/>
        <w:rPr>
          <w:rFonts w:ascii="Times New Roman" w:eastAsia="Times New Roman" w:hAnsi="Times New Roman" w:cs="Times New Roman"/>
          <w:color w:val="auto"/>
          <w:kern w:val="0"/>
          <w:sz w:val="24"/>
          <w:szCs w:val="24"/>
          <w:lang w:eastAsia="ru-RU"/>
        </w:rPr>
      </w:pPr>
      <w:r w:rsidRPr="00E52C3A">
        <w:rPr>
          <w:rFonts w:ascii="Times New Roman" w:eastAsia="Times New Roman" w:hAnsi="Times New Roman" w:cs="Times New Roman"/>
          <w:color w:val="auto"/>
          <w:kern w:val="0"/>
          <w:sz w:val="24"/>
          <w:szCs w:val="24"/>
          <w:lang w:eastAsia="ru-RU"/>
        </w:rPr>
        <w:t>В конце каждого полугодия с 1 по 4 класс исследуется техника чтения учащихся.</w:t>
      </w:r>
    </w:p>
    <w:p w:rsidR="00B82BEC" w:rsidRPr="00E52C3A" w:rsidRDefault="00B82BEC" w:rsidP="00E52C3A">
      <w:pPr>
        <w:suppressAutoHyphens w:val="0"/>
        <w:spacing w:after="0" w:line="240" w:lineRule="auto"/>
        <w:ind w:right="650" w:firstLine="720"/>
        <w:jc w:val="center"/>
        <w:rPr>
          <w:rFonts w:ascii="Times New Roman" w:eastAsia="Times New Roman" w:hAnsi="Times New Roman" w:cs="Times New Roman"/>
          <w:b/>
          <w:color w:val="auto"/>
          <w:kern w:val="0"/>
          <w:sz w:val="24"/>
          <w:szCs w:val="24"/>
          <w:lang w:eastAsia="ru-RU"/>
        </w:rPr>
      </w:pPr>
      <w:r w:rsidRPr="00E52C3A">
        <w:rPr>
          <w:rFonts w:ascii="Times New Roman" w:eastAsia="Times New Roman" w:hAnsi="Times New Roman" w:cs="Times New Roman"/>
          <w:b/>
          <w:color w:val="auto"/>
          <w:kern w:val="0"/>
          <w:sz w:val="24"/>
          <w:szCs w:val="24"/>
          <w:lang w:eastAsia="ru-RU"/>
        </w:rPr>
        <w:t xml:space="preserve">Психологическое сопровождение  учащихся </w:t>
      </w:r>
    </w:p>
    <w:p w:rsidR="00B82BEC" w:rsidRPr="00E52C3A" w:rsidRDefault="00B82BEC" w:rsidP="00E52C3A">
      <w:pPr>
        <w:suppressAutoHyphens w:val="0"/>
        <w:spacing w:after="0" w:line="240" w:lineRule="auto"/>
        <w:ind w:right="650" w:firstLine="720"/>
        <w:jc w:val="center"/>
        <w:rPr>
          <w:rFonts w:ascii="Times New Roman" w:eastAsia="Times New Roman" w:hAnsi="Times New Roman" w:cs="Times New Roman"/>
          <w:b/>
          <w:color w:val="auto"/>
          <w:kern w:val="0"/>
          <w:sz w:val="24"/>
          <w:szCs w:val="24"/>
          <w:lang w:eastAsia="ru-RU"/>
        </w:rPr>
      </w:pPr>
      <w:r w:rsidRPr="00E52C3A">
        <w:rPr>
          <w:rFonts w:ascii="Times New Roman" w:eastAsia="Times New Roman" w:hAnsi="Times New Roman" w:cs="Times New Roman"/>
          <w:b/>
          <w:color w:val="auto"/>
          <w:kern w:val="0"/>
          <w:sz w:val="24"/>
          <w:szCs w:val="24"/>
          <w:lang w:eastAsia="ru-RU"/>
        </w:rPr>
        <w:t>с ограниченными возможностями здоровья</w:t>
      </w:r>
    </w:p>
    <w:p w:rsidR="00B82BEC" w:rsidRPr="00E52C3A" w:rsidRDefault="00B82BEC" w:rsidP="00E52C3A">
      <w:pPr>
        <w:suppressAutoHyphens w:val="0"/>
        <w:spacing w:after="0" w:line="240" w:lineRule="auto"/>
        <w:ind w:right="650" w:firstLine="720"/>
        <w:jc w:val="both"/>
        <w:outlineLvl w:val="0"/>
        <w:rPr>
          <w:rFonts w:ascii="Times New Roman" w:eastAsia="Times New Roman" w:hAnsi="Times New Roman" w:cs="Times New Roman"/>
          <w:color w:val="auto"/>
          <w:kern w:val="0"/>
          <w:sz w:val="24"/>
          <w:szCs w:val="24"/>
          <w:lang w:eastAsia="ru-RU"/>
        </w:rPr>
      </w:pPr>
      <w:r w:rsidRPr="00E52C3A">
        <w:rPr>
          <w:rFonts w:ascii="Times New Roman" w:eastAsia="Times New Roman" w:hAnsi="Times New Roman" w:cs="Times New Roman"/>
          <w:b/>
          <w:color w:val="auto"/>
          <w:kern w:val="0"/>
          <w:sz w:val="24"/>
          <w:szCs w:val="24"/>
          <w:lang w:eastAsia="ru-RU"/>
        </w:rPr>
        <w:t>Цель психологического сопровождения</w:t>
      </w:r>
      <w:r w:rsidRPr="00E52C3A">
        <w:rPr>
          <w:rFonts w:ascii="Times New Roman" w:eastAsia="Times New Roman" w:hAnsi="Times New Roman" w:cs="Times New Roman"/>
          <w:color w:val="auto"/>
          <w:kern w:val="0"/>
          <w:sz w:val="24"/>
          <w:szCs w:val="24"/>
          <w:lang w:eastAsia="ru-RU"/>
        </w:rPr>
        <w:t xml:space="preserve"> учащихся начальной школы - сохранение и поддержание психологического здоровья учащихся.</w:t>
      </w:r>
    </w:p>
    <w:p w:rsidR="00B82BEC" w:rsidRPr="00E52C3A" w:rsidRDefault="00B82BEC" w:rsidP="00E52C3A">
      <w:pPr>
        <w:suppressAutoHyphens w:val="0"/>
        <w:spacing w:after="0" w:line="240" w:lineRule="auto"/>
        <w:ind w:right="650" w:firstLine="720"/>
        <w:jc w:val="both"/>
        <w:outlineLvl w:val="0"/>
        <w:rPr>
          <w:rFonts w:ascii="Times New Roman" w:eastAsia="Times New Roman" w:hAnsi="Times New Roman" w:cs="Times New Roman"/>
          <w:b/>
          <w:color w:val="auto"/>
          <w:kern w:val="0"/>
          <w:sz w:val="24"/>
          <w:szCs w:val="24"/>
          <w:lang w:eastAsia="ru-RU"/>
        </w:rPr>
      </w:pPr>
      <w:r w:rsidRPr="00E52C3A">
        <w:rPr>
          <w:rFonts w:ascii="Times New Roman" w:eastAsia="Times New Roman" w:hAnsi="Times New Roman" w:cs="Times New Roman"/>
          <w:b/>
          <w:color w:val="auto"/>
          <w:kern w:val="0"/>
          <w:sz w:val="24"/>
          <w:szCs w:val="24"/>
          <w:lang w:eastAsia="ru-RU"/>
        </w:rPr>
        <w:t>Задачи:</w:t>
      </w:r>
    </w:p>
    <w:p w:rsidR="00B82BEC" w:rsidRPr="00E52C3A" w:rsidRDefault="00B82BEC" w:rsidP="00D121B8">
      <w:pPr>
        <w:widowControl w:val="0"/>
        <w:numPr>
          <w:ilvl w:val="0"/>
          <w:numId w:val="102"/>
        </w:numPr>
        <w:suppressAutoHyphens w:val="0"/>
        <w:spacing w:after="0" w:line="240" w:lineRule="auto"/>
        <w:ind w:right="650"/>
        <w:jc w:val="both"/>
        <w:rPr>
          <w:rFonts w:ascii="Times New Roman" w:eastAsia="Times New Roman" w:hAnsi="Times New Roman" w:cs="Times New Roman"/>
          <w:color w:val="auto"/>
          <w:kern w:val="0"/>
          <w:sz w:val="24"/>
          <w:szCs w:val="24"/>
          <w:lang w:eastAsia="ru-RU"/>
        </w:rPr>
      </w:pPr>
      <w:r w:rsidRPr="00E52C3A">
        <w:rPr>
          <w:rFonts w:ascii="Times New Roman" w:eastAsia="Times New Roman" w:hAnsi="Times New Roman" w:cs="Times New Roman"/>
          <w:color w:val="auto"/>
          <w:kern w:val="0"/>
          <w:sz w:val="24"/>
          <w:szCs w:val="24"/>
          <w:lang w:eastAsia="ru-RU"/>
        </w:rPr>
        <w:t xml:space="preserve">-  профилактика проблем, </w:t>
      </w:r>
      <w:r w:rsidRPr="00E52C3A">
        <w:rPr>
          <w:rFonts w:ascii="Times New Roman" w:eastAsia="Times New Roman" w:hAnsi="Times New Roman" w:cs="Times New Roman"/>
          <w:color w:val="auto"/>
          <w:kern w:val="0"/>
          <w:sz w:val="24"/>
          <w:szCs w:val="24"/>
          <w:lang w:val="en-US" w:eastAsia="ru-RU"/>
        </w:rPr>
        <w:t>c</w:t>
      </w:r>
      <w:r w:rsidRPr="00E52C3A">
        <w:rPr>
          <w:rFonts w:ascii="Times New Roman" w:eastAsia="Times New Roman" w:hAnsi="Times New Roman" w:cs="Times New Roman"/>
          <w:color w:val="auto"/>
          <w:kern w:val="0"/>
          <w:sz w:val="24"/>
          <w:szCs w:val="24"/>
          <w:lang w:eastAsia="ru-RU"/>
        </w:rPr>
        <w:t>вязанных с адаптацией;</w:t>
      </w:r>
    </w:p>
    <w:p w:rsidR="00B82BEC" w:rsidRPr="00E52C3A" w:rsidRDefault="00B82BEC" w:rsidP="00D121B8">
      <w:pPr>
        <w:widowControl w:val="0"/>
        <w:numPr>
          <w:ilvl w:val="0"/>
          <w:numId w:val="102"/>
        </w:numPr>
        <w:suppressAutoHyphens w:val="0"/>
        <w:spacing w:after="0" w:line="240" w:lineRule="auto"/>
        <w:ind w:right="650"/>
        <w:jc w:val="both"/>
        <w:rPr>
          <w:rFonts w:ascii="Times New Roman" w:eastAsia="Times New Roman" w:hAnsi="Times New Roman" w:cs="Times New Roman"/>
          <w:color w:val="auto"/>
          <w:kern w:val="0"/>
          <w:sz w:val="24"/>
          <w:szCs w:val="24"/>
          <w:lang w:eastAsia="ru-RU"/>
        </w:rPr>
      </w:pPr>
      <w:r w:rsidRPr="00E52C3A">
        <w:rPr>
          <w:rFonts w:ascii="Times New Roman" w:eastAsia="Times New Roman" w:hAnsi="Times New Roman" w:cs="Times New Roman"/>
          <w:color w:val="auto"/>
          <w:kern w:val="0"/>
          <w:sz w:val="24"/>
          <w:szCs w:val="24"/>
          <w:lang w:eastAsia="ru-RU"/>
        </w:rPr>
        <w:t>- содействие полноценному интеллектуальному и эмоциональному развитию детей и подростков на протяжении  обучения в школе;</w:t>
      </w:r>
    </w:p>
    <w:p w:rsidR="00B82BEC" w:rsidRPr="00E52C3A" w:rsidRDefault="00B82BEC" w:rsidP="00D121B8">
      <w:pPr>
        <w:widowControl w:val="0"/>
        <w:numPr>
          <w:ilvl w:val="0"/>
          <w:numId w:val="102"/>
        </w:numPr>
        <w:suppressAutoHyphens w:val="0"/>
        <w:spacing w:after="0" w:line="240" w:lineRule="auto"/>
        <w:ind w:right="650"/>
        <w:jc w:val="both"/>
        <w:rPr>
          <w:rFonts w:ascii="Times New Roman" w:eastAsia="Times New Roman" w:hAnsi="Times New Roman" w:cs="Times New Roman"/>
          <w:color w:val="auto"/>
          <w:kern w:val="0"/>
          <w:sz w:val="24"/>
          <w:szCs w:val="24"/>
          <w:lang w:eastAsia="ru-RU"/>
        </w:rPr>
      </w:pPr>
      <w:r w:rsidRPr="00E52C3A">
        <w:rPr>
          <w:rFonts w:ascii="Times New Roman" w:eastAsia="Times New Roman" w:hAnsi="Times New Roman" w:cs="Times New Roman"/>
          <w:color w:val="auto"/>
          <w:kern w:val="0"/>
          <w:sz w:val="24"/>
          <w:szCs w:val="24"/>
          <w:lang w:eastAsia="ru-RU"/>
        </w:rPr>
        <w:t>-   формирование психологического здоровья учащихся;</w:t>
      </w:r>
    </w:p>
    <w:p w:rsidR="00B82BEC" w:rsidRPr="00E52C3A" w:rsidRDefault="00B82BEC" w:rsidP="00D121B8">
      <w:pPr>
        <w:widowControl w:val="0"/>
        <w:numPr>
          <w:ilvl w:val="0"/>
          <w:numId w:val="102"/>
        </w:numPr>
        <w:suppressAutoHyphens w:val="0"/>
        <w:spacing w:after="0" w:line="240" w:lineRule="auto"/>
        <w:ind w:right="650"/>
        <w:jc w:val="both"/>
        <w:rPr>
          <w:rFonts w:ascii="Times New Roman" w:eastAsia="Times New Roman" w:hAnsi="Times New Roman" w:cs="Times New Roman"/>
          <w:color w:val="auto"/>
          <w:kern w:val="0"/>
          <w:sz w:val="24"/>
          <w:szCs w:val="24"/>
          <w:lang w:eastAsia="ru-RU"/>
        </w:rPr>
      </w:pPr>
      <w:r w:rsidRPr="00E52C3A">
        <w:rPr>
          <w:rFonts w:ascii="Times New Roman" w:eastAsia="Times New Roman" w:hAnsi="Times New Roman" w:cs="Times New Roman"/>
          <w:color w:val="auto"/>
          <w:kern w:val="0"/>
          <w:sz w:val="24"/>
          <w:szCs w:val="24"/>
          <w:lang w:eastAsia="ru-RU"/>
        </w:rPr>
        <w:t>-   организация психологической помощи.</w:t>
      </w:r>
    </w:p>
    <w:p w:rsidR="00B82BEC" w:rsidRPr="00E52C3A" w:rsidRDefault="00B82BEC" w:rsidP="00D121B8">
      <w:pPr>
        <w:widowControl w:val="0"/>
        <w:numPr>
          <w:ilvl w:val="0"/>
          <w:numId w:val="102"/>
        </w:numPr>
        <w:suppressAutoHyphens w:val="0"/>
        <w:spacing w:after="0" w:line="240" w:lineRule="auto"/>
        <w:ind w:right="650"/>
        <w:jc w:val="center"/>
        <w:rPr>
          <w:rFonts w:ascii="Times New Roman" w:eastAsia="Times New Roman" w:hAnsi="Times New Roman" w:cs="Times New Roman"/>
          <w:b/>
          <w:color w:val="auto"/>
          <w:kern w:val="0"/>
          <w:sz w:val="24"/>
          <w:szCs w:val="24"/>
          <w:lang w:eastAsia="ru-RU"/>
        </w:rPr>
      </w:pPr>
    </w:p>
    <w:p w:rsidR="00B82BEC" w:rsidRPr="00E52C3A" w:rsidRDefault="00B82BEC" w:rsidP="00E52C3A">
      <w:pPr>
        <w:suppressAutoHyphens w:val="0"/>
        <w:spacing w:after="0" w:line="240" w:lineRule="auto"/>
        <w:ind w:right="650"/>
        <w:jc w:val="both"/>
        <w:rPr>
          <w:rFonts w:ascii="Times New Roman" w:eastAsia="Times New Roman" w:hAnsi="Times New Roman" w:cs="Times New Roman"/>
          <w:b/>
          <w:color w:val="auto"/>
          <w:kern w:val="0"/>
          <w:sz w:val="24"/>
          <w:szCs w:val="24"/>
          <w:lang w:eastAsia="ru-RU"/>
        </w:rPr>
      </w:pPr>
      <w:r w:rsidRPr="00E52C3A">
        <w:rPr>
          <w:rFonts w:ascii="Times New Roman" w:eastAsia="Times New Roman" w:hAnsi="Times New Roman" w:cs="Times New Roman"/>
          <w:b/>
          <w:color w:val="auto"/>
          <w:kern w:val="0"/>
          <w:sz w:val="24"/>
          <w:szCs w:val="24"/>
          <w:lang w:eastAsia="ru-RU"/>
        </w:rPr>
        <w:t>Основные направления деятельности педагога-психолога начальной школы</w:t>
      </w:r>
    </w:p>
    <w:p w:rsidR="00B82BEC" w:rsidRPr="00E52C3A" w:rsidRDefault="00B82BEC" w:rsidP="00E52C3A">
      <w:pPr>
        <w:suppressAutoHyphens w:val="0"/>
        <w:spacing w:after="0" w:line="240" w:lineRule="auto"/>
        <w:ind w:right="650" w:firstLine="720"/>
        <w:jc w:val="both"/>
        <w:rPr>
          <w:rFonts w:ascii="Times New Roman" w:eastAsia="Times New Roman" w:hAnsi="Times New Roman" w:cs="Times New Roman"/>
          <w:color w:val="auto"/>
          <w:kern w:val="0"/>
          <w:sz w:val="24"/>
          <w:szCs w:val="24"/>
          <w:lang w:eastAsia="ru-RU"/>
        </w:rPr>
      </w:pPr>
    </w:p>
    <w:tbl>
      <w:tblPr>
        <w:tblW w:w="85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021"/>
        <w:gridCol w:w="3575"/>
      </w:tblGrid>
      <w:tr w:rsidR="00B82BEC" w:rsidRPr="00E52C3A" w:rsidTr="00B82BEC">
        <w:trPr>
          <w:trHeight w:val="147"/>
        </w:trPr>
        <w:tc>
          <w:tcPr>
            <w:tcW w:w="5021" w:type="dxa"/>
            <w:shd w:val="clear" w:color="auto" w:fill="auto"/>
          </w:tcPr>
          <w:p w:rsidR="00B82BEC" w:rsidRPr="00E52C3A" w:rsidRDefault="00B82BEC" w:rsidP="00E52C3A">
            <w:pPr>
              <w:suppressAutoHyphens w:val="0"/>
              <w:spacing w:after="0" w:line="240" w:lineRule="auto"/>
              <w:ind w:right="650" w:firstLine="720"/>
              <w:jc w:val="both"/>
              <w:rPr>
                <w:rFonts w:ascii="Times New Roman" w:eastAsia="Times New Roman" w:hAnsi="Times New Roman" w:cs="Times New Roman"/>
                <w:color w:val="auto"/>
                <w:kern w:val="0"/>
                <w:sz w:val="24"/>
                <w:szCs w:val="24"/>
                <w:lang w:eastAsia="ru-RU"/>
              </w:rPr>
            </w:pPr>
            <w:r w:rsidRPr="00E52C3A">
              <w:rPr>
                <w:rFonts w:ascii="Times New Roman" w:eastAsia="Times New Roman" w:hAnsi="Times New Roman" w:cs="Times New Roman"/>
                <w:color w:val="auto"/>
                <w:kern w:val="0"/>
                <w:sz w:val="24"/>
                <w:szCs w:val="24"/>
                <w:lang w:eastAsia="ru-RU"/>
              </w:rPr>
              <w:t xml:space="preserve">  Направление </w:t>
            </w:r>
          </w:p>
        </w:tc>
        <w:tc>
          <w:tcPr>
            <w:tcW w:w="3575" w:type="dxa"/>
            <w:shd w:val="clear" w:color="auto" w:fill="auto"/>
          </w:tcPr>
          <w:p w:rsidR="00B82BEC" w:rsidRPr="00E52C3A" w:rsidRDefault="00B82BEC" w:rsidP="00E52C3A">
            <w:pPr>
              <w:suppressAutoHyphens w:val="0"/>
              <w:spacing w:after="0" w:line="240" w:lineRule="auto"/>
              <w:ind w:right="650" w:firstLine="720"/>
              <w:jc w:val="both"/>
              <w:rPr>
                <w:rFonts w:ascii="Times New Roman" w:eastAsia="Times New Roman" w:hAnsi="Times New Roman" w:cs="Times New Roman"/>
                <w:color w:val="auto"/>
                <w:kern w:val="0"/>
                <w:sz w:val="24"/>
                <w:szCs w:val="24"/>
                <w:lang w:eastAsia="ru-RU"/>
              </w:rPr>
            </w:pPr>
            <w:r w:rsidRPr="00E52C3A">
              <w:rPr>
                <w:rFonts w:ascii="Times New Roman" w:eastAsia="Times New Roman" w:hAnsi="Times New Roman" w:cs="Times New Roman"/>
                <w:color w:val="auto"/>
                <w:kern w:val="0"/>
                <w:sz w:val="24"/>
                <w:szCs w:val="24"/>
                <w:lang w:eastAsia="ru-RU"/>
              </w:rPr>
              <w:t xml:space="preserve">Сроки </w:t>
            </w:r>
          </w:p>
        </w:tc>
      </w:tr>
      <w:tr w:rsidR="00B82BEC" w:rsidRPr="00E52C3A" w:rsidTr="00B82BEC">
        <w:trPr>
          <w:trHeight w:val="147"/>
        </w:trPr>
        <w:tc>
          <w:tcPr>
            <w:tcW w:w="5021" w:type="dxa"/>
            <w:shd w:val="clear" w:color="auto" w:fill="auto"/>
          </w:tcPr>
          <w:p w:rsidR="00B82BEC" w:rsidRPr="00E52C3A" w:rsidRDefault="00B82BEC" w:rsidP="00E52C3A">
            <w:pPr>
              <w:suppressAutoHyphens w:val="0"/>
              <w:spacing w:after="0" w:line="240" w:lineRule="auto"/>
              <w:ind w:right="650" w:firstLine="720"/>
              <w:jc w:val="both"/>
              <w:rPr>
                <w:rFonts w:ascii="Times New Roman" w:eastAsia="Times New Roman" w:hAnsi="Times New Roman" w:cs="Times New Roman"/>
                <w:b/>
                <w:i/>
                <w:color w:val="auto"/>
                <w:kern w:val="0"/>
                <w:sz w:val="24"/>
                <w:szCs w:val="24"/>
                <w:lang w:eastAsia="ru-RU"/>
              </w:rPr>
            </w:pPr>
            <w:r w:rsidRPr="00E52C3A">
              <w:rPr>
                <w:rFonts w:ascii="Times New Roman" w:eastAsia="Times New Roman" w:hAnsi="Times New Roman" w:cs="Times New Roman"/>
                <w:b/>
                <w:i/>
                <w:color w:val="auto"/>
                <w:kern w:val="0"/>
                <w:sz w:val="24"/>
                <w:szCs w:val="24"/>
                <w:lang w:eastAsia="ru-RU"/>
              </w:rPr>
              <w:t xml:space="preserve">Профилактическое </w:t>
            </w:r>
          </w:p>
        </w:tc>
        <w:tc>
          <w:tcPr>
            <w:tcW w:w="3575" w:type="dxa"/>
            <w:shd w:val="clear" w:color="auto" w:fill="auto"/>
          </w:tcPr>
          <w:p w:rsidR="00B82BEC" w:rsidRPr="00E52C3A" w:rsidRDefault="00B82BEC" w:rsidP="00E52C3A">
            <w:pPr>
              <w:suppressAutoHyphens w:val="0"/>
              <w:spacing w:after="0" w:line="240" w:lineRule="auto"/>
              <w:ind w:right="650" w:firstLine="720"/>
              <w:jc w:val="both"/>
              <w:rPr>
                <w:rFonts w:ascii="Times New Roman" w:eastAsia="Times New Roman" w:hAnsi="Times New Roman" w:cs="Times New Roman"/>
                <w:color w:val="auto"/>
                <w:kern w:val="0"/>
                <w:sz w:val="24"/>
                <w:szCs w:val="24"/>
                <w:lang w:eastAsia="ru-RU"/>
              </w:rPr>
            </w:pPr>
          </w:p>
        </w:tc>
      </w:tr>
      <w:tr w:rsidR="00B82BEC" w:rsidRPr="00E52C3A" w:rsidTr="00B82BEC">
        <w:trPr>
          <w:trHeight w:val="147"/>
        </w:trPr>
        <w:tc>
          <w:tcPr>
            <w:tcW w:w="5021" w:type="dxa"/>
            <w:shd w:val="clear" w:color="auto" w:fill="auto"/>
          </w:tcPr>
          <w:p w:rsidR="00B82BEC" w:rsidRPr="00E52C3A" w:rsidRDefault="00B82BEC" w:rsidP="00E52C3A">
            <w:pPr>
              <w:suppressAutoHyphens w:val="0"/>
              <w:spacing w:after="0" w:line="240" w:lineRule="auto"/>
              <w:ind w:right="650"/>
              <w:jc w:val="both"/>
              <w:rPr>
                <w:rFonts w:ascii="Times New Roman" w:eastAsia="Times New Roman" w:hAnsi="Times New Roman" w:cs="Times New Roman"/>
                <w:color w:val="auto"/>
                <w:kern w:val="0"/>
                <w:sz w:val="24"/>
                <w:szCs w:val="24"/>
                <w:lang w:eastAsia="ru-RU"/>
              </w:rPr>
            </w:pPr>
            <w:r w:rsidRPr="00E52C3A">
              <w:rPr>
                <w:rFonts w:ascii="Times New Roman" w:eastAsia="Times New Roman" w:hAnsi="Times New Roman" w:cs="Times New Roman"/>
                <w:color w:val="auto"/>
                <w:kern w:val="0"/>
                <w:sz w:val="24"/>
                <w:szCs w:val="24"/>
                <w:lang w:eastAsia="ru-RU"/>
              </w:rPr>
              <w:t>Занятия по профилактике и коррекции адаптации у первоклассников</w:t>
            </w:r>
          </w:p>
        </w:tc>
        <w:tc>
          <w:tcPr>
            <w:tcW w:w="3575" w:type="dxa"/>
            <w:shd w:val="clear" w:color="auto" w:fill="auto"/>
          </w:tcPr>
          <w:p w:rsidR="00B82BEC" w:rsidRPr="00E52C3A" w:rsidRDefault="00B82BEC" w:rsidP="00E52C3A">
            <w:pPr>
              <w:suppressAutoHyphens w:val="0"/>
              <w:spacing w:after="0" w:line="240" w:lineRule="auto"/>
              <w:ind w:right="650" w:firstLine="720"/>
              <w:jc w:val="both"/>
              <w:rPr>
                <w:rFonts w:ascii="Times New Roman" w:eastAsia="Times New Roman" w:hAnsi="Times New Roman" w:cs="Times New Roman"/>
                <w:color w:val="auto"/>
                <w:kern w:val="0"/>
                <w:sz w:val="24"/>
                <w:szCs w:val="24"/>
                <w:lang w:eastAsia="ru-RU"/>
              </w:rPr>
            </w:pPr>
            <w:r w:rsidRPr="00E52C3A">
              <w:rPr>
                <w:rFonts w:ascii="Times New Roman" w:eastAsia="Times New Roman" w:hAnsi="Times New Roman" w:cs="Times New Roman"/>
                <w:color w:val="auto"/>
                <w:kern w:val="0"/>
                <w:sz w:val="24"/>
                <w:szCs w:val="24"/>
                <w:lang w:eastAsia="ru-RU"/>
              </w:rPr>
              <w:t>Сентябрь-декабрь</w:t>
            </w:r>
          </w:p>
        </w:tc>
      </w:tr>
      <w:tr w:rsidR="00B82BEC" w:rsidRPr="00E52C3A" w:rsidTr="00B82BEC">
        <w:trPr>
          <w:trHeight w:val="147"/>
        </w:trPr>
        <w:tc>
          <w:tcPr>
            <w:tcW w:w="5021" w:type="dxa"/>
            <w:shd w:val="clear" w:color="auto" w:fill="auto"/>
          </w:tcPr>
          <w:p w:rsidR="00B82BEC" w:rsidRPr="00E52C3A" w:rsidRDefault="00B82BEC" w:rsidP="00E52C3A">
            <w:pPr>
              <w:suppressAutoHyphens w:val="0"/>
              <w:spacing w:after="0" w:line="240" w:lineRule="auto"/>
              <w:ind w:right="650"/>
              <w:jc w:val="both"/>
              <w:rPr>
                <w:rFonts w:ascii="Times New Roman" w:eastAsia="Times New Roman" w:hAnsi="Times New Roman" w:cs="Times New Roman"/>
                <w:color w:val="auto"/>
                <w:kern w:val="0"/>
                <w:sz w:val="24"/>
                <w:szCs w:val="24"/>
                <w:lang w:eastAsia="ru-RU"/>
              </w:rPr>
            </w:pPr>
            <w:r w:rsidRPr="00E52C3A">
              <w:rPr>
                <w:rFonts w:ascii="Times New Roman" w:eastAsia="Times New Roman" w:hAnsi="Times New Roman" w:cs="Times New Roman"/>
                <w:color w:val="auto"/>
                <w:kern w:val="0"/>
                <w:sz w:val="24"/>
                <w:szCs w:val="24"/>
                <w:lang w:eastAsia="ru-RU"/>
              </w:rPr>
              <w:t>Занятия по профилактике трудностей при переходе в среднее звено</w:t>
            </w:r>
          </w:p>
        </w:tc>
        <w:tc>
          <w:tcPr>
            <w:tcW w:w="3575" w:type="dxa"/>
            <w:shd w:val="clear" w:color="auto" w:fill="auto"/>
          </w:tcPr>
          <w:p w:rsidR="00B82BEC" w:rsidRPr="00E52C3A" w:rsidRDefault="00B82BEC" w:rsidP="00E52C3A">
            <w:pPr>
              <w:suppressAutoHyphens w:val="0"/>
              <w:spacing w:after="0" w:line="240" w:lineRule="auto"/>
              <w:ind w:right="650" w:firstLine="720"/>
              <w:jc w:val="both"/>
              <w:rPr>
                <w:rFonts w:ascii="Times New Roman" w:eastAsia="Times New Roman" w:hAnsi="Times New Roman" w:cs="Times New Roman"/>
                <w:color w:val="auto"/>
                <w:kern w:val="0"/>
                <w:sz w:val="24"/>
                <w:szCs w:val="24"/>
                <w:lang w:eastAsia="ru-RU"/>
              </w:rPr>
            </w:pPr>
            <w:r w:rsidRPr="00E52C3A">
              <w:rPr>
                <w:rFonts w:ascii="Times New Roman" w:eastAsia="Times New Roman" w:hAnsi="Times New Roman" w:cs="Times New Roman"/>
                <w:color w:val="auto"/>
                <w:kern w:val="0"/>
                <w:sz w:val="24"/>
                <w:szCs w:val="24"/>
                <w:lang w:eastAsia="ru-RU"/>
              </w:rPr>
              <w:t>Январь-апрель</w:t>
            </w:r>
          </w:p>
        </w:tc>
      </w:tr>
      <w:tr w:rsidR="00B82BEC" w:rsidRPr="00E52C3A" w:rsidTr="00B82BEC">
        <w:trPr>
          <w:trHeight w:val="147"/>
        </w:trPr>
        <w:tc>
          <w:tcPr>
            <w:tcW w:w="5021" w:type="dxa"/>
            <w:shd w:val="clear" w:color="auto" w:fill="auto"/>
          </w:tcPr>
          <w:p w:rsidR="00B82BEC" w:rsidRPr="00E52C3A" w:rsidRDefault="00B82BEC" w:rsidP="00E52C3A">
            <w:pPr>
              <w:suppressAutoHyphens w:val="0"/>
              <w:spacing w:after="0" w:line="240" w:lineRule="auto"/>
              <w:ind w:right="650" w:firstLine="720"/>
              <w:jc w:val="both"/>
              <w:rPr>
                <w:rFonts w:ascii="Times New Roman" w:eastAsia="Times New Roman" w:hAnsi="Times New Roman" w:cs="Times New Roman"/>
                <w:b/>
                <w:i/>
                <w:color w:val="auto"/>
                <w:kern w:val="0"/>
                <w:sz w:val="24"/>
                <w:szCs w:val="24"/>
                <w:lang w:eastAsia="ru-RU"/>
              </w:rPr>
            </w:pPr>
            <w:r w:rsidRPr="00E52C3A">
              <w:rPr>
                <w:rFonts w:ascii="Times New Roman" w:eastAsia="Times New Roman" w:hAnsi="Times New Roman" w:cs="Times New Roman"/>
                <w:b/>
                <w:i/>
                <w:color w:val="auto"/>
                <w:kern w:val="0"/>
                <w:sz w:val="24"/>
                <w:szCs w:val="24"/>
                <w:lang w:eastAsia="ru-RU"/>
              </w:rPr>
              <w:t xml:space="preserve">Диагностическое </w:t>
            </w:r>
          </w:p>
        </w:tc>
        <w:tc>
          <w:tcPr>
            <w:tcW w:w="3575" w:type="dxa"/>
            <w:shd w:val="clear" w:color="auto" w:fill="auto"/>
          </w:tcPr>
          <w:p w:rsidR="00B82BEC" w:rsidRPr="00E52C3A" w:rsidRDefault="00B82BEC" w:rsidP="00E52C3A">
            <w:pPr>
              <w:suppressAutoHyphens w:val="0"/>
              <w:spacing w:after="0" w:line="240" w:lineRule="auto"/>
              <w:ind w:right="650" w:firstLine="720"/>
              <w:jc w:val="both"/>
              <w:rPr>
                <w:rFonts w:ascii="Times New Roman" w:eastAsia="Times New Roman" w:hAnsi="Times New Roman" w:cs="Times New Roman"/>
                <w:color w:val="auto"/>
                <w:kern w:val="0"/>
                <w:sz w:val="24"/>
                <w:szCs w:val="24"/>
                <w:lang w:eastAsia="ru-RU"/>
              </w:rPr>
            </w:pPr>
          </w:p>
        </w:tc>
      </w:tr>
      <w:tr w:rsidR="00B82BEC" w:rsidRPr="00E52C3A" w:rsidTr="00B82BEC">
        <w:trPr>
          <w:trHeight w:val="147"/>
        </w:trPr>
        <w:tc>
          <w:tcPr>
            <w:tcW w:w="5021" w:type="dxa"/>
            <w:shd w:val="clear" w:color="auto" w:fill="auto"/>
          </w:tcPr>
          <w:p w:rsidR="00B82BEC" w:rsidRPr="00E52C3A" w:rsidRDefault="00B82BEC" w:rsidP="00E52C3A">
            <w:pPr>
              <w:suppressAutoHyphens w:val="0"/>
              <w:spacing w:after="0" w:line="240" w:lineRule="auto"/>
              <w:ind w:right="650"/>
              <w:jc w:val="both"/>
              <w:rPr>
                <w:rFonts w:ascii="Times New Roman" w:eastAsia="Times New Roman" w:hAnsi="Times New Roman" w:cs="Times New Roman"/>
                <w:color w:val="auto"/>
                <w:kern w:val="0"/>
                <w:sz w:val="24"/>
                <w:szCs w:val="24"/>
                <w:lang w:eastAsia="ru-RU"/>
              </w:rPr>
            </w:pPr>
            <w:r w:rsidRPr="00E52C3A">
              <w:rPr>
                <w:rFonts w:ascii="Times New Roman" w:eastAsia="Times New Roman" w:hAnsi="Times New Roman" w:cs="Times New Roman"/>
                <w:color w:val="auto"/>
                <w:kern w:val="0"/>
                <w:sz w:val="24"/>
                <w:szCs w:val="24"/>
                <w:lang w:eastAsia="ru-RU"/>
              </w:rPr>
              <w:t>Отбор в школу</w:t>
            </w:r>
          </w:p>
        </w:tc>
        <w:tc>
          <w:tcPr>
            <w:tcW w:w="3575" w:type="dxa"/>
            <w:shd w:val="clear" w:color="auto" w:fill="auto"/>
          </w:tcPr>
          <w:p w:rsidR="00B82BEC" w:rsidRPr="00E52C3A" w:rsidRDefault="00B82BEC" w:rsidP="00E52C3A">
            <w:pPr>
              <w:suppressAutoHyphens w:val="0"/>
              <w:spacing w:after="0" w:line="240" w:lineRule="auto"/>
              <w:ind w:right="650" w:firstLine="720"/>
              <w:jc w:val="both"/>
              <w:rPr>
                <w:rFonts w:ascii="Times New Roman" w:eastAsia="Times New Roman" w:hAnsi="Times New Roman" w:cs="Times New Roman"/>
                <w:color w:val="auto"/>
                <w:kern w:val="0"/>
                <w:sz w:val="24"/>
                <w:szCs w:val="24"/>
                <w:lang w:eastAsia="ru-RU"/>
              </w:rPr>
            </w:pPr>
            <w:r w:rsidRPr="00E52C3A">
              <w:rPr>
                <w:rFonts w:ascii="Times New Roman" w:eastAsia="Times New Roman" w:hAnsi="Times New Roman" w:cs="Times New Roman"/>
                <w:color w:val="auto"/>
                <w:kern w:val="0"/>
                <w:sz w:val="24"/>
                <w:szCs w:val="24"/>
                <w:lang w:eastAsia="ru-RU"/>
              </w:rPr>
              <w:t>В течение года</w:t>
            </w:r>
          </w:p>
        </w:tc>
      </w:tr>
      <w:tr w:rsidR="00B82BEC" w:rsidRPr="00E52C3A" w:rsidTr="00B82BEC">
        <w:trPr>
          <w:trHeight w:val="147"/>
        </w:trPr>
        <w:tc>
          <w:tcPr>
            <w:tcW w:w="5021" w:type="dxa"/>
            <w:shd w:val="clear" w:color="auto" w:fill="auto"/>
          </w:tcPr>
          <w:p w:rsidR="00B82BEC" w:rsidRPr="00E52C3A" w:rsidRDefault="00B82BEC" w:rsidP="00E52C3A">
            <w:pPr>
              <w:suppressAutoHyphens w:val="0"/>
              <w:spacing w:after="0" w:line="240" w:lineRule="auto"/>
              <w:ind w:right="650"/>
              <w:jc w:val="both"/>
              <w:rPr>
                <w:rFonts w:ascii="Times New Roman" w:eastAsia="Times New Roman" w:hAnsi="Times New Roman" w:cs="Times New Roman"/>
                <w:color w:val="auto"/>
                <w:kern w:val="0"/>
                <w:sz w:val="24"/>
                <w:szCs w:val="24"/>
                <w:lang w:eastAsia="ru-RU"/>
              </w:rPr>
            </w:pPr>
            <w:r w:rsidRPr="00E52C3A">
              <w:rPr>
                <w:rFonts w:ascii="Times New Roman" w:eastAsia="Times New Roman" w:hAnsi="Times New Roman" w:cs="Times New Roman"/>
                <w:color w:val="auto"/>
                <w:kern w:val="0"/>
                <w:sz w:val="24"/>
                <w:szCs w:val="24"/>
                <w:lang w:eastAsia="ru-RU"/>
              </w:rPr>
              <w:t>Определение уровня готовности к школьному обучению</w:t>
            </w:r>
          </w:p>
        </w:tc>
        <w:tc>
          <w:tcPr>
            <w:tcW w:w="3575" w:type="dxa"/>
            <w:shd w:val="clear" w:color="auto" w:fill="auto"/>
          </w:tcPr>
          <w:p w:rsidR="00B82BEC" w:rsidRPr="00E52C3A" w:rsidRDefault="00B82BEC" w:rsidP="00E52C3A">
            <w:pPr>
              <w:suppressAutoHyphens w:val="0"/>
              <w:spacing w:after="0" w:line="240" w:lineRule="auto"/>
              <w:ind w:right="650" w:firstLine="720"/>
              <w:jc w:val="both"/>
              <w:rPr>
                <w:rFonts w:ascii="Times New Roman" w:eastAsia="Times New Roman" w:hAnsi="Times New Roman" w:cs="Times New Roman"/>
                <w:color w:val="auto"/>
                <w:kern w:val="0"/>
                <w:sz w:val="24"/>
                <w:szCs w:val="24"/>
                <w:lang w:eastAsia="ru-RU"/>
              </w:rPr>
            </w:pPr>
            <w:r w:rsidRPr="00E52C3A">
              <w:rPr>
                <w:rFonts w:ascii="Times New Roman" w:eastAsia="Times New Roman" w:hAnsi="Times New Roman" w:cs="Times New Roman"/>
                <w:color w:val="auto"/>
                <w:kern w:val="0"/>
                <w:sz w:val="24"/>
                <w:szCs w:val="24"/>
                <w:lang w:eastAsia="ru-RU"/>
              </w:rPr>
              <w:t>Октябрь</w:t>
            </w:r>
          </w:p>
          <w:p w:rsidR="00B82BEC" w:rsidRPr="00E52C3A" w:rsidRDefault="00B82BEC" w:rsidP="00E52C3A">
            <w:pPr>
              <w:suppressAutoHyphens w:val="0"/>
              <w:spacing w:after="0" w:line="240" w:lineRule="auto"/>
              <w:ind w:right="650" w:firstLine="720"/>
              <w:jc w:val="both"/>
              <w:rPr>
                <w:rFonts w:ascii="Times New Roman" w:eastAsia="Times New Roman" w:hAnsi="Times New Roman" w:cs="Times New Roman"/>
                <w:color w:val="auto"/>
                <w:kern w:val="0"/>
                <w:sz w:val="24"/>
                <w:szCs w:val="24"/>
                <w:lang w:eastAsia="ru-RU"/>
              </w:rPr>
            </w:pPr>
          </w:p>
        </w:tc>
      </w:tr>
      <w:tr w:rsidR="00B82BEC" w:rsidRPr="00E52C3A" w:rsidTr="00B82BEC">
        <w:trPr>
          <w:trHeight w:val="147"/>
        </w:trPr>
        <w:tc>
          <w:tcPr>
            <w:tcW w:w="5021" w:type="dxa"/>
            <w:shd w:val="clear" w:color="auto" w:fill="auto"/>
          </w:tcPr>
          <w:p w:rsidR="00B82BEC" w:rsidRPr="00E52C3A" w:rsidRDefault="00B82BEC" w:rsidP="00E52C3A">
            <w:pPr>
              <w:suppressAutoHyphens w:val="0"/>
              <w:spacing w:after="0" w:line="240" w:lineRule="auto"/>
              <w:ind w:right="650"/>
              <w:jc w:val="both"/>
              <w:rPr>
                <w:rFonts w:ascii="Times New Roman" w:eastAsia="Times New Roman" w:hAnsi="Times New Roman" w:cs="Times New Roman"/>
                <w:color w:val="auto"/>
                <w:kern w:val="0"/>
                <w:sz w:val="24"/>
                <w:szCs w:val="24"/>
                <w:lang w:eastAsia="ru-RU"/>
              </w:rPr>
            </w:pPr>
            <w:r w:rsidRPr="00E52C3A">
              <w:rPr>
                <w:rFonts w:ascii="Times New Roman" w:eastAsia="Times New Roman" w:hAnsi="Times New Roman" w:cs="Times New Roman"/>
                <w:color w:val="auto"/>
                <w:kern w:val="0"/>
                <w:sz w:val="24"/>
                <w:szCs w:val="24"/>
                <w:lang w:eastAsia="ru-RU"/>
              </w:rPr>
              <w:t>Изучение социально-психологической адаптации к школе</w:t>
            </w:r>
          </w:p>
        </w:tc>
        <w:tc>
          <w:tcPr>
            <w:tcW w:w="3575" w:type="dxa"/>
            <w:shd w:val="clear" w:color="auto" w:fill="auto"/>
          </w:tcPr>
          <w:p w:rsidR="00B82BEC" w:rsidRPr="00E52C3A" w:rsidRDefault="00B82BEC" w:rsidP="00E52C3A">
            <w:pPr>
              <w:suppressAutoHyphens w:val="0"/>
              <w:spacing w:after="0" w:line="240" w:lineRule="auto"/>
              <w:ind w:right="650" w:firstLine="720"/>
              <w:jc w:val="both"/>
              <w:rPr>
                <w:rFonts w:ascii="Times New Roman" w:eastAsia="Times New Roman" w:hAnsi="Times New Roman" w:cs="Times New Roman"/>
                <w:color w:val="auto"/>
                <w:kern w:val="0"/>
                <w:sz w:val="24"/>
                <w:szCs w:val="24"/>
                <w:lang w:eastAsia="ru-RU"/>
              </w:rPr>
            </w:pPr>
            <w:r w:rsidRPr="00E52C3A">
              <w:rPr>
                <w:rFonts w:ascii="Times New Roman" w:eastAsia="Times New Roman" w:hAnsi="Times New Roman" w:cs="Times New Roman"/>
                <w:color w:val="auto"/>
                <w:kern w:val="0"/>
                <w:sz w:val="24"/>
                <w:szCs w:val="24"/>
                <w:lang w:eastAsia="ru-RU"/>
              </w:rPr>
              <w:t xml:space="preserve">Октябрь </w:t>
            </w:r>
          </w:p>
        </w:tc>
      </w:tr>
      <w:tr w:rsidR="00B82BEC" w:rsidRPr="00E52C3A" w:rsidTr="00B82BEC">
        <w:trPr>
          <w:trHeight w:val="147"/>
        </w:trPr>
        <w:tc>
          <w:tcPr>
            <w:tcW w:w="5021" w:type="dxa"/>
            <w:shd w:val="clear" w:color="auto" w:fill="auto"/>
          </w:tcPr>
          <w:p w:rsidR="00B82BEC" w:rsidRPr="00E52C3A" w:rsidRDefault="00B82BEC" w:rsidP="00E52C3A">
            <w:pPr>
              <w:suppressAutoHyphens w:val="0"/>
              <w:spacing w:after="0" w:line="240" w:lineRule="auto"/>
              <w:ind w:right="650"/>
              <w:jc w:val="both"/>
              <w:rPr>
                <w:rFonts w:ascii="Times New Roman" w:eastAsia="Times New Roman" w:hAnsi="Times New Roman" w:cs="Times New Roman"/>
                <w:color w:val="auto"/>
                <w:kern w:val="0"/>
                <w:sz w:val="24"/>
                <w:szCs w:val="24"/>
                <w:lang w:eastAsia="ru-RU"/>
              </w:rPr>
            </w:pPr>
            <w:r w:rsidRPr="00E52C3A">
              <w:rPr>
                <w:rFonts w:ascii="Times New Roman" w:eastAsia="Times New Roman" w:hAnsi="Times New Roman" w:cs="Times New Roman"/>
                <w:color w:val="auto"/>
                <w:kern w:val="0"/>
                <w:sz w:val="24"/>
                <w:szCs w:val="24"/>
                <w:lang w:eastAsia="ru-RU"/>
              </w:rPr>
              <w:t>Наблюдение за протеканием процесса адаптации</w:t>
            </w:r>
          </w:p>
        </w:tc>
        <w:tc>
          <w:tcPr>
            <w:tcW w:w="3575" w:type="dxa"/>
            <w:shd w:val="clear" w:color="auto" w:fill="auto"/>
          </w:tcPr>
          <w:p w:rsidR="00B82BEC" w:rsidRPr="00E52C3A" w:rsidRDefault="00B82BEC" w:rsidP="00E52C3A">
            <w:pPr>
              <w:suppressAutoHyphens w:val="0"/>
              <w:spacing w:after="0" w:line="240" w:lineRule="auto"/>
              <w:ind w:right="650" w:firstLine="720"/>
              <w:jc w:val="both"/>
              <w:rPr>
                <w:rFonts w:ascii="Times New Roman" w:eastAsia="Times New Roman" w:hAnsi="Times New Roman" w:cs="Times New Roman"/>
                <w:color w:val="auto"/>
                <w:kern w:val="0"/>
                <w:sz w:val="24"/>
                <w:szCs w:val="24"/>
                <w:lang w:eastAsia="ru-RU"/>
              </w:rPr>
            </w:pPr>
            <w:r w:rsidRPr="00E52C3A">
              <w:rPr>
                <w:rFonts w:ascii="Times New Roman" w:eastAsia="Times New Roman" w:hAnsi="Times New Roman" w:cs="Times New Roman"/>
                <w:color w:val="auto"/>
                <w:kern w:val="0"/>
                <w:sz w:val="24"/>
                <w:szCs w:val="24"/>
                <w:lang w:eastAsia="ru-RU"/>
              </w:rPr>
              <w:t>Сентябрь-октябрь</w:t>
            </w:r>
          </w:p>
        </w:tc>
      </w:tr>
      <w:tr w:rsidR="00B82BEC" w:rsidRPr="00E52C3A" w:rsidTr="00B82BEC">
        <w:trPr>
          <w:trHeight w:val="147"/>
        </w:trPr>
        <w:tc>
          <w:tcPr>
            <w:tcW w:w="5021" w:type="dxa"/>
            <w:shd w:val="clear" w:color="auto" w:fill="auto"/>
          </w:tcPr>
          <w:p w:rsidR="00B82BEC" w:rsidRPr="00E52C3A" w:rsidRDefault="00B82BEC" w:rsidP="00E52C3A">
            <w:pPr>
              <w:suppressAutoHyphens w:val="0"/>
              <w:spacing w:after="0" w:line="240" w:lineRule="auto"/>
              <w:ind w:right="650"/>
              <w:jc w:val="both"/>
              <w:rPr>
                <w:rFonts w:ascii="Times New Roman" w:eastAsia="Times New Roman" w:hAnsi="Times New Roman" w:cs="Times New Roman"/>
                <w:color w:val="auto"/>
                <w:kern w:val="0"/>
                <w:sz w:val="24"/>
                <w:szCs w:val="24"/>
                <w:lang w:eastAsia="ru-RU"/>
              </w:rPr>
            </w:pPr>
            <w:r w:rsidRPr="00E52C3A">
              <w:rPr>
                <w:rFonts w:ascii="Times New Roman" w:eastAsia="Times New Roman" w:hAnsi="Times New Roman" w:cs="Times New Roman"/>
                <w:color w:val="auto"/>
                <w:kern w:val="0"/>
                <w:sz w:val="24"/>
                <w:szCs w:val="24"/>
                <w:lang w:eastAsia="ru-RU"/>
              </w:rPr>
              <w:t>Определение интеллектуальной и эмоциональной готовности к переходу в среднее звено</w:t>
            </w:r>
          </w:p>
        </w:tc>
        <w:tc>
          <w:tcPr>
            <w:tcW w:w="3575" w:type="dxa"/>
            <w:shd w:val="clear" w:color="auto" w:fill="auto"/>
          </w:tcPr>
          <w:p w:rsidR="00B82BEC" w:rsidRPr="00E52C3A" w:rsidRDefault="00B82BEC" w:rsidP="00E52C3A">
            <w:pPr>
              <w:suppressAutoHyphens w:val="0"/>
              <w:spacing w:after="0" w:line="240" w:lineRule="auto"/>
              <w:ind w:right="650" w:firstLine="720"/>
              <w:jc w:val="both"/>
              <w:rPr>
                <w:rFonts w:ascii="Times New Roman" w:eastAsia="Times New Roman" w:hAnsi="Times New Roman" w:cs="Times New Roman"/>
                <w:color w:val="auto"/>
                <w:kern w:val="0"/>
                <w:sz w:val="24"/>
                <w:szCs w:val="24"/>
                <w:lang w:eastAsia="ru-RU"/>
              </w:rPr>
            </w:pPr>
            <w:r w:rsidRPr="00E52C3A">
              <w:rPr>
                <w:rFonts w:ascii="Times New Roman" w:eastAsia="Times New Roman" w:hAnsi="Times New Roman" w:cs="Times New Roman"/>
                <w:color w:val="auto"/>
                <w:kern w:val="0"/>
                <w:sz w:val="24"/>
                <w:szCs w:val="24"/>
                <w:lang w:eastAsia="ru-RU"/>
              </w:rPr>
              <w:t xml:space="preserve">Декабрь </w:t>
            </w:r>
          </w:p>
        </w:tc>
      </w:tr>
      <w:tr w:rsidR="00B82BEC" w:rsidRPr="00E52C3A" w:rsidTr="00B82BEC">
        <w:trPr>
          <w:trHeight w:val="147"/>
        </w:trPr>
        <w:tc>
          <w:tcPr>
            <w:tcW w:w="5021" w:type="dxa"/>
            <w:shd w:val="clear" w:color="auto" w:fill="auto"/>
          </w:tcPr>
          <w:p w:rsidR="00B82BEC" w:rsidRPr="00E52C3A" w:rsidRDefault="00B82BEC" w:rsidP="00E52C3A">
            <w:pPr>
              <w:suppressAutoHyphens w:val="0"/>
              <w:spacing w:after="0" w:line="240" w:lineRule="auto"/>
              <w:ind w:right="650"/>
              <w:jc w:val="both"/>
              <w:rPr>
                <w:rFonts w:ascii="Times New Roman" w:eastAsia="Times New Roman" w:hAnsi="Times New Roman" w:cs="Times New Roman"/>
                <w:color w:val="auto"/>
                <w:kern w:val="0"/>
                <w:sz w:val="24"/>
                <w:szCs w:val="24"/>
                <w:lang w:eastAsia="ru-RU"/>
              </w:rPr>
            </w:pPr>
            <w:r w:rsidRPr="00E52C3A">
              <w:rPr>
                <w:rFonts w:ascii="Times New Roman" w:eastAsia="Times New Roman" w:hAnsi="Times New Roman" w:cs="Times New Roman"/>
                <w:color w:val="auto"/>
                <w:kern w:val="0"/>
                <w:sz w:val="24"/>
                <w:szCs w:val="24"/>
                <w:lang w:eastAsia="ru-RU"/>
              </w:rPr>
              <w:t>Определение психологического климата в классе (социометрия)</w:t>
            </w:r>
          </w:p>
        </w:tc>
        <w:tc>
          <w:tcPr>
            <w:tcW w:w="3575" w:type="dxa"/>
            <w:shd w:val="clear" w:color="auto" w:fill="auto"/>
          </w:tcPr>
          <w:p w:rsidR="00B82BEC" w:rsidRPr="00E52C3A" w:rsidRDefault="00B82BEC" w:rsidP="00E52C3A">
            <w:pPr>
              <w:suppressAutoHyphens w:val="0"/>
              <w:spacing w:after="0" w:line="240" w:lineRule="auto"/>
              <w:ind w:right="650" w:firstLine="720"/>
              <w:jc w:val="both"/>
              <w:rPr>
                <w:rFonts w:ascii="Times New Roman" w:eastAsia="Times New Roman" w:hAnsi="Times New Roman" w:cs="Times New Roman"/>
                <w:color w:val="auto"/>
                <w:kern w:val="0"/>
                <w:sz w:val="24"/>
                <w:szCs w:val="24"/>
                <w:lang w:eastAsia="ru-RU"/>
              </w:rPr>
            </w:pPr>
            <w:r w:rsidRPr="00E52C3A">
              <w:rPr>
                <w:rFonts w:ascii="Times New Roman" w:eastAsia="Times New Roman" w:hAnsi="Times New Roman" w:cs="Times New Roman"/>
                <w:color w:val="auto"/>
                <w:kern w:val="0"/>
                <w:sz w:val="24"/>
                <w:szCs w:val="24"/>
                <w:lang w:eastAsia="ru-RU"/>
              </w:rPr>
              <w:t xml:space="preserve">Декабрь </w:t>
            </w:r>
          </w:p>
        </w:tc>
      </w:tr>
      <w:tr w:rsidR="00B82BEC" w:rsidRPr="00E52C3A" w:rsidTr="00B82BEC">
        <w:trPr>
          <w:trHeight w:val="147"/>
        </w:trPr>
        <w:tc>
          <w:tcPr>
            <w:tcW w:w="5021" w:type="dxa"/>
            <w:shd w:val="clear" w:color="auto" w:fill="auto"/>
          </w:tcPr>
          <w:p w:rsidR="00B82BEC" w:rsidRPr="00E52C3A" w:rsidRDefault="00B82BEC" w:rsidP="00E52C3A">
            <w:pPr>
              <w:suppressAutoHyphens w:val="0"/>
              <w:spacing w:after="0" w:line="240" w:lineRule="auto"/>
              <w:ind w:right="650"/>
              <w:jc w:val="both"/>
              <w:rPr>
                <w:rFonts w:ascii="Times New Roman" w:eastAsia="Times New Roman" w:hAnsi="Times New Roman" w:cs="Times New Roman"/>
                <w:color w:val="auto"/>
                <w:kern w:val="0"/>
                <w:sz w:val="24"/>
                <w:szCs w:val="24"/>
                <w:lang w:eastAsia="ru-RU"/>
              </w:rPr>
            </w:pPr>
            <w:r w:rsidRPr="00E52C3A">
              <w:rPr>
                <w:rFonts w:ascii="Times New Roman" w:eastAsia="Times New Roman" w:hAnsi="Times New Roman" w:cs="Times New Roman"/>
                <w:color w:val="auto"/>
                <w:kern w:val="0"/>
                <w:sz w:val="24"/>
                <w:szCs w:val="24"/>
                <w:lang w:eastAsia="ru-RU"/>
              </w:rPr>
              <w:t>Определение самооценки</w:t>
            </w:r>
          </w:p>
        </w:tc>
        <w:tc>
          <w:tcPr>
            <w:tcW w:w="3575" w:type="dxa"/>
            <w:shd w:val="clear" w:color="auto" w:fill="auto"/>
          </w:tcPr>
          <w:p w:rsidR="00B82BEC" w:rsidRPr="00E52C3A" w:rsidRDefault="00B82BEC" w:rsidP="00E52C3A">
            <w:pPr>
              <w:suppressAutoHyphens w:val="0"/>
              <w:spacing w:after="0" w:line="240" w:lineRule="auto"/>
              <w:ind w:right="650" w:firstLine="720"/>
              <w:jc w:val="both"/>
              <w:rPr>
                <w:rFonts w:ascii="Times New Roman" w:eastAsia="Times New Roman" w:hAnsi="Times New Roman" w:cs="Times New Roman"/>
                <w:color w:val="auto"/>
                <w:kern w:val="0"/>
                <w:sz w:val="24"/>
                <w:szCs w:val="24"/>
                <w:lang w:eastAsia="ru-RU"/>
              </w:rPr>
            </w:pPr>
            <w:r w:rsidRPr="00E52C3A">
              <w:rPr>
                <w:rFonts w:ascii="Times New Roman" w:eastAsia="Times New Roman" w:hAnsi="Times New Roman" w:cs="Times New Roman"/>
                <w:color w:val="auto"/>
                <w:kern w:val="0"/>
                <w:sz w:val="24"/>
                <w:szCs w:val="24"/>
                <w:lang w:eastAsia="ru-RU"/>
              </w:rPr>
              <w:t>Декабрь</w:t>
            </w:r>
          </w:p>
        </w:tc>
      </w:tr>
      <w:tr w:rsidR="00B82BEC" w:rsidRPr="00E52C3A" w:rsidTr="00B82BEC">
        <w:trPr>
          <w:trHeight w:val="147"/>
        </w:trPr>
        <w:tc>
          <w:tcPr>
            <w:tcW w:w="5021" w:type="dxa"/>
            <w:shd w:val="clear" w:color="auto" w:fill="auto"/>
          </w:tcPr>
          <w:p w:rsidR="00B82BEC" w:rsidRPr="00E52C3A" w:rsidRDefault="00B82BEC" w:rsidP="00E52C3A">
            <w:pPr>
              <w:suppressAutoHyphens w:val="0"/>
              <w:spacing w:after="0" w:line="240" w:lineRule="auto"/>
              <w:ind w:right="650"/>
              <w:jc w:val="both"/>
              <w:rPr>
                <w:rFonts w:ascii="Times New Roman" w:eastAsia="Times New Roman" w:hAnsi="Times New Roman" w:cs="Times New Roman"/>
                <w:color w:val="auto"/>
                <w:kern w:val="0"/>
                <w:sz w:val="24"/>
                <w:szCs w:val="24"/>
                <w:lang w:eastAsia="ru-RU"/>
              </w:rPr>
            </w:pPr>
            <w:r w:rsidRPr="00E52C3A">
              <w:rPr>
                <w:rFonts w:ascii="Times New Roman" w:eastAsia="Times New Roman" w:hAnsi="Times New Roman" w:cs="Times New Roman"/>
                <w:color w:val="auto"/>
                <w:kern w:val="0"/>
                <w:sz w:val="24"/>
                <w:szCs w:val="24"/>
                <w:lang w:eastAsia="ru-RU"/>
              </w:rPr>
              <w:t>Работа по запросам педагогов и администрации</w:t>
            </w:r>
          </w:p>
        </w:tc>
        <w:tc>
          <w:tcPr>
            <w:tcW w:w="3575" w:type="dxa"/>
            <w:shd w:val="clear" w:color="auto" w:fill="auto"/>
          </w:tcPr>
          <w:p w:rsidR="00B82BEC" w:rsidRPr="00E52C3A" w:rsidRDefault="00B82BEC" w:rsidP="00E52C3A">
            <w:pPr>
              <w:suppressAutoHyphens w:val="0"/>
              <w:spacing w:after="0" w:line="240" w:lineRule="auto"/>
              <w:ind w:right="650" w:firstLine="720"/>
              <w:jc w:val="both"/>
              <w:rPr>
                <w:rFonts w:ascii="Times New Roman" w:eastAsia="Times New Roman" w:hAnsi="Times New Roman" w:cs="Times New Roman"/>
                <w:color w:val="auto"/>
                <w:kern w:val="0"/>
                <w:sz w:val="24"/>
                <w:szCs w:val="24"/>
                <w:lang w:eastAsia="ru-RU"/>
              </w:rPr>
            </w:pPr>
            <w:r w:rsidRPr="00E52C3A">
              <w:rPr>
                <w:rFonts w:ascii="Times New Roman" w:eastAsia="Times New Roman" w:hAnsi="Times New Roman" w:cs="Times New Roman"/>
                <w:color w:val="auto"/>
                <w:kern w:val="0"/>
                <w:sz w:val="24"/>
                <w:szCs w:val="24"/>
                <w:lang w:eastAsia="ru-RU"/>
              </w:rPr>
              <w:t>В течение года</w:t>
            </w:r>
          </w:p>
        </w:tc>
      </w:tr>
      <w:tr w:rsidR="00B82BEC" w:rsidRPr="00E52C3A" w:rsidTr="00E52C3A">
        <w:trPr>
          <w:trHeight w:val="788"/>
        </w:trPr>
        <w:tc>
          <w:tcPr>
            <w:tcW w:w="5021" w:type="dxa"/>
            <w:shd w:val="clear" w:color="auto" w:fill="auto"/>
          </w:tcPr>
          <w:p w:rsidR="00B82BEC" w:rsidRPr="00E52C3A" w:rsidRDefault="00B82BEC" w:rsidP="00E52C3A">
            <w:pPr>
              <w:suppressAutoHyphens w:val="0"/>
              <w:spacing w:after="0" w:line="240" w:lineRule="auto"/>
              <w:ind w:right="650"/>
              <w:jc w:val="both"/>
              <w:rPr>
                <w:rFonts w:ascii="Times New Roman" w:eastAsia="Times New Roman" w:hAnsi="Times New Roman" w:cs="Times New Roman"/>
                <w:color w:val="auto"/>
                <w:kern w:val="0"/>
                <w:sz w:val="24"/>
                <w:szCs w:val="24"/>
                <w:lang w:eastAsia="ru-RU"/>
              </w:rPr>
            </w:pPr>
            <w:r w:rsidRPr="00E52C3A">
              <w:rPr>
                <w:rFonts w:ascii="Times New Roman" w:eastAsia="Times New Roman" w:hAnsi="Times New Roman" w:cs="Times New Roman"/>
                <w:color w:val="auto"/>
                <w:kern w:val="0"/>
                <w:sz w:val="24"/>
                <w:szCs w:val="24"/>
                <w:lang w:eastAsia="ru-RU"/>
              </w:rPr>
              <w:t>- изучение эмоционального состояния педагогов для определения профессионального выгорания;</w:t>
            </w:r>
          </w:p>
        </w:tc>
        <w:tc>
          <w:tcPr>
            <w:tcW w:w="3575" w:type="dxa"/>
            <w:shd w:val="clear" w:color="auto" w:fill="auto"/>
          </w:tcPr>
          <w:p w:rsidR="00B82BEC" w:rsidRPr="00E52C3A" w:rsidRDefault="00B82BEC" w:rsidP="00E52C3A">
            <w:pPr>
              <w:suppressAutoHyphens w:val="0"/>
              <w:spacing w:after="0" w:line="240" w:lineRule="auto"/>
              <w:ind w:right="650" w:firstLine="720"/>
              <w:jc w:val="both"/>
              <w:rPr>
                <w:rFonts w:ascii="Times New Roman" w:eastAsia="Times New Roman" w:hAnsi="Times New Roman" w:cs="Times New Roman"/>
                <w:color w:val="auto"/>
                <w:kern w:val="0"/>
                <w:sz w:val="24"/>
                <w:szCs w:val="24"/>
                <w:lang w:eastAsia="ru-RU"/>
              </w:rPr>
            </w:pPr>
            <w:r w:rsidRPr="00E52C3A">
              <w:rPr>
                <w:rFonts w:ascii="Times New Roman" w:eastAsia="Times New Roman" w:hAnsi="Times New Roman" w:cs="Times New Roman"/>
                <w:color w:val="auto"/>
                <w:kern w:val="0"/>
                <w:sz w:val="24"/>
                <w:szCs w:val="24"/>
                <w:lang w:eastAsia="ru-RU"/>
              </w:rPr>
              <w:t>В течение года</w:t>
            </w:r>
          </w:p>
        </w:tc>
      </w:tr>
      <w:tr w:rsidR="00B82BEC" w:rsidRPr="00E52C3A" w:rsidTr="00397E98">
        <w:trPr>
          <w:trHeight w:val="298"/>
        </w:trPr>
        <w:tc>
          <w:tcPr>
            <w:tcW w:w="5021" w:type="dxa"/>
            <w:shd w:val="clear" w:color="auto" w:fill="auto"/>
          </w:tcPr>
          <w:p w:rsidR="00B82BEC" w:rsidRPr="00E52C3A" w:rsidRDefault="00B82BEC" w:rsidP="00E52C3A">
            <w:pPr>
              <w:suppressAutoHyphens w:val="0"/>
              <w:spacing w:after="0" w:line="240" w:lineRule="auto"/>
              <w:ind w:right="650" w:firstLine="720"/>
              <w:jc w:val="both"/>
              <w:rPr>
                <w:rFonts w:ascii="Times New Roman" w:eastAsia="Times New Roman" w:hAnsi="Times New Roman" w:cs="Times New Roman"/>
                <w:b/>
                <w:i/>
                <w:color w:val="auto"/>
                <w:kern w:val="0"/>
                <w:sz w:val="24"/>
                <w:szCs w:val="24"/>
                <w:lang w:eastAsia="ru-RU"/>
              </w:rPr>
            </w:pPr>
            <w:r w:rsidRPr="00E52C3A">
              <w:rPr>
                <w:rFonts w:ascii="Times New Roman" w:eastAsia="Times New Roman" w:hAnsi="Times New Roman" w:cs="Times New Roman"/>
                <w:b/>
                <w:i/>
                <w:color w:val="auto"/>
                <w:kern w:val="0"/>
                <w:sz w:val="24"/>
                <w:szCs w:val="24"/>
                <w:lang w:eastAsia="ru-RU"/>
              </w:rPr>
              <w:t>Коррекционно-развивающее</w:t>
            </w:r>
          </w:p>
        </w:tc>
        <w:tc>
          <w:tcPr>
            <w:tcW w:w="3575" w:type="dxa"/>
            <w:shd w:val="clear" w:color="auto" w:fill="auto"/>
          </w:tcPr>
          <w:p w:rsidR="00B82BEC" w:rsidRPr="00E52C3A" w:rsidRDefault="00B82BEC" w:rsidP="00E52C3A">
            <w:pPr>
              <w:suppressAutoHyphens w:val="0"/>
              <w:spacing w:after="0" w:line="240" w:lineRule="auto"/>
              <w:ind w:right="650" w:firstLine="720"/>
              <w:jc w:val="both"/>
              <w:rPr>
                <w:rFonts w:ascii="Times New Roman" w:eastAsia="Times New Roman" w:hAnsi="Times New Roman" w:cs="Times New Roman"/>
                <w:color w:val="auto"/>
                <w:kern w:val="0"/>
                <w:sz w:val="24"/>
                <w:szCs w:val="24"/>
                <w:lang w:eastAsia="ru-RU"/>
              </w:rPr>
            </w:pPr>
          </w:p>
        </w:tc>
      </w:tr>
      <w:tr w:rsidR="00B82BEC" w:rsidRPr="00E52C3A" w:rsidTr="00B82BEC">
        <w:trPr>
          <w:trHeight w:val="673"/>
        </w:trPr>
        <w:tc>
          <w:tcPr>
            <w:tcW w:w="5021" w:type="dxa"/>
            <w:shd w:val="clear" w:color="auto" w:fill="auto"/>
          </w:tcPr>
          <w:p w:rsidR="00B82BEC" w:rsidRPr="00E52C3A" w:rsidRDefault="00B82BEC" w:rsidP="00E52C3A">
            <w:pPr>
              <w:suppressAutoHyphens w:val="0"/>
              <w:spacing w:after="0" w:line="240" w:lineRule="auto"/>
              <w:ind w:right="650"/>
              <w:jc w:val="both"/>
              <w:rPr>
                <w:rFonts w:ascii="Times New Roman" w:eastAsia="Times New Roman" w:hAnsi="Times New Roman" w:cs="Times New Roman"/>
                <w:color w:val="auto"/>
                <w:kern w:val="0"/>
                <w:sz w:val="24"/>
                <w:szCs w:val="24"/>
                <w:lang w:eastAsia="ru-RU"/>
              </w:rPr>
            </w:pPr>
            <w:r w:rsidRPr="00E52C3A">
              <w:rPr>
                <w:rFonts w:ascii="Times New Roman" w:eastAsia="Times New Roman" w:hAnsi="Times New Roman" w:cs="Times New Roman"/>
                <w:color w:val="auto"/>
                <w:kern w:val="0"/>
                <w:sz w:val="24"/>
                <w:szCs w:val="24"/>
                <w:lang w:eastAsia="ru-RU"/>
              </w:rPr>
              <w:t>Занятия по развитию познавательных процессов</w:t>
            </w:r>
          </w:p>
        </w:tc>
        <w:tc>
          <w:tcPr>
            <w:tcW w:w="3575" w:type="dxa"/>
            <w:shd w:val="clear" w:color="auto" w:fill="auto"/>
          </w:tcPr>
          <w:p w:rsidR="00B82BEC" w:rsidRPr="00E52C3A" w:rsidRDefault="00B82BEC" w:rsidP="00E52C3A">
            <w:pPr>
              <w:suppressAutoHyphens w:val="0"/>
              <w:spacing w:after="0" w:line="240" w:lineRule="auto"/>
              <w:ind w:right="650" w:firstLine="720"/>
              <w:jc w:val="both"/>
              <w:rPr>
                <w:rFonts w:ascii="Times New Roman" w:eastAsia="Times New Roman" w:hAnsi="Times New Roman" w:cs="Times New Roman"/>
                <w:color w:val="auto"/>
                <w:kern w:val="0"/>
                <w:sz w:val="24"/>
                <w:szCs w:val="24"/>
                <w:lang w:eastAsia="ru-RU"/>
              </w:rPr>
            </w:pPr>
            <w:r w:rsidRPr="00E52C3A">
              <w:rPr>
                <w:rFonts w:ascii="Times New Roman" w:eastAsia="Times New Roman" w:hAnsi="Times New Roman" w:cs="Times New Roman"/>
                <w:color w:val="auto"/>
                <w:kern w:val="0"/>
                <w:sz w:val="24"/>
                <w:szCs w:val="24"/>
                <w:lang w:eastAsia="ru-RU"/>
              </w:rPr>
              <w:t>В течение года</w:t>
            </w:r>
          </w:p>
        </w:tc>
      </w:tr>
      <w:tr w:rsidR="00B82BEC" w:rsidRPr="00E52C3A" w:rsidTr="00E52C3A">
        <w:trPr>
          <w:trHeight w:val="587"/>
        </w:trPr>
        <w:tc>
          <w:tcPr>
            <w:tcW w:w="5021" w:type="dxa"/>
            <w:shd w:val="clear" w:color="auto" w:fill="auto"/>
          </w:tcPr>
          <w:p w:rsidR="00B82BEC" w:rsidRPr="00E52C3A" w:rsidRDefault="00B82BEC" w:rsidP="00E52C3A">
            <w:pPr>
              <w:suppressAutoHyphens w:val="0"/>
              <w:spacing w:after="0" w:line="240" w:lineRule="auto"/>
              <w:ind w:right="650"/>
              <w:jc w:val="both"/>
              <w:rPr>
                <w:rFonts w:ascii="Times New Roman" w:eastAsia="Times New Roman" w:hAnsi="Times New Roman" w:cs="Times New Roman"/>
                <w:color w:val="auto"/>
                <w:kern w:val="0"/>
                <w:sz w:val="24"/>
                <w:szCs w:val="24"/>
                <w:lang w:eastAsia="ru-RU"/>
              </w:rPr>
            </w:pPr>
            <w:r w:rsidRPr="00E52C3A">
              <w:rPr>
                <w:rFonts w:ascii="Times New Roman" w:eastAsia="Times New Roman" w:hAnsi="Times New Roman" w:cs="Times New Roman"/>
                <w:color w:val="auto"/>
                <w:kern w:val="0"/>
                <w:sz w:val="24"/>
                <w:szCs w:val="24"/>
                <w:lang w:eastAsia="ru-RU"/>
              </w:rPr>
              <w:t>Занятия по развитию сплоченности, взаимопонимания в коллективе</w:t>
            </w:r>
          </w:p>
        </w:tc>
        <w:tc>
          <w:tcPr>
            <w:tcW w:w="3575" w:type="dxa"/>
            <w:shd w:val="clear" w:color="auto" w:fill="auto"/>
          </w:tcPr>
          <w:p w:rsidR="00B82BEC" w:rsidRPr="00E52C3A" w:rsidRDefault="00B82BEC" w:rsidP="00E52C3A">
            <w:pPr>
              <w:suppressAutoHyphens w:val="0"/>
              <w:spacing w:after="0" w:line="240" w:lineRule="auto"/>
              <w:ind w:right="650" w:firstLine="720"/>
              <w:jc w:val="both"/>
              <w:rPr>
                <w:rFonts w:ascii="Times New Roman" w:eastAsia="Times New Roman" w:hAnsi="Times New Roman" w:cs="Times New Roman"/>
                <w:color w:val="auto"/>
                <w:kern w:val="0"/>
                <w:sz w:val="24"/>
                <w:szCs w:val="24"/>
                <w:lang w:eastAsia="ru-RU"/>
              </w:rPr>
            </w:pPr>
            <w:r w:rsidRPr="00E52C3A">
              <w:rPr>
                <w:rFonts w:ascii="Times New Roman" w:eastAsia="Times New Roman" w:hAnsi="Times New Roman" w:cs="Times New Roman"/>
                <w:color w:val="auto"/>
                <w:kern w:val="0"/>
                <w:sz w:val="24"/>
                <w:szCs w:val="24"/>
                <w:lang w:eastAsia="ru-RU"/>
              </w:rPr>
              <w:t>В течение года</w:t>
            </w:r>
          </w:p>
        </w:tc>
      </w:tr>
      <w:tr w:rsidR="00B82BEC" w:rsidRPr="00E52C3A" w:rsidTr="00E52C3A">
        <w:trPr>
          <w:trHeight w:val="529"/>
        </w:trPr>
        <w:tc>
          <w:tcPr>
            <w:tcW w:w="5021" w:type="dxa"/>
            <w:shd w:val="clear" w:color="auto" w:fill="auto"/>
          </w:tcPr>
          <w:p w:rsidR="00B82BEC" w:rsidRPr="00E52C3A" w:rsidRDefault="00B82BEC" w:rsidP="00E52C3A">
            <w:pPr>
              <w:suppressAutoHyphens w:val="0"/>
              <w:spacing w:after="0" w:line="240" w:lineRule="auto"/>
              <w:ind w:right="650"/>
              <w:jc w:val="both"/>
              <w:rPr>
                <w:rFonts w:ascii="Times New Roman" w:eastAsia="Times New Roman" w:hAnsi="Times New Roman" w:cs="Times New Roman"/>
                <w:color w:val="auto"/>
                <w:kern w:val="0"/>
                <w:sz w:val="24"/>
                <w:szCs w:val="24"/>
                <w:lang w:eastAsia="ru-RU"/>
              </w:rPr>
            </w:pPr>
            <w:r w:rsidRPr="00E52C3A">
              <w:rPr>
                <w:rFonts w:ascii="Times New Roman" w:eastAsia="Times New Roman" w:hAnsi="Times New Roman" w:cs="Times New Roman"/>
                <w:color w:val="auto"/>
                <w:kern w:val="0"/>
                <w:sz w:val="24"/>
                <w:szCs w:val="24"/>
                <w:lang w:eastAsia="ru-RU"/>
              </w:rPr>
              <w:t>Занятия по коррекции поведения с «трудными» детьми</w:t>
            </w:r>
          </w:p>
        </w:tc>
        <w:tc>
          <w:tcPr>
            <w:tcW w:w="3575" w:type="dxa"/>
            <w:shd w:val="clear" w:color="auto" w:fill="auto"/>
          </w:tcPr>
          <w:p w:rsidR="00B82BEC" w:rsidRPr="00E52C3A" w:rsidRDefault="00B82BEC" w:rsidP="00E52C3A">
            <w:pPr>
              <w:suppressAutoHyphens w:val="0"/>
              <w:spacing w:after="0" w:line="240" w:lineRule="auto"/>
              <w:ind w:right="650" w:firstLine="720"/>
              <w:jc w:val="both"/>
              <w:rPr>
                <w:rFonts w:ascii="Times New Roman" w:eastAsia="Times New Roman" w:hAnsi="Times New Roman" w:cs="Times New Roman"/>
                <w:color w:val="auto"/>
                <w:kern w:val="0"/>
                <w:sz w:val="24"/>
                <w:szCs w:val="24"/>
                <w:lang w:eastAsia="ru-RU"/>
              </w:rPr>
            </w:pPr>
            <w:r w:rsidRPr="00E52C3A">
              <w:rPr>
                <w:rFonts w:ascii="Times New Roman" w:eastAsia="Times New Roman" w:hAnsi="Times New Roman" w:cs="Times New Roman"/>
                <w:color w:val="auto"/>
                <w:kern w:val="0"/>
                <w:sz w:val="24"/>
                <w:szCs w:val="24"/>
                <w:lang w:eastAsia="ru-RU"/>
              </w:rPr>
              <w:t>В течение года</w:t>
            </w:r>
          </w:p>
        </w:tc>
      </w:tr>
      <w:tr w:rsidR="00B82BEC" w:rsidRPr="00E52C3A" w:rsidTr="00B82BEC">
        <w:trPr>
          <w:trHeight w:val="274"/>
        </w:trPr>
        <w:tc>
          <w:tcPr>
            <w:tcW w:w="5021" w:type="dxa"/>
            <w:shd w:val="clear" w:color="auto" w:fill="auto"/>
          </w:tcPr>
          <w:p w:rsidR="00B82BEC" w:rsidRPr="00E52C3A" w:rsidRDefault="00B82BEC" w:rsidP="00E52C3A">
            <w:pPr>
              <w:suppressAutoHyphens w:val="0"/>
              <w:spacing w:after="0" w:line="240" w:lineRule="auto"/>
              <w:ind w:right="650" w:firstLine="720"/>
              <w:jc w:val="both"/>
              <w:rPr>
                <w:rFonts w:ascii="Times New Roman" w:eastAsia="Times New Roman" w:hAnsi="Times New Roman" w:cs="Times New Roman"/>
                <w:b/>
                <w:i/>
                <w:color w:val="auto"/>
                <w:kern w:val="0"/>
                <w:sz w:val="24"/>
                <w:szCs w:val="24"/>
                <w:lang w:eastAsia="ru-RU"/>
              </w:rPr>
            </w:pPr>
            <w:r w:rsidRPr="00E52C3A">
              <w:rPr>
                <w:rFonts w:ascii="Times New Roman" w:eastAsia="Times New Roman" w:hAnsi="Times New Roman" w:cs="Times New Roman"/>
                <w:b/>
                <w:i/>
                <w:color w:val="auto"/>
                <w:kern w:val="0"/>
                <w:sz w:val="24"/>
                <w:szCs w:val="24"/>
                <w:lang w:eastAsia="ru-RU"/>
              </w:rPr>
              <w:t>Консультативное</w:t>
            </w:r>
          </w:p>
        </w:tc>
        <w:tc>
          <w:tcPr>
            <w:tcW w:w="3575" w:type="dxa"/>
            <w:shd w:val="clear" w:color="auto" w:fill="auto"/>
          </w:tcPr>
          <w:p w:rsidR="00B82BEC" w:rsidRPr="00E52C3A" w:rsidRDefault="00B82BEC" w:rsidP="00E52C3A">
            <w:pPr>
              <w:suppressAutoHyphens w:val="0"/>
              <w:spacing w:after="0" w:line="240" w:lineRule="auto"/>
              <w:ind w:right="650" w:firstLine="720"/>
              <w:jc w:val="both"/>
              <w:rPr>
                <w:rFonts w:ascii="Times New Roman" w:eastAsia="Times New Roman" w:hAnsi="Times New Roman" w:cs="Times New Roman"/>
                <w:color w:val="auto"/>
                <w:kern w:val="0"/>
                <w:sz w:val="24"/>
                <w:szCs w:val="24"/>
                <w:lang w:eastAsia="ru-RU"/>
              </w:rPr>
            </w:pPr>
          </w:p>
        </w:tc>
      </w:tr>
      <w:tr w:rsidR="00B82BEC" w:rsidRPr="00E52C3A" w:rsidTr="00B82BEC">
        <w:trPr>
          <w:trHeight w:val="595"/>
        </w:trPr>
        <w:tc>
          <w:tcPr>
            <w:tcW w:w="5021" w:type="dxa"/>
            <w:shd w:val="clear" w:color="auto" w:fill="auto"/>
          </w:tcPr>
          <w:p w:rsidR="00B82BEC" w:rsidRPr="00E52C3A" w:rsidRDefault="00B82BEC" w:rsidP="00E52C3A">
            <w:pPr>
              <w:suppressAutoHyphens w:val="0"/>
              <w:spacing w:after="0" w:line="240" w:lineRule="auto"/>
              <w:ind w:right="650"/>
              <w:jc w:val="both"/>
              <w:rPr>
                <w:rFonts w:ascii="Times New Roman" w:eastAsia="Times New Roman" w:hAnsi="Times New Roman" w:cs="Times New Roman"/>
                <w:color w:val="auto"/>
                <w:kern w:val="0"/>
                <w:sz w:val="24"/>
                <w:szCs w:val="24"/>
                <w:lang w:eastAsia="ru-RU"/>
              </w:rPr>
            </w:pPr>
            <w:r w:rsidRPr="00E52C3A">
              <w:rPr>
                <w:rFonts w:ascii="Times New Roman" w:eastAsia="Times New Roman" w:hAnsi="Times New Roman" w:cs="Times New Roman"/>
                <w:color w:val="auto"/>
                <w:kern w:val="0"/>
                <w:sz w:val="24"/>
                <w:szCs w:val="24"/>
                <w:lang w:eastAsia="ru-RU"/>
              </w:rPr>
              <w:t>Консультации для учащихся, родителей, педагогов</w:t>
            </w:r>
          </w:p>
        </w:tc>
        <w:tc>
          <w:tcPr>
            <w:tcW w:w="3575" w:type="dxa"/>
            <w:shd w:val="clear" w:color="auto" w:fill="auto"/>
          </w:tcPr>
          <w:p w:rsidR="00B82BEC" w:rsidRPr="00E52C3A" w:rsidRDefault="00B82BEC" w:rsidP="00E52C3A">
            <w:pPr>
              <w:suppressAutoHyphens w:val="0"/>
              <w:spacing w:after="0" w:line="240" w:lineRule="auto"/>
              <w:ind w:right="650" w:firstLine="720"/>
              <w:jc w:val="both"/>
              <w:rPr>
                <w:rFonts w:ascii="Times New Roman" w:eastAsia="Times New Roman" w:hAnsi="Times New Roman" w:cs="Times New Roman"/>
                <w:color w:val="auto"/>
                <w:kern w:val="0"/>
                <w:sz w:val="24"/>
                <w:szCs w:val="24"/>
                <w:lang w:eastAsia="ru-RU"/>
              </w:rPr>
            </w:pPr>
            <w:r w:rsidRPr="00E52C3A">
              <w:rPr>
                <w:rFonts w:ascii="Times New Roman" w:eastAsia="Times New Roman" w:hAnsi="Times New Roman" w:cs="Times New Roman"/>
                <w:color w:val="auto"/>
                <w:kern w:val="0"/>
                <w:sz w:val="24"/>
                <w:szCs w:val="24"/>
                <w:lang w:eastAsia="ru-RU"/>
              </w:rPr>
              <w:t>В течение года</w:t>
            </w:r>
          </w:p>
        </w:tc>
      </w:tr>
      <w:tr w:rsidR="00B82BEC" w:rsidRPr="00E52C3A" w:rsidTr="00B82BEC">
        <w:trPr>
          <w:trHeight w:val="274"/>
        </w:trPr>
        <w:tc>
          <w:tcPr>
            <w:tcW w:w="5021" w:type="dxa"/>
            <w:shd w:val="clear" w:color="auto" w:fill="auto"/>
          </w:tcPr>
          <w:p w:rsidR="00B82BEC" w:rsidRPr="00E52C3A" w:rsidRDefault="00B82BEC" w:rsidP="00E52C3A">
            <w:pPr>
              <w:suppressAutoHyphens w:val="0"/>
              <w:spacing w:after="0" w:line="240" w:lineRule="auto"/>
              <w:ind w:right="650" w:firstLine="720"/>
              <w:jc w:val="both"/>
              <w:rPr>
                <w:rFonts w:ascii="Times New Roman" w:eastAsia="Times New Roman" w:hAnsi="Times New Roman" w:cs="Times New Roman"/>
                <w:b/>
                <w:i/>
                <w:color w:val="auto"/>
                <w:kern w:val="0"/>
                <w:sz w:val="24"/>
                <w:szCs w:val="24"/>
                <w:lang w:eastAsia="ru-RU"/>
              </w:rPr>
            </w:pPr>
            <w:r w:rsidRPr="00E52C3A">
              <w:rPr>
                <w:rFonts w:ascii="Times New Roman" w:eastAsia="Times New Roman" w:hAnsi="Times New Roman" w:cs="Times New Roman"/>
                <w:b/>
                <w:i/>
                <w:color w:val="auto"/>
                <w:kern w:val="0"/>
                <w:sz w:val="24"/>
                <w:szCs w:val="24"/>
                <w:lang w:eastAsia="ru-RU"/>
              </w:rPr>
              <w:t>Просветительское</w:t>
            </w:r>
          </w:p>
        </w:tc>
        <w:tc>
          <w:tcPr>
            <w:tcW w:w="3575" w:type="dxa"/>
            <w:shd w:val="clear" w:color="auto" w:fill="auto"/>
          </w:tcPr>
          <w:p w:rsidR="00B82BEC" w:rsidRPr="00E52C3A" w:rsidRDefault="00B82BEC" w:rsidP="00E52C3A">
            <w:pPr>
              <w:suppressAutoHyphens w:val="0"/>
              <w:spacing w:after="0" w:line="240" w:lineRule="auto"/>
              <w:ind w:right="650" w:firstLine="720"/>
              <w:jc w:val="both"/>
              <w:rPr>
                <w:rFonts w:ascii="Times New Roman" w:eastAsia="Times New Roman" w:hAnsi="Times New Roman" w:cs="Times New Roman"/>
                <w:color w:val="auto"/>
                <w:kern w:val="0"/>
                <w:sz w:val="24"/>
                <w:szCs w:val="24"/>
                <w:lang w:eastAsia="ru-RU"/>
              </w:rPr>
            </w:pPr>
          </w:p>
        </w:tc>
      </w:tr>
      <w:tr w:rsidR="00B82BEC" w:rsidRPr="00E52C3A" w:rsidTr="00E52C3A">
        <w:trPr>
          <w:trHeight w:val="471"/>
        </w:trPr>
        <w:tc>
          <w:tcPr>
            <w:tcW w:w="5021" w:type="dxa"/>
            <w:shd w:val="clear" w:color="auto" w:fill="auto"/>
          </w:tcPr>
          <w:p w:rsidR="00B82BEC" w:rsidRPr="00E52C3A" w:rsidRDefault="00B82BEC" w:rsidP="00E52C3A">
            <w:pPr>
              <w:suppressAutoHyphens w:val="0"/>
              <w:spacing w:after="0" w:line="240" w:lineRule="auto"/>
              <w:ind w:right="650"/>
              <w:jc w:val="both"/>
              <w:rPr>
                <w:rFonts w:ascii="Times New Roman" w:eastAsia="Times New Roman" w:hAnsi="Times New Roman" w:cs="Times New Roman"/>
                <w:color w:val="auto"/>
                <w:kern w:val="0"/>
                <w:sz w:val="24"/>
                <w:szCs w:val="24"/>
                <w:lang w:eastAsia="ru-RU"/>
              </w:rPr>
            </w:pPr>
            <w:r w:rsidRPr="00E52C3A">
              <w:rPr>
                <w:rFonts w:ascii="Times New Roman" w:eastAsia="Times New Roman" w:hAnsi="Times New Roman" w:cs="Times New Roman"/>
                <w:color w:val="auto"/>
                <w:kern w:val="0"/>
                <w:sz w:val="24"/>
                <w:szCs w:val="24"/>
                <w:lang w:eastAsia="ru-RU"/>
              </w:rPr>
              <w:t>Выступление на родительских собраниях</w:t>
            </w:r>
          </w:p>
        </w:tc>
        <w:tc>
          <w:tcPr>
            <w:tcW w:w="3575" w:type="dxa"/>
            <w:shd w:val="clear" w:color="auto" w:fill="auto"/>
          </w:tcPr>
          <w:p w:rsidR="00B82BEC" w:rsidRPr="00E52C3A" w:rsidRDefault="00B82BEC" w:rsidP="00E52C3A">
            <w:pPr>
              <w:suppressAutoHyphens w:val="0"/>
              <w:spacing w:after="0" w:line="240" w:lineRule="auto"/>
              <w:ind w:right="650" w:firstLine="720"/>
              <w:jc w:val="both"/>
              <w:rPr>
                <w:rFonts w:ascii="Times New Roman" w:eastAsia="Times New Roman" w:hAnsi="Times New Roman" w:cs="Times New Roman"/>
                <w:color w:val="auto"/>
                <w:kern w:val="0"/>
                <w:sz w:val="24"/>
                <w:szCs w:val="24"/>
                <w:lang w:eastAsia="ru-RU"/>
              </w:rPr>
            </w:pPr>
            <w:r w:rsidRPr="00E52C3A">
              <w:rPr>
                <w:rFonts w:ascii="Times New Roman" w:eastAsia="Times New Roman" w:hAnsi="Times New Roman" w:cs="Times New Roman"/>
                <w:color w:val="auto"/>
                <w:kern w:val="0"/>
                <w:sz w:val="24"/>
                <w:szCs w:val="24"/>
                <w:lang w:eastAsia="ru-RU"/>
              </w:rPr>
              <w:t>В течение года</w:t>
            </w:r>
          </w:p>
        </w:tc>
      </w:tr>
      <w:tr w:rsidR="00B82BEC" w:rsidRPr="00E52C3A" w:rsidTr="00E52C3A">
        <w:trPr>
          <w:trHeight w:val="327"/>
        </w:trPr>
        <w:tc>
          <w:tcPr>
            <w:tcW w:w="5021" w:type="dxa"/>
            <w:shd w:val="clear" w:color="auto" w:fill="auto"/>
          </w:tcPr>
          <w:p w:rsidR="00B82BEC" w:rsidRPr="00E52C3A" w:rsidRDefault="00B82BEC" w:rsidP="00E52C3A">
            <w:pPr>
              <w:suppressAutoHyphens w:val="0"/>
              <w:spacing w:after="0" w:line="240" w:lineRule="auto"/>
              <w:ind w:right="650"/>
              <w:jc w:val="both"/>
              <w:rPr>
                <w:rFonts w:ascii="Times New Roman" w:eastAsia="Times New Roman" w:hAnsi="Times New Roman" w:cs="Times New Roman"/>
                <w:color w:val="auto"/>
                <w:kern w:val="0"/>
                <w:sz w:val="24"/>
                <w:szCs w:val="24"/>
                <w:lang w:eastAsia="ru-RU"/>
              </w:rPr>
            </w:pPr>
            <w:r w:rsidRPr="00E52C3A">
              <w:rPr>
                <w:rFonts w:ascii="Times New Roman" w:eastAsia="Times New Roman" w:hAnsi="Times New Roman" w:cs="Times New Roman"/>
                <w:color w:val="auto"/>
                <w:kern w:val="0"/>
                <w:sz w:val="24"/>
                <w:szCs w:val="24"/>
                <w:lang w:eastAsia="ru-RU"/>
              </w:rPr>
              <w:t>- оформление информационных листов</w:t>
            </w:r>
          </w:p>
        </w:tc>
        <w:tc>
          <w:tcPr>
            <w:tcW w:w="3575" w:type="dxa"/>
            <w:shd w:val="clear" w:color="auto" w:fill="auto"/>
          </w:tcPr>
          <w:p w:rsidR="00B82BEC" w:rsidRPr="00E52C3A" w:rsidRDefault="00B82BEC" w:rsidP="00E52C3A">
            <w:pPr>
              <w:suppressAutoHyphens w:val="0"/>
              <w:spacing w:after="0" w:line="240" w:lineRule="auto"/>
              <w:ind w:right="650" w:firstLine="720"/>
              <w:jc w:val="both"/>
              <w:rPr>
                <w:rFonts w:ascii="Times New Roman" w:eastAsia="Times New Roman" w:hAnsi="Times New Roman" w:cs="Times New Roman"/>
                <w:color w:val="auto"/>
                <w:kern w:val="0"/>
                <w:sz w:val="24"/>
                <w:szCs w:val="24"/>
                <w:lang w:eastAsia="ru-RU"/>
              </w:rPr>
            </w:pPr>
            <w:r w:rsidRPr="00E52C3A">
              <w:rPr>
                <w:rFonts w:ascii="Times New Roman" w:eastAsia="Times New Roman" w:hAnsi="Times New Roman" w:cs="Times New Roman"/>
                <w:color w:val="auto"/>
                <w:kern w:val="0"/>
                <w:sz w:val="24"/>
                <w:szCs w:val="24"/>
                <w:lang w:eastAsia="ru-RU"/>
              </w:rPr>
              <w:t>В течение года</w:t>
            </w:r>
          </w:p>
        </w:tc>
      </w:tr>
    </w:tbl>
    <w:p w:rsidR="00B82BEC" w:rsidRPr="00E52C3A" w:rsidRDefault="00B82BEC" w:rsidP="00E52C3A">
      <w:pPr>
        <w:suppressAutoHyphens w:val="0"/>
        <w:spacing w:after="0" w:line="240" w:lineRule="auto"/>
        <w:ind w:right="650"/>
        <w:rPr>
          <w:rFonts w:ascii="Times New Roman" w:eastAsia="Times New Roman" w:hAnsi="Times New Roman" w:cs="Times New Roman"/>
          <w:b/>
          <w:color w:val="auto"/>
          <w:kern w:val="0"/>
          <w:sz w:val="24"/>
          <w:szCs w:val="24"/>
          <w:lang w:eastAsia="ru-RU"/>
        </w:rPr>
      </w:pPr>
    </w:p>
    <w:p w:rsidR="00B82BEC" w:rsidRPr="00E52C3A" w:rsidRDefault="00B82BEC" w:rsidP="00BB4C7D">
      <w:pPr>
        <w:suppressAutoHyphens w:val="0"/>
        <w:spacing w:after="0" w:line="240" w:lineRule="auto"/>
        <w:ind w:right="650"/>
        <w:rPr>
          <w:rFonts w:ascii="Times New Roman" w:eastAsia="Times New Roman" w:hAnsi="Times New Roman" w:cs="Times New Roman"/>
          <w:b/>
          <w:color w:val="auto"/>
          <w:kern w:val="0"/>
          <w:sz w:val="24"/>
          <w:szCs w:val="24"/>
          <w:lang w:eastAsia="ru-RU"/>
        </w:rPr>
      </w:pPr>
    </w:p>
    <w:p w:rsidR="00B82BEC" w:rsidRPr="00E52C3A" w:rsidRDefault="00B82BEC" w:rsidP="00E52C3A">
      <w:pPr>
        <w:suppressAutoHyphens w:val="0"/>
        <w:spacing w:after="0" w:line="240" w:lineRule="auto"/>
        <w:ind w:right="650" w:firstLine="720"/>
        <w:jc w:val="center"/>
        <w:rPr>
          <w:rFonts w:ascii="Times New Roman" w:eastAsia="Times New Roman" w:hAnsi="Times New Roman" w:cs="Times New Roman"/>
          <w:b/>
          <w:color w:val="auto"/>
          <w:kern w:val="0"/>
          <w:sz w:val="24"/>
          <w:szCs w:val="24"/>
          <w:lang w:eastAsia="ru-RU"/>
        </w:rPr>
      </w:pPr>
    </w:p>
    <w:p w:rsidR="00B82BEC" w:rsidRPr="00E52C3A" w:rsidRDefault="00B82BEC" w:rsidP="00E52C3A">
      <w:pPr>
        <w:suppressAutoHyphens w:val="0"/>
        <w:spacing w:after="0" w:line="240" w:lineRule="auto"/>
        <w:jc w:val="both"/>
        <w:rPr>
          <w:rFonts w:ascii="Times New Roman" w:eastAsia="Times New Roman" w:hAnsi="Times New Roman" w:cs="Times New Roman"/>
          <w:color w:val="auto"/>
          <w:kern w:val="0"/>
          <w:sz w:val="24"/>
          <w:szCs w:val="24"/>
          <w:lang w:eastAsia="ru-RU"/>
        </w:rPr>
      </w:pPr>
    </w:p>
    <w:p w:rsidR="00B82BEC" w:rsidRPr="00E52C3A" w:rsidRDefault="00B82BEC" w:rsidP="00E52C3A">
      <w:pPr>
        <w:suppressAutoHyphens w:val="0"/>
        <w:spacing w:after="0" w:line="240" w:lineRule="auto"/>
        <w:ind w:firstLine="720"/>
        <w:jc w:val="center"/>
        <w:rPr>
          <w:rFonts w:ascii="Times New Roman" w:eastAsia="Times New Roman" w:hAnsi="Times New Roman" w:cs="Times New Roman"/>
          <w:color w:val="auto"/>
          <w:kern w:val="0"/>
          <w:sz w:val="24"/>
          <w:szCs w:val="24"/>
          <w:lang w:eastAsia="ru-RU"/>
        </w:rPr>
      </w:pPr>
      <w:r w:rsidRPr="00E52C3A">
        <w:rPr>
          <w:rFonts w:ascii="Times New Roman" w:eastAsia="Times New Roman" w:hAnsi="Times New Roman" w:cs="Times New Roman"/>
          <w:b/>
          <w:i/>
          <w:color w:val="auto"/>
          <w:kern w:val="0"/>
          <w:sz w:val="24"/>
          <w:szCs w:val="24"/>
          <w:lang w:eastAsia="ru-RU"/>
        </w:rPr>
        <w:t>Овладение навыками адаптации учащихся с ограниченными возможностями здоровья и детьми-инвалидами к социуму</w:t>
      </w:r>
    </w:p>
    <w:p w:rsidR="00B82BEC" w:rsidRPr="00E52C3A" w:rsidRDefault="00B82BEC" w:rsidP="00E52C3A">
      <w:pPr>
        <w:widowControl w:val="0"/>
        <w:suppressAutoHyphens w:val="0"/>
        <w:autoSpaceDE w:val="0"/>
        <w:autoSpaceDN w:val="0"/>
        <w:adjustRightInd w:val="0"/>
        <w:spacing w:after="0" w:line="240" w:lineRule="auto"/>
        <w:ind w:firstLine="720"/>
        <w:jc w:val="both"/>
        <w:rPr>
          <w:rFonts w:ascii="Times New Roman" w:eastAsia="Times New Roman" w:hAnsi="Times New Roman" w:cs="Times New Roman"/>
          <w:color w:val="auto"/>
          <w:kern w:val="0"/>
          <w:sz w:val="24"/>
          <w:szCs w:val="24"/>
          <w:lang w:eastAsia="ru-RU"/>
        </w:rPr>
      </w:pPr>
    </w:p>
    <w:p w:rsidR="00B82BEC" w:rsidRPr="00E52C3A" w:rsidRDefault="00B82BEC" w:rsidP="00E52C3A">
      <w:pPr>
        <w:widowControl w:val="0"/>
        <w:suppressAutoHyphens w:val="0"/>
        <w:autoSpaceDE w:val="0"/>
        <w:autoSpaceDN w:val="0"/>
        <w:adjustRightInd w:val="0"/>
        <w:spacing w:after="0" w:line="240" w:lineRule="auto"/>
        <w:ind w:firstLine="720"/>
        <w:jc w:val="both"/>
        <w:rPr>
          <w:rFonts w:ascii="Times New Roman" w:eastAsia="Times New Roman" w:hAnsi="Times New Roman" w:cs="Times New Roman"/>
          <w:color w:val="auto"/>
          <w:kern w:val="0"/>
          <w:sz w:val="24"/>
          <w:szCs w:val="24"/>
          <w:lang w:eastAsia="ru-RU"/>
        </w:rPr>
      </w:pPr>
      <w:r w:rsidRPr="00E52C3A">
        <w:rPr>
          <w:rFonts w:ascii="Times New Roman" w:eastAsia="Times New Roman" w:hAnsi="Times New Roman" w:cs="Times New Roman"/>
          <w:color w:val="auto"/>
          <w:kern w:val="0"/>
          <w:sz w:val="24"/>
          <w:szCs w:val="24"/>
          <w:lang w:eastAsia="ru-RU"/>
        </w:rPr>
        <w:t xml:space="preserve">          На уроках с использованием учебно-методического комплекса «Школа России»,</w:t>
      </w:r>
      <w:r w:rsidR="00BB4C7D">
        <w:rPr>
          <w:rFonts w:ascii="Times New Roman" w:eastAsia="Times New Roman" w:hAnsi="Times New Roman" w:cs="Times New Roman"/>
          <w:color w:val="auto"/>
          <w:kern w:val="0"/>
          <w:sz w:val="24"/>
          <w:szCs w:val="24"/>
          <w:lang w:eastAsia="ru-RU"/>
        </w:rPr>
        <w:t xml:space="preserve"> « Перспективная начальная школа»</w:t>
      </w:r>
      <w:r w:rsidRPr="00E52C3A">
        <w:rPr>
          <w:rFonts w:ascii="Times New Roman" w:eastAsia="Times New Roman" w:hAnsi="Times New Roman" w:cs="Times New Roman"/>
          <w:color w:val="auto"/>
          <w:kern w:val="0"/>
          <w:sz w:val="24"/>
          <w:szCs w:val="24"/>
          <w:lang w:eastAsia="ru-RU"/>
        </w:rPr>
        <w:t xml:space="preserve"> педагоги имеют возможность формировать начальные навыки адаптации в динамично изменяющемся и развивающемся мире. Учебники содержат задания, тексты, проекты, практические работы, направленные на осмысление норм и правил поведения в жизни - на это работает, практически, весь курс «Окружающий мир».</w:t>
      </w:r>
    </w:p>
    <w:p w:rsidR="00B82BEC" w:rsidRPr="00E52C3A" w:rsidRDefault="00B82BEC" w:rsidP="00E52C3A">
      <w:pPr>
        <w:widowControl w:val="0"/>
        <w:suppressAutoHyphens w:val="0"/>
        <w:autoSpaceDE w:val="0"/>
        <w:autoSpaceDN w:val="0"/>
        <w:adjustRightInd w:val="0"/>
        <w:spacing w:after="0" w:line="240" w:lineRule="auto"/>
        <w:ind w:firstLine="720"/>
        <w:jc w:val="both"/>
        <w:rPr>
          <w:rFonts w:ascii="Times New Roman" w:eastAsia="Times New Roman" w:hAnsi="Times New Roman" w:cs="Times New Roman"/>
          <w:color w:val="auto"/>
          <w:kern w:val="0"/>
          <w:sz w:val="24"/>
          <w:szCs w:val="24"/>
          <w:lang w:eastAsia="ru-RU"/>
        </w:rPr>
      </w:pPr>
      <w:r w:rsidRPr="00E52C3A">
        <w:rPr>
          <w:rFonts w:ascii="Times New Roman" w:eastAsia="Times New Roman" w:hAnsi="Times New Roman" w:cs="Times New Roman"/>
          <w:color w:val="auto"/>
          <w:kern w:val="0"/>
          <w:sz w:val="24"/>
          <w:szCs w:val="24"/>
          <w:lang w:eastAsia="ru-RU"/>
        </w:rPr>
        <w:t xml:space="preserve">Курс «Математика» формирует у ребенка первые пространственные и временные ориентиры, знакомит с миром величин, скоростей, с разными способами отображения и чтения информации.  </w:t>
      </w:r>
    </w:p>
    <w:p w:rsidR="00B82BEC" w:rsidRPr="00E52C3A" w:rsidRDefault="00B82BEC" w:rsidP="00E52C3A">
      <w:pPr>
        <w:widowControl w:val="0"/>
        <w:suppressAutoHyphens w:val="0"/>
        <w:autoSpaceDE w:val="0"/>
        <w:autoSpaceDN w:val="0"/>
        <w:adjustRightInd w:val="0"/>
        <w:spacing w:after="0" w:line="240" w:lineRule="auto"/>
        <w:ind w:firstLine="720"/>
        <w:jc w:val="both"/>
        <w:rPr>
          <w:rFonts w:ascii="Times New Roman" w:eastAsia="Times New Roman" w:hAnsi="Times New Roman" w:cs="Times New Roman"/>
          <w:color w:val="auto"/>
          <w:kern w:val="0"/>
          <w:sz w:val="24"/>
          <w:szCs w:val="24"/>
          <w:lang w:eastAsia="ru-RU"/>
        </w:rPr>
      </w:pPr>
      <w:r w:rsidRPr="00E52C3A">
        <w:rPr>
          <w:rFonts w:ascii="Times New Roman" w:eastAsia="Times New Roman" w:hAnsi="Times New Roman" w:cs="Times New Roman"/>
          <w:color w:val="auto"/>
          <w:kern w:val="0"/>
          <w:sz w:val="24"/>
          <w:szCs w:val="24"/>
          <w:lang w:eastAsia="ru-RU"/>
        </w:rPr>
        <w:t>Курсы «Литературное чтение», «Русский язык» формируют нормы и правила произношения, использования слов в речи, вводит ребенка в мир русского языка, литературы.</w:t>
      </w:r>
    </w:p>
    <w:p w:rsidR="00B82BEC" w:rsidRPr="00E52C3A" w:rsidRDefault="00B82BEC" w:rsidP="00E52C3A">
      <w:pPr>
        <w:widowControl w:val="0"/>
        <w:suppressAutoHyphens w:val="0"/>
        <w:autoSpaceDE w:val="0"/>
        <w:autoSpaceDN w:val="0"/>
        <w:adjustRightInd w:val="0"/>
        <w:spacing w:after="0" w:line="240" w:lineRule="auto"/>
        <w:ind w:firstLine="720"/>
        <w:jc w:val="both"/>
        <w:rPr>
          <w:rFonts w:ascii="Times New Roman" w:eastAsia="Times New Roman" w:hAnsi="Times New Roman" w:cs="Times New Roman"/>
          <w:color w:val="auto"/>
          <w:kern w:val="0"/>
          <w:sz w:val="24"/>
          <w:szCs w:val="24"/>
          <w:lang w:eastAsia="ru-RU"/>
        </w:rPr>
      </w:pPr>
      <w:r w:rsidRPr="00E52C3A">
        <w:rPr>
          <w:rFonts w:ascii="Times New Roman" w:eastAsia="Times New Roman" w:hAnsi="Times New Roman" w:cs="Times New Roman"/>
          <w:color w:val="auto"/>
          <w:kern w:val="0"/>
          <w:sz w:val="24"/>
          <w:szCs w:val="24"/>
          <w:lang w:eastAsia="ru-RU"/>
        </w:rPr>
        <w:t>Курсы «Изобразительное искусство, «Музыка» знакомят школьника с миром прекрасного.</w:t>
      </w:r>
    </w:p>
    <w:p w:rsidR="00B82BEC" w:rsidRPr="00E52C3A" w:rsidRDefault="00B82BEC" w:rsidP="00E52C3A">
      <w:pPr>
        <w:widowControl w:val="0"/>
        <w:suppressAutoHyphens w:val="0"/>
        <w:autoSpaceDE w:val="0"/>
        <w:autoSpaceDN w:val="0"/>
        <w:adjustRightInd w:val="0"/>
        <w:spacing w:after="0" w:line="240" w:lineRule="auto"/>
        <w:ind w:firstLine="720"/>
        <w:jc w:val="both"/>
        <w:rPr>
          <w:rFonts w:ascii="Times New Roman" w:eastAsia="Times New Roman" w:hAnsi="Times New Roman" w:cs="Times New Roman"/>
          <w:color w:val="auto"/>
          <w:kern w:val="0"/>
          <w:sz w:val="24"/>
          <w:szCs w:val="24"/>
          <w:lang w:eastAsia="ru-RU"/>
        </w:rPr>
      </w:pPr>
      <w:r w:rsidRPr="00E52C3A">
        <w:rPr>
          <w:rFonts w:ascii="Times New Roman" w:eastAsia="Times New Roman" w:hAnsi="Times New Roman" w:cs="Times New Roman"/>
          <w:color w:val="auto"/>
          <w:kern w:val="0"/>
          <w:sz w:val="24"/>
          <w:szCs w:val="24"/>
          <w:lang w:eastAsia="ru-RU"/>
        </w:rPr>
        <w:t>Курс «Основы религиозных культур и светской этики» формирует у младших школьников понимание значения нравственных норм и ценностей для достойной жизни личности, семьи, общества.</w:t>
      </w:r>
    </w:p>
    <w:p w:rsidR="00B82BEC" w:rsidRPr="00E52C3A" w:rsidRDefault="00B82BEC" w:rsidP="00E52C3A">
      <w:pPr>
        <w:widowControl w:val="0"/>
        <w:suppressAutoHyphens w:val="0"/>
        <w:autoSpaceDE w:val="0"/>
        <w:autoSpaceDN w:val="0"/>
        <w:adjustRightInd w:val="0"/>
        <w:spacing w:after="0" w:line="240" w:lineRule="auto"/>
        <w:ind w:firstLine="720"/>
        <w:jc w:val="both"/>
        <w:rPr>
          <w:rFonts w:ascii="Times New Roman" w:eastAsia="Times New Roman" w:hAnsi="Times New Roman" w:cs="Times New Roman"/>
          <w:color w:val="auto"/>
          <w:kern w:val="0"/>
          <w:sz w:val="24"/>
          <w:szCs w:val="24"/>
          <w:lang w:eastAsia="ru-RU"/>
        </w:rPr>
      </w:pPr>
    </w:p>
    <w:p w:rsidR="00B82BEC" w:rsidRPr="00E52C3A" w:rsidRDefault="00B82BEC" w:rsidP="00E52C3A">
      <w:pPr>
        <w:widowControl w:val="0"/>
        <w:suppressAutoHyphens w:val="0"/>
        <w:autoSpaceDE w:val="0"/>
        <w:autoSpaceDN w:val="0"/>
        <w:adjustRightInd w:val="0"/>
        <w:spacing w:after="0" w:line="240" w:lineRule="auto"/>
        <w:ind w:firstLine="720"/>
        <w:jc w:val="both"/>
        <w:rPr>
          <w:rFonts w:ascii="Times New Roman" w:eastAsia="Times New Roman" w:hAnsi="Times New Roman" w:cs="Times New Roman"/>
          <w:color w:val="auto"/>
          <w:kern w:val="0"/>
          <w:sz w:val="24"/>
          <w:szCs w:val="24"/>
          <w:lang w:eastAsia="ru-RU"/>
        </w:rPr>
      </w:pPr>
      <w:r w:rsidRPr="00E52C3A">
        <w:rPr>
          <w:rFonts w:ascii="Times New Roman" w:eastAsia="Times New Roman" w:hAnsi="Times New Roman" w:cs="Times New Roman"/>
          <w:color w:val="auto"/>
          <w:kern w:val="0"/>
          <w:sz w:val="24"/>
          <w:szCs w:val="24"/>
          <w:lang w:eastAsia="ru-RU"/>
        </w:rPr>
        <w:t xml:space="preserve">        Важным объединяющим компонентом предметных линий системы учебников является творческий характер заданий, материал для организации учебной деятельности, в том числе проектной, на уроках и во внеурочной работе.</w:t>
      </w:r>
    </w:p>
    <w:p w:rsidR="00B82BEC" w:rsidRPr="00E52C3A" w:rsidRDefault="00B82BEC" w:rsidP="00E52C3A">
      <w:pPr>
        <w:widowControl w:val="0"/>
        <w:suppressAutoHyphens w:val="0"/>
        <w:autoSpaceDE w:val="0"/>
        <w:autoSpaceDN w:val="0"/>
        <w:adjustRightInd w:val="0"/>
        <w:spacing w:after="0" w:line="240" w:lineRule="auto"/>
        <w:ind w:firstLine="720"/>
        <w:jc w:val="both"/>
        <w:rPr>
          <w:rFonts w:ascii="Times New Roman" w:eastAsia="Times New Roman" w:hAnsi="Times New Roman" w:cs="Times New Roman"/>
          <w:color w:val="auto"/>
          <w:kern w:val="0"/>
          <w:sz w:val="24"/>
          <w:szCs w:val="24"/>
          <w:lang w:eastAsia="ru-RU"/>
        </w:rPr>
      </w:pPr>
      <w:r w:rsidRPr="00E52C3A">
        <w:rPr>
          <w:rFonts w:ascii="Times New Roman" w:eastAsia="Times New Roman" w:hAnsi="Times New Roman" w:cs="Times New Roman"/>
          <w:color w:val="auto"/>
          <w:kern w:val="0"/>
          <w:sz w:val="24"/>
          <w:szCs w:val="24"/>
          <w:lang w:eastAsia="ru-RU"/>
        </w:rPr>
        <w:t>Формирование умения решать поставленные задачи в «условиях неизвестности», то есть, когда нет, и не может быть единственного правильного ответа, когда задан алгоритм действия, но нет образца, способствует развитию навыков адаптации к изменяющемуся миру, умению действовать самостоятельно.</w:t>
      </w:r>
    </w:p>
    <w:p w:rsidR="00B82BEC" w:rsidRPr="00E52C3A" w:rsidRDefault="00B82BEC" w:rsidP="00E52C3A">
      <w:pPr>
        <w:widowControl w:val="0"/>
        <w:suppressAutoHyphens w:val="0"/>
        <w:autoSpaceDE w:val="0"/>
        <w:autoSpaceDN w:val="0"/>
        <w:adjustRightInd w:val="0"/>
        <w:spacing w:after="0" w:line="240" w:lineRule="auto"/>
        <w:ind w:firstLine="720"/>
        <w:jc w:val="center"/>
        <w:rPr>
          <w:rFonts w:ascii="Times New Roman" w:eastAsia="Times New Roman" w:hAnsi="Times New Roman" w:cs="Times New Roman"/>
          <w:b/>
          <w:i/>
          <w:color w:val="auto"/>
          <w:kern w:val="0"/>
          <w:sz w:val="24"/>
          <w:szCs w:val="24"/>
          <w:lang w:eastAsia="ru-RU"/>
        </w:rPr>
      </w:pPr>
    </w:p>
    <w:p w:rsidR="00B82BEC" w:rsidRPr="00E52C3A" w:rsidRDefault="00B82BEC" w:rsidP="00E52C3A">
      <w:pPr>
        <w:widowControl w:val="0"/>
        <w:suppressAutoHyphens w:val="0"/>
        <w:autoSpaceDE w:val="0"/>
        <w:autoSpaceDN w:val="0"/>
        <w:adjustRightInd w:val="0"/>
        <w:spacing w:after="0" w:line="240" w:lineRule="auto"/>
        <w:ind w:firstLine="720"/>
        <w:jc w:val="center"/>
        <w:rPr>
          <w:rFonts w:ascii="Times New Roman" w:eastAsia="Times New Roman" w:hAnsi="Times New Roman" w:cs="Times New Roman"/>
          <w:b/>
          <w:i/>
          <w:color w:val="auto"/>
          <w:kern w:val="0"/>
          <w:sz w:val="24"/>
          <w:szCs w:val="24"/>
          <w:lang w:eastAsia="ru-RU"/>
        </w:rPr>
      </w:pPr>
    </w:p>
    <w:p w:rsidR="00B82BEC" w:rsidRPr="00E52C3A" w:rsidRDefault="00B82BEC" w:rsidP="00E52C3A">
      <w:pPr>
        <w:widowControl w:val="0"/>
        <w:suppressAutoHyphens w:val="0"/>
        <w:autoSpaceDE w:val="0"/>
        <w:autoSpaceDN w:val="0"/>
        <w:adjustRightInd w:val="0"/>
        <w:spacing w:after="0" w:line="240" w:lineRule="auto"/>
        <w:ind w:firstLine="720"/>
        <w:jc w:val="center"/>
        <w:rPr>
          <w:rFonts w:ascii="Times New Roman" w:eastAsia="Times New Roman" w:hAnsi="Times New Roman" w:cs="Times New Roman"/>
          <w:b/>
          <w:i/>
          <w:color w:val="auto"/>
          <w:kern w:val="0"/>
          <w:sz w:val="24"/>
          <w:szCs w:val="24"/>
          <w:lang w:eastAsia="ru-RU"/>
        </w:rPr>
      </w:pPr>
    </w:p>
    <w:p w:rsidR="00B82BEC" w:rsidRPr="00E52C3A" w:rsidRDefault="00B82BEC" w:rsidP="00E52C3A">
      <w:pPr>
        <w:widowControl w:val="0"/>
        <w:suppressAutoHyphens w:val="0"/>
        <w:autoSpaceDE w:val="0"/>
        <w:autoSpaceDN w:val="0"/>
        <w:adjustRightInd w:val="0"/>
        <w:spacing w:after="0" w:line="240" w:lineRule="auto"/>
        <w:ind w:firstLine="720"/>
        <w:jc w:val="center"/>
        <w:rPr>
          <w:rFonts w:ascii="Times New Roman" w:eastAsia="Times New Roman" w:hAnsi="Times New Roman" w:cs="Times New Roman"/>
          <w:b/>
          <w:i/>
          <w:color w:val="auto"/>
          <w:kern w:val="0"/>
          <w:sz w:val="24"/>
          <w:szCs w:val="24"/>
          <w:lang w:eastAsia="ru-RU"/>
        </w:rPr>
      </w:pPr>
      <w:r w:rsidRPr="00E52C3A">
        <w:rPr>
          <w:rFonts w:ascii="Times New Roman" w:eastAsia="Times New Roman" w:hAnsi="Times New Roman" w:cs="Times New Roman"/>
          <w:b/>
          <w:i/>
          <w:color w:val="auto"/>
          <w:kern w:val="0"/>
          <w:sz w:val="24"/>
          <w:szCs w:val="24"/>
          <w:lang w:eastAsia="ru-RU"/>
        </w:rPr>
        <w:t>Психолого-педагогическое сопровождение школьников с ограниченными возможностями здоровья, детей-инвалидов</w:t>
      </w:r>
    </w:p>
    <w:p w:rsidR="00B82BEC" w:rsidRPr="00E52C3A" w:rsidRDefault="00B82BEC" w:rsidP="00E52C3A">
      <w:pPr>
        <w:widowControl w:val="0"/>
        <w:suppressAutoHyphens w:val="0"/>
        <w:autoSpaceDE w:val="0"/>
        <w:autoSpaceDN w:val="0"/>
        <w:adjustRightInd w:val="0"/>
        <w:spacing w:after="0" w:line="240" w:lineRule="auto"/>
        <w:ind w:firstLine="720"/>
        <w:jc w:val="center"/>
        <w:rPr>
          <w:rFonts w:ascii="Times New Roman" w:eastAsia="Times New Roman" w:hAnsi="Times New Roman" w:cs="Times New Roman"/>
          <w:b/>
          <w:i/>
          <w:color w:val="auto"/>
          <w:kern w:val="0"/>
          <w:sz w:val="24"/>
          <w:szCs w:val="24"/>
          <w:lang w:eastAsia="ru-RU"/>
        </w:rPr>
      </w:pPr>
    </w:p>
    <w:p w:rsidR="00B82BEC" w:rsidRPr="00E52C3A" w:rsidRDefault="00B82BEC" w:rsidP="00E52C3A">
      <w:pPr>
        <w:suppressAutoHyphens w:val="0"/>
        <w:spacing w:after="0" w:line="240" w:lineRule="auto"/>
        <w:ind w:firstLine="720"/>
        <w:jc w:val="both"/>
        <w:rPr>
          <w:rFonts w:ascii="Times New Roman" w:eastAsia="Times New Roman" w:hAnsi="Times New Roman" w:cs="Times New Roman"/>
          <w:i/>
          <w:color w:val="auto"/>
          <w:kern w:val="0"/>
          <w:sz w:val="24"/>
          <w:szCs w:val="24"/>
          <w:lang w:eastAsia="ru-RU"/>
        </w:rPr>
      </w:pPr>
      <w:r w:rsidRPr="00E52C3A">
        <w:rPr>
          <w:rFonts w:ascii="Times New Roman" w:eastAsia="Times New Roman" w:hAnsi="Times New Roman" w:cs="Times New Roman"/>
          <w:color w:val="auto"/>
          <w:kern w:val="0"/>
          <w:sz w:val="24"/>
          <w:szCs w:val="24"/>
          <w:lang w:eastAsia="ru-RU"/>
        </w:rPr>
        <w:t xml:space="preserve">         Важнейшим условием реализации данной программы является взаимодействие учителей начальных классов, специалистов в области коррекционной педагогики, медицинских работников образовательного учреждения и других организаций, специализирующихся в области семьи и других институтов общества.</w:t>
      </w:r>
    </w:p>
    <w:p w:rsidR="00B82BEC" w:rsidRPr="00E52C3A" w:rsidRDefault="00B82BEC" w:rsidP="00E52C3A">
      <w:pPr>
        <w:widowControl w:val="0"/>
        <w:suppressAutoHyphens w:val="0"/>
        <w:autoSpaceDE w:val="0"/>
        <w:autoSpaceDN w:val="0"/>
        <w:adjustRightInd w:val="0"/>
        <w:spacing w:after="0" w:line="240" w:lineRule="auto"/>
        <w:ind w:firstLine="720"/>
        <w:jc w:val="both"/>
        <w:rPr>
          <w:rFonts w:ascii="Times New Roman" w:eastAsia="Times New Roman" w:hAnsi="Times New Roman" w:cs="Times New Roman"/>
          <w:b/>
          <w:i/>
          <w:color w:val="auto"/>
          <w:kern w:val="0"/>
          <w:sz w:val="24"/>
          <w:szCs w:val="24"/>
          <w:lang w:eastAsia="ru-RU"/>
        </w:rPr>
      </w:pPr>
    </w:p>
    <w:p w:rsidR="00B82BEC" w:rsidRPr="00E52C3A" w:rsidRDefault="00B82BEC" w:rsidP="00E52C3A">
      <w:pPr>
        <w:widowControl w:val="0"/>
        <w:suppressAutoHyphens w:val="0"/>
        <w:autoSpaceDE w:val="0"/>
        <w:autoSpaceDN w:val="0"/>
        <w:adjustRightInd w:val="0"/>
        <w:spacing w:after="0" w:line="240" w:lineRule="auto"/>
        <w:ind w:firstLine="720"/>
        <w:jc w:val="both"/>
        <w:rPr>
          <w:rFonts w:ascii="Times New Roman" w:eastAsia="Times New Roman" w:hAnsi="Times New Roman" w:cs="Times New Roman"/>
          <w:color w:val="auto"/>
          <w:kern w:val="0"/>
          <w:sz w:val="24"/>
          <w:szCs w:val="24"/>
          <w:lang w:eastAsia="ru-RU"/>
        </w:rPr>
      </w:pPr>
      <w:r w:rsidRPr="00E52C3A">
        <w:rPr>
          <w:rFonts w:ascii="Times New Roman" w:eastAsia="Times New Roman" w:hAnsi="Times New Roman" w:cs="Times New Roman"/>
          <w:b/>
          <w:i/>
          <w:color w:val="auto"/>
          <w:kern w:val="0"/>
          <w:sz w:val="24"/>
          <w:szCs w:val="24"/>
          <w:lang w:eastAsia="ru-RU"/>
        </w:rPr>
        <w:t xml:space="preserve"> Классный руководитель</w:t>
      </w:r>
      <w:r w:rsidRPr="00E52C3A">
        <w:rPr>
          <w:rFonts w:ascii="Times New Roman" w:eastAsia="Times New Roman" w:hAnsi="Times New Roman" w:cs="Times New Roman"/>
          <w:color w:val="auto"/>
          <w:kern w:val="0"/>
          <w:sz w:val="24"/>
          <w:szCs w:val="24"/>
          <w:lang w:eastAsia="ru-RU"/>
        </w:rPr>
        <w:t xml:space="preserve"> является связующим звеном в комплексной группе специалистов по организации коррекционной работы с учащимися:</w:t>
      </w:r>
    </w:p>
    <w:p w:rsidR="00B82BEC" w:rsidRPr="00E52C3A" w:rsidRDefault="00B82BEC" w:rsidP="00E52C3A">
      <w:pPr>
        <w:widowControl w:val="0"/>
        <w:suppressAutoHyphens w:val="0"/>
        <w:autoSpaceDE w:val="0"/>
        <w:autoSpaceDN w:val="0"/>
        <w:adjustRightInd w:val="0"/>
        <w:spacing w:after="0" w:line="240" w:lineRule="auto"/>
        <w:ind w:firstLine="720"/>
        <w:jc w:val="both"/>
        <w:rPr>
          <w:rFonts w:ascii="Times New Roman" w:eastAsia="Times New Roman" w:hAnsi="Times New Roman" w:cs="Times New Roman"/>
          <w:color w:val="auto"/>
          <w:kern w:val="0"/>
          <w:sz w:val="24"/>
          <w:szCs w:val="24"/>
          <w:lang w:eastAsia="ru-RU"/>
        </w:rPr>
      </w:pPr>
      <w:r w:rsidRPr="00E52C3A">
        <w:rPr>
          <w:rFonts w:ascii="Times New Roman" w:eastAsia="Times New Roman" w:hAnsi="Times New Roman" w:cs="Times New Roman"/>
          <w:color w:val="auto"/>
          <w:kern w:val="0"/>
          <w:sz w:val="24"/>
          <w:szCs w:val="24"/>
          <w:lang w:eastAsia="ru-RU"/>
        </w:rPr>
        <w:t>-делает первичный запрос специалистам и дает первичную информацию о ребенке;</w:t>
      </w:r>
    </w:p>
    <w:p w:rsidR="00B82BEC" w:rsidRPr="00E52C3A" w:rsidRDefault="00B82BEC" w:rsidP="00E52C3A">
      <w:pPr>
        <w:widowControl w:val="0"/>
        <w:suppressAutoHyphens w:val="0"/>
        <w:autoSpaceDE w:val="0"/>
        <w:autoSpaceDN w:val="0"/>
        <w:adjustRightInd w:val="0"/>
        <w:spacing w:after="0" w:line="240" w:lineRule="auto"/>
        <w:ind w:firstLine="720"/>
        <w:jc w:val="both"/>
        <w:rPr>
          <w:rFonts w:ascii="Times New Roman" w:eastAsia="Times New Roman" w:hAnsi="Times New Roman" w:cs="Times New Roman"/>
          <w:color w:val="auto"/>
          <w:kern w:val="0"/>
          <w:sz w:val="24"/>
          <w:szCs w:val="24"/>
          <w:lang w:eastAsia="ru-RU"/>
        </w:rPr>
      </w:pPr>
      <w:r w:rsidRPr="00E52C3A">
        <w:rPr>
          <w:rFonts w:ascii="Times New Roman" w:eastAsia="Times New Roman" w:hAnsi="Times New Roman" w:cs="Times New Roman"/>
          <w:color w:val="auto"/>
          <w:kern w:val="0"/>
          <w:sz w:val="24"/>
          <w:szCs w:val="24"/>
          <w:lang w:eastAsia="ru-RU"/>
        </w:rPr>
        <w:t>-осуществляет индивидуальную коррекционную работу (педагогическое сопровождение);</w:t>
      </w:r>
    </w:p>
    <w:p w:rsidR="00B82BEC" w:rsidRPr="00E52C3A" w:rsidRDefault="00B82BEC" w:rsidP="00E52C3A">
      <w:pPr>
        <w:widowControl w:val="0"/>
        <w:suppressAutoHyphens w:val="0"/>
        <w:autoSpaceDE w:val="0"/>
        <w:autoSpaceDN w:val="0"/>
        <w:adjustRightInd w:val="0"/>
        <w:spacing w:after="0" w:line="240" w:lineRule="auto"/>
        <w:ind w:firstLine="720"/>
        <w:jc w:val="both"/>
        <w:rPr>
          <w:rFonts w:ascii="Times New Roman" w:eastAsia="Times New Roman" w:hAnsi="Times New Roman" w:cs="Times New Roman"/>
          <w:color w:val="auto"/>
          <w:kern w:val="0"/>
          <w:sz w:val="24"/>
          <w:szCs w:val="24"/>
          <w:lang w:eastAsia="ru-RU"/>
        </w:rPr>
      </w:pPr>
      <w:r w:rsidRPr="00E52C3A">
        <w:rPr>
          <w:rFonts w:ascii="Times New Roman" w:eastAsia="Times New Roman" w:hAnsi="Times New Roman" w:cs="Times New Roman"/>
          <w:color w:val="auto"/>
          <w:kern w:val="0"/>
          <w:sz w:val="24"/>
          <w:szCs w:val="24"/>
          <w:lang w:eastAsia="ru-RU"/>
        </w:rPr>
        <w:t>-консультативная помощь семье в вопросах коррекционно-развивающего воспитания и обучения;</w:t>
      </w:r>
    </w:p>
    <w:p w:rsidR="00B82BEC" w:rsidRPr="00E52C3A" w:rsidRDefault="00B82BEC" w:rsidP="00E52C3A">
      <w:pPr>
        <w:widowControl w:val="0"/>
        <w:suppressAutoHyphens w:val="0"/>
        <w:autoSpaceDE w:val="0"/>
        <w:autoSpaceDN w:val="0"/>
        <w:adjustRightInd w:val="0"/>
        <w:spacing w:after="0" w:line="240" w:lineRule="auto"/>
        <w:ind w:firstLine="720"/>
        <w:jc w:val="both"/>
        <w:rPr>
          <w:rFonts w:ascii="Times New Roman" w:eastAsia="Times New Roman" w:hAnsi="Times New Roman" w:cs="Times New Roman"/>
          <w:color w:val="auto"/>
          <w:kern w:val="0"/>
          <w:sz w:val="24"/>
          <w:szCs w:val="24"/>
          <w:lang w:eastAsia="ru-RU"/>
        </w:rPr>
      </w:pPr>
      <w:r w:rsidRPr="00E52C3A">
        <w:rPr>
          <w:rFonts w:ascii="Times New Roman" w:eastAsia="Times New Roman" w:hAnsi="Times New Roman" w:cs="Times New Roman"/>
          <w:color w:val="auto"/>
          <w:kern w:val="0"/>
          <w:sz w:val="24"/>
          <w:szCs w:val="24"/>
          <w:lang w:eastAsia="ru-RU"/>
        </w:rPr>
        <w:t>-изучает жизнедеятельность ребенка вне школы;</w:t>
      </w:r>
    </w:p>
    <w:p w:rsidR="00B82BEC" w:rsidRPr="00E52C3A" w:rsidRDefault="00B82BEC" w:rsidP="00E52C3A">
      <w:pPr>
        <w:widowControl w:val="0"/>
        <w:suppressAutoHyphens w:val="0"/>
        <w:autoSpaceDE w:val="0"/>
        <w:autoSpaceDN w:val="0"/>
        <w:adjustRightInd w:val="0"/>
        <w:spacing w:after="0" w:line="240" w:lineRule="auto"/>
        <w:ind w:firstLine="720"/>
        <w:jc w:val="both"/>
        <w:rPr>
          <w:rFonts w:ascii="Times New Roman" w:eastAsia="Times New Roman" w:hAnsi="Times New Roman" w:cs="Times New Roman"/>
          <w:color w:val="auto"/>
          <w:kern w:val="0"/>
          <w:sz w:val="24"/>
          <w:szCs w:val="24"/>
          <w:lang w:eastAsia="ru-RU"/>
        </w:rPr>
      </w:pPr>
      <w:r w:rsidRPr="00E52C3A">
        <w:rPr>
          <w:rFonts w:ascii="Times New Roman" w:eastAsia="Times New Roman" w:hAnsi="Times New Roman" w:cs="Times New Roman"/>
          <w:color w:val="auto"/>
          <w:kern w:val="0"/>
          <w:sz w:val="24"/>
          <w:szCs w:val="24"/>
          <w:lang w:eastAsia="ru-RU"/>
        </w:rPr>
        <w:t>-взаимодействие с семьями обучающихся воспитанников.</w:t>
      </w:r>
    </w:p>
    <w:p w:rsidR="00B82BEC" w:rsidRPr="00E52C3A" w:rsidRDefault="00B82BEC" w:rsidP="00E52C3A">
      <w:pPr>
        <w:widowControl w:val="0"/>
        <w:suppressAutoHyphens w:val="0"/>
        <w:autoSpaceDE w:val="0"/>
        <w:autoSpaceDN w:val="0"/>
        <w:adjustRightInd w:val="0"/>
        <w:spacing w:after="0" w:line="240" w:lineRule="auto"/>
        <w:ind w:firstLine="720"/>
        <w:jc w:val="both"/>
        <w:rPr>
          <w:rFonts w:ascii="Times New Roman" w:eastAsia="Times New Roman" w:hAnsi="Times New Roman" w:cs="Times New Roman"/>
          <w:color w:val="auto"/>
          <w:kern w:val="0"/>
          <w:sz w:val="24"/>
          <w:szCs w:val="24"/>
          <w:lang w:eastAsia="ru-RU"/>
        </w:rPr>
      </w:pPr>
    </w:p>
    <w:p w:rsidR="00B82BEC" w:rsidRPr="00E52C3A" w:rsidRDefault="00B82BEC" w:rsidP="00E52C3A">
      <w:pPr>
        <w:widowControl w:val="0"/>
        <w:suppressAutoHyphens w:val="0"/>
        <w:autoSpaceDE w:val="0"/>
        <w:autoSpaceDN w:val="0"/>
        <w:adjustRightInd w:val="0"/>
        <w:spacing w:after="0" w:line="240" w:lineRule="auto"/>
        <w:ind w:firstLine="720"/>
        <w:jc w:val="both"/>
        <w:rPr>
          <w:rFonts w:ascii="Times New Roman" w:eastAsia="Times New Roman" w:hAnsi="Times New Roman" w:cs="Times New Roman"/>
          <w:b/>
          <w:i/>
          <w:color w:val="auto"/>
          <w:kern w:val="0"/>
          <w:sz w:val="24"/>
          <w:szCs w:val="24"/>
          <w:lang w:eastAsia="ru-RU"/>
        </w:rPr>
      </w:pPr>
      <w:r w:rsidRPr="00E52C3A">
        <w:rPr>
          <w:rFonts w:ascii="Times New Roman" w:eastAsia="Times New Roman" w:hAnsi="Times New Roman" w:cs="Times New Roman"/>
          <w:b/>
          <w:i/>
          <w:color w:val="auto"/>
          <w:kern w:val="0"/>
          <w:sz w:val="24"/>
          <w:szCs w:val="24"/>
          <w:lang w:eastAsia="ru-RU"/>
        </w:rPr>
        <w:t xml:space="preserve"> Психолог</w:t>
      </w:r>
    </w:p>
    <w:p w:rsidR="00B82BEC" w:rsidRPr="00E52C3A" w:rsidRDefault="00B82BEC" w:rsidP="00E52C3A">
      <w:pPr>
        <w:widowControl w:val="0"/>
        <w:suppressAutoHyphens w:val="0"/>
        <w:autoSpaceDE w:val="0"/>
        <w:autoSpaceDN w:val="0"/>
        <w:adjustRightInd w:val="0"/>
        <w:spacing w:after="0" w:line="240" w:lineRule="auto"/>
        <w:ind w:firstLine="720"/>
        <w:jc w:val="both"/>
        <w:rPr>
          <w:rFonts w:ascii="Times New Roman" w:eastAsia="Times New Roman" w:hAnsi="Times New Roman" w:cs="Times New Roman"/>
          <w:color w:val="auto"/>
          <w:kern w:val="0"/>
          <w:sz w:val="24"/>
          <w:szCs w:val="24"/>
          <w:lang w:eastAsia="ru-RU"/>
        </w:rPr>
      </w:pPr>
      <w:r w:rsidRPr="00E52C3A">
        <w:rPr>
          <w:rFonts w:ascii="Times New Roman" w:eastAsia="Times New Roman" w:hAnsi="Times New Roman" w:cs="Times New Roman"/>
          <w:color w:val="auto"/>
          <w:kern w:val="0"/>
          <w:sz w:val="24"/>
          <w:szCs w:val="24"/>
          <w:lang w:eastAsia="ru-RU"/>
        </w:rPr>
        <w:t>-изучает личность учащегося и коллектива класса;</w:t>
      </w:r>
    </w:p>
    <w:p w:rsidR="00B82BEC" w:rsidRPr="00E52C3A" w:rsidRDefault="00B82BEC" w:rsidP="00E52C3A">
      <w:pPr>
        <w:widowControl w:val="0"/>
        <w:suppressAutoHyphens w:val="0"/>
        <w:autoSpaceDE w:val="0"/>
        <w:autoSpaceDN w:val="0"/>
        <w:adjustRightInd w:val="0"/>
        <w:spacing w:after="0" w:line="240" w:lineRule="auto"/>
        <w:ind w:firstLine="720"/>
        <w:jc w:val="both"/>
        <w:rPr>
          <w:rFonts w:ascii="Times New Roman" w:eastAsia="Times New Roman" w:hAnsi="Times New Roman" w:cs="Times New Roman"/>
          <w:color w:val="auto"/>
          <w:kern w:val="0"/>
          <w:sz w:val="24"/>
          <w:szCs w:val="24"/>
          <w:lang w:eastAsia="ru-RU"/>
        </w:rPr>
      </w:pPr>
      <w:r w:rsidRPr="00E52C3A">
        <w:rPr>
          <w:rFonts w:ascii="Times New Roman" w:eastAsia="Times New Roman" w:hAnsi="Times New Roman" w:cs="Times New Roman"/>
          <w:color w:val="auto"/>
          <w:kern w:val="0"/>
          <w:sz w:val="24"/>
          <w:szCs w:val="24"/>
          <w:lang w:eastAsia="ru-RU"/>
        </w:rPr>
        <w:t>-анализирует адаптацию ребенка в среде;</w:t>
      </w:r>
    </w:p>
    <w:p w:rsidR="00B82BEC" w:rsidRPr="00E52C3A" w:rsidRDefault="00B82BEC" w:rsidP="00E52C3A">
      <w:pPr>
        <w:widowControl w:val="0"/>
        <w:suppressAutoHyphens w:val="0"/>
        <w:autoSpaceDE w:val="0"/>
        <w:autoSpaceDN w:val="0"/>
        <w:adjustRightInd w:val="0"/>
        <w:spacing w:after="0" w:line="240" w:lineRule="auto"/>
        <w:ind w:firstLine="720"/>
        <w:jc w:val="both"/>
        <w:rPr>
          <w:rFonts w:ascii="Times New Roman" w:eastAsia="Times New Roman" w:hAnsi="Times New Roman" w:cs="Times New Roman"/>
          <w:color w:val="auto"/>
          <w:kern w:val="0"/>
          <w:sz w:val="24"/>
          <w:szCs w:val="24"/>
          <w:lang w:eastAsia="ru-RU"/>
        </w:rPr>
      </w:pPr>
      <w:r w:rsidRPr="00E52C3A">
        <w:rPr>
          <w:rFonts w:ascii="Times New Roman" w:eastAsia="Times New Roman" w:hAnsi="Times New Roman" w:cs="Times New Roman"/>
          <w:color w:val="auto"/>
          <w:kern w:val="0"/>
          <w:sz w:val="24"/>
          <w:szCs w:val="24"/>
          <w:lang w:eastAsia="ru-RU"/>
        </w:rPr>
        <w:t>-выявляет  учащихся, не адаптированных к процессу обучения;</w:t>
      </w:r>
    </w:p>
    <w:p w:rsidR="00B82BEC" w:rsidRPr="00E52C3A" w:rsidRDefault="00B82BEC" w:rsidP="00E52C3A">
      <w:pPr>
        <w:widowControl w:val="0"/>
        <w:suppressAutoHyphens w:val="0"/>
        <w:autoSpaceDE w:val="0"/>
        <w:autoSpaceDN w:val="0"/>
        <w:adjustRightInd w:val="0"/>
        <w:spacing w:after="0" w:line="240" w:lineRule="auto"/>
        <w:ind w:firstLine="720"/>
        <w:jc w:val="both"/>
        <w:rPr>
          <w:rFonts w:ascii="Times New Roman" w:eastAsia="Times New Roman" w:hAnsi="Times New Roman" w:cs="Times New Roman"/>
          <w:color w:val="auto"/>
          <w:kern w:val="0"/>
          <w:sz w:val="24"/>
          <w:szCs w:val="24"/>
          <w:lang w:eastAsia="ru-RU"/>
        </w:rPr>
      </w:pPr>
      <w:r w:rsidRPr="00E52C3A">
        <w:rPr>
          <w:rFonts w:ascii="Times New Roman" w:eastAsia="Times New Roman" w:hAnsi="Times New Roman" w:cs="Times New Roman"/>
          <w:color w:val="auto"/>
          <w:kern w:val="0"/>
          <w:sz w:val="24"/>
          <w:szCs w:val="24"/>
          <w:lang w:eastAsia="ru-RU"/>
        </w:rPr>
        <w:t>-изучает взаимоотношения младших школьников с взрослыми и сверстниками;</w:t>
      </w:r>
    </w:p>
    <w:p w:rsidR="00B82BEC" w:rsidRPr="00E52C3A" w:rsidRDefault="00B82BEC" w:rsidP="00E52C3A">
      <w:pPr>
        <w:widowControl w:val="0"/>
        <w:suppressAutoHyphens w:val="0"/>
        <w:autoSpaceDE w:val="0"/>
        <w:autoSpaceDN w:val="0"/>
        <w:adjustRightInd w:val="0"/>
        <w:spacing w:after="0" w:line="240" w:lineRule="auto"/>
        <w:ind w:firstLine="720"/>
        <w:jc w:val="both"/>
        <w:rPr>
          <w:rFonts w:ascii="Times New Roman" w:eastAsia="Times New Roman" w:hAnsi="Times New Roman" w:cs="Times New Roman"/>
          <w:color w:val="auto"/>
          <w:kern w:val="0"/>
          <w:sz w:val="24"/>
          <w:szCs w:val="24"/>
          <w:lang w:eastAsia="ru-RU"/>
        </w:rPr>
      </w:pPr>
      <w:r w:rsidRPr="00E52C3A">
        <w:rPr>
          <w:rFonts w:ascii="Times New Roman" w:eastAsia="Times New Roman" w:hAnsi="Times New Roman" w:cs="Times New Roman"/>
          <w:color w:val="auto"/>
          <w:kern w:val="0"/>
          <w:sz w:val="24"/>
          <w:szCs w:val="24"/>
          <w:lang w:eastAsia="ru-RU"/>
        </w:rPr>
        <w:t>- подбирает пакет диагностических методик для организации профилактической и коррекционной работы;</w:t>
      </w:r>
    </w:p>
    <w:p w:rsidR="00B82BEC" w:rsidRPr="00E52C3A" w:rsidRDefault="00B82BEC" w:rsidP="00E52C3A">
      <w:pPr>
        <w:widowControl w:val="0"/>
        <w:suppressAutoHyphens w:val="0"/>
        <w:autoSpaceDE w:val="0"/>
        <w:autoSpaceDN w:val="0"/>
        <w:adjustRightInd w:val="0"/>
        <w:spacing w:after="0" w:line="240" w:lineRule="auto"/>
        <w:ind w:firstLine="720"/>
        <w:jc w:val="both"/>
        <w:rPr>
          <w:rFonts w:ascii="Times New Roman" w:eastAsia="Times New Roman" w:hAnsi="Times New Roman" w:cs="Times New Roman"/>
          <w:color w:val="auto"/>
          <w:kern w:val="0"/>
          <w:sz w:val="24"/>
          <w:szCs w:val="24"/>
          <w:lang w:eastAsia="ru-RU"/>
        </w:rPr>
      </w:pPr>
      <w:r w:rsidRPr="00E52C3A">
        <w:rPr>
          <w:rFonts w:ascii="Times New Roman" w:eastAsia="Times New Roman" w:hAnsi="Times New Roman" w:cs="Times New Roman"/>
          <w:color w:val="auto"/>
          <w:kern w:val="0"/>
          <w:sz w:val="24"/>
          <w:szCs w:val="24"/>
          <w:lang w:eastAsia="ru-RU"/>
        </w:rPr>
        <w:t>-выявляет и развивает интересы, склонности и способности школьников;</w:t>
      </w:r>
    </w:p>
    <w:p w:rsidR="00B82BEC" w:rsidRPr="00E52C3A" w:rsidRDefault="00B82BEC" w:rsidP="00E52C3A">
      <w:pPr>
        <w:widowControl w:val="0"/>
        <w:suppressAutoHyphens w:val="0"/>
        <w:autoSpaceDE w:val="0"/>
        <w:autoSpaceDN w:val="0"/>
        <w:adjustRightInd w:val="0"/>
        <w:spacing w:after="0" w:line="240" w:lineRule="auto"/>
        <w:ind w:firstLine="720"/>
        <w:jc w:val="both"/>
        <w:rPr>
          <w:rFonts w:ascii="Times New Roman" w:eastAsia="Times New Roman" w:hAnsi="Times New Roman" w:cs="Times New Roman"/>
          <w:color w:val="auto"/>
          <w:kern w:val="0"/>
          <w:sz w:val="24"/>
          <w:szCs w:val="24"/>
          <w:lang w:eastAsia="ru-RU"/>
        </w:rPr>
      </w:pPr>
      <w:r w:rsidRPr="00E52C3A">
        <w:rPr>
          <w:rFonts w:ascii="Times New Roman" w:eastAsia="Times New Roman" w:hAnsi="Times New Roman" w:cs="Times New Roman"/>
          <w:color w:val="auto"/>
          <w:kern w:val="0"/>
          <w:sz w:val="24"/>
          <w:szCs w:val="24"/>
          <w:lang w:eastAsia="ru-RU"/>
        </w:rPr>
        <w:t>-осуществляет психологическую поддержку нуждающихся в ней подростков;</w:t>
      </w:r>
    </w:p>
    <w:p w:rsidR="00B82BEC" w:rsidRPr="00E52C3A" w:rsidRDefault="00B82BEC" w:rsidP="00E52C3A">
      <w:pPr>
        <w:widowControl w:val="0"/>
        <w:suppressAutoHyphens w:val="0"/>
        <w:autoSpaceDE w:val="0"/>
        <w:autoSpaceDN w:val="0"/>
        <w:adjustRightInd w:val="0"/>
        <w:spacing w:after="0" w:line="240" w:lineRule="auto"/>
        <w:ind w:firstLine="720"/>
        <w:jc w:val="both"/>
        <w:rPr>
          <w:rFonts w:ascii="Times New Roman" w:eastAsia="Times New Roman" w:hAnsi="Times New Roman" w:cs="Times New Roman"/>
          <w:color w:val="auto"/>
          <w:kern w:val="0"/>
          <w:sz w:val="24"/>
          <w:szCs w:val="24"/>
          <w:lang w:eastAsia="ru-RU"/>
        </w:rPr>
      </w:pPr>
      <w:r w:rsidRPr="00E52C3A">
        <w:rPr>
          <w:rFonts w:ascii="Times New Roman" w:eastAsia="Times New Roman" w:hAnsi="Times New Roman" w:cs="Times New Roman"/>
          <w:color w:val="auto"/>
          <w:kern w:val="0"/>
          <w:sz w:val="24"/>
          <w:szCs w:val="24"/>
          <w:lang w:eastAsia="ru-RU"/>
        </w:rPr>
        <w:t>-осуществляет консультативную помощь семье в вопросах коррекционно-развивающего воспитания и обучения;</w:t>
      </w:r>
    </w:p>
    <w:p w:rsidR="00B82BEC" w:rsidRPr="00E52C3A" w:rsidRDefault="00B82BEC" w:rsidP="00E52C3A">
      <w:pPr>
        <w:widowControl w:val="0"/>
        <w:suppressAutoHyphens w:val="0"/>
        <w:autoSpaceDE w:val="0"/>
        <w:autoSpaceDN w:val="0"/>
        <w:adjustRightInd w:val="0"/>
        <w:spacing w:after="0" w:line="240" w:lineRule="auto"/>
        <w:ind w:firstLine="720"/>
        <w:jc w:val="both"/>
        <w:rPr>
          <w:rFonts w:ascii="Times New Roman" w:eastAsia="Times New Roman" w:hAnsi="Times New Roman" w:cs="Times New Roman"/>
          <w:color w:val="auto"/>
          <w:kern w:val="0"/>
          <w:sz w:val="24"/>
          <w:szCs w:val="24"/>
          <w:lang w:eastAsia="ru-RU"/>
        </w:rPr>
      </w:pPr>
      <w:r w:rsidRPr="00E52C3A">
        <w:rPr>
          <w:rFonts w:ascii="Times New Roman" w:eastAsia="Times New Roman" w:hAnsi="Times New Roman" w:cs="Times New Roman"/>
          <w:color w:val="auto"/>
          <w:kern w:val="0"/>
          <w:sz w:val="24"/>
          <w:szCs w:val="24"/>
          <w:lang w:eastAsia="ru-RU"/>
        </w:rPr>
        <w:t>-осуществляет профилактическую и коррекционную работу с учащимися.</w:t>
      </w:r>
    </w:p>
    <w:p w:rsidR="00B82BEC" w:rsidRPr="00E52C3A" w:rsidRDefault="00B82BEC" w:rsidP="00E52C3A">
      <w:pPr>
        <w:widowControl w:val="0"/>
        <w:suppressAutoHyphens w:val="0"/>
        <w:autoSpaceDE w:val="0"/>
        <w:autoSpaceDN w:val="0"/>
        <w:adjustRightInd w:val="0"/>
        <w:spacing w:after="0" w:line="240" w:lineRule="auto"/>
        <w:ind w:firstLine="720"/>
        <w:jc w:val="both"/>
        <w:rPr>
          <w:rFonts w:ascii="Times New Roman" w:eastAsia="Times New Roman" w:hAnsi="Times New Roman" w:cs="Times New Roman"/>
          <w:b/>
          <w:i/>
          <w:color w:val="auto"/>
          <w:kern w:val="0"/>
          <w:sz w:val="24"/>
          <w:szCs w:val="24"/>
          <w:lang w:eastAsia="ru-RU"/>
        </w:rPr>
      </w:pPr>
    </w:p>
    <w:p w:rsidR="00B82BEC" w:rsidRPr="00E52C3A" w:rsidRDefault="00B82BEC" w:rsidP="00E52C3A">
      <w:pPr>
        <w:widowControl w:val="0"/>
        <w:suppressAutoHyphens w:val="0"/>
        <w:autoSpaceDE w:val="0"/>
        <w:autoSpaceDN w:val="0"/>
        <w:adjustRightInd w:val="0"/>
        <w:spacing w:after="0" w:line="240" w:lineRule="auto"/>
        <w:ind w:firstLine="720"/>
        <w:jc w:val="both"/>
        <w:rPr>
          <w:rFonts w:ascii="Times New Roman" w:eastAsia="Times New Roman" w:hAnsi="Times New Roman" w:cs="Times New Roman"/>
          <w:b/>
          <w:i/>
          <w:color w:val="auto"/>
          <w:kern w:val="0"/>
          <w:sz w:val="24"/>
          <w:szCs w:val="24"/>
          <w:lang w:eastAsia="ru-RU"/>
        </w:rPr>
      </w:pPr>
      <w:r w:rsidRPr="00E52C3A">
        <w:rPr>
          <w:rFonts w:ascii="Times New Roman" w:eastAsia="Times New Roman" w:hAnsi="Times New Roman" w:cs="Times New Roman"/>
          <w:b/>
          <w:i/>
          <w:color w:val="auto"/>
          <w:kern w:val="0"/>
          <w:sz w:val="24"/>
          <w:szCs w:val="24"/>
          <w:lang w:eastAsia="ru-RU"/>
        </w:rPr>
        <w:t>Учитель-логопед</w:t>
      </w:r>
    </w:p>
    <w:p w:rsidR="00B82BEC" w:rsidRPr="00E52C3A" w:rsidRDefault="00B82BEC" w:rsidP="00E52C3A">
      <w:pPr>
        <w:widowControl w:val="0"/>
        <w:suppressAutoHyphens w:val="0"/>
        <w:autoSpaceDE w:val="0"/>
        <w:autoSpaceDN w:val="0"/>
        <w:adjustRightInd w:val="0"/>
        <w:spacing w:after="0" w:line="240" w:lineRule="auto"/>
        <w:ind w:firstLine="720"/>
        <w:jc w:val="both"/>
        <w:rPr>
          <w:rFonts w:ascii="Times New Roman" w:eastAsia="Times New Roman" w:hAnsi="Times New Roman" w:cs="Times New Roman"/>
          <w:color w:val="auto"/>
          <w:kern w:val="0"/>
          <w:sz w:val="24"/>
          <w:szCs w:val="24"/>
          <w:lang w:eastAsia="ru-RU"/>
        </w:rPr>
      </w:pPr>
      <w:r w:rsidRPr="00E52C3A">
        <w:rPr>
          <w:rFonts w:ascii="Times New Roman" w:eastAsia="Times New Roman" w:hAnsi="Times New Roman" w:cs="Times New Roman"/>
          <w:color w:val="auto"/>
          <w:kern w:val="0"/>
          <w:sz w:val="24"/>
          <w:szCs w:val="24"/>
          <w:lang w:eastAsia="ru-RU"/>
        </w:rPr>
        <w:t>•    исследует речевое развитие учащихся;</w:t>
      </w:r>
    </w:p>
    <w:p w:rsidR="00B82BEC" w:rsidRPr="00E52C3A" w:rsidRDefault="00B82BEC" w:rsidP="00E52C3A">
      <w:pPr>
        <w:widowControl w:val="0"/>
        <w:suppressAutoHyphens w:val="0"/>
        <w:autoSpaceDE w:val="0"/>
        <w:autoSpaceDN w:val="0"/>
        <w:adjustRightInd w:val="0"/>
        <w:spacing w:after="0" w:line="240" w:lineRule="auto"/>
        <w:ind w:firstLine="720"/>
        <w:jc w:val="both"/>
        <w:rPr>
          <w:rFonts w:ascii="Times New Roman" w:eastAsia="Times New Roman" w:hAnsi="Times New Roman" w:cs="Times New Roman"/>
          <w:color w:val="auto"/>
          <w:kern w:val="0"/>
          <w:sz w:val="24"/>
          <w:szCs w:val="24"/>
          <w:lang w:eastAsia="ru-RU"/>
        </w:rPr>
      </w:pPr>
      <w:r w:rsidRPr="00E52C3A">
        <w:rPr>
          <w:rFonts w:ascii="Times New Roman" w:eastAsia="Times New Roman" w:hAnsi="Times New Roman" w:cs="Times New Roman"/>
          <w:color w:val="auto"/>
          <w:kern w:val="0"/>
          <w:sz w:val="24"/>
          <w:szCs w:val="24"/>
          <w:lang w:eastAsia="ru-RU"/>
        </w:rPr>
        <w:t>•    организует логопедическое сопровождение учащихся.</w:t>
      </w:r>
    </w:p>
    <w:p w:rsidR="00B82BEC" w:rsidRPr="00E52C3A" w:rsidRDefault="00B82BEC" w:rsidP="00E52C3A">
      <w:pPr>
        <w:widowControl w:val="0"/>
        <w:suppressAutoHyphens w:val="0"/>
        <w:autoSpaceDE w:val="0"/>
        <w:autoSpaceDN w:val="0"/>
        <w:adjustRightInd w:val="0"/>
        <w:spacing w:after="0" w:line="240" w:lineRule="auto"/>
        <w:ind w:firstLine="720"/>
        <w:jc w:val="both"/>
        <w:rPr>
          <w:rFonts w:ascii="Times New Roman" w:eastAsia="Times New Roman" w:hAnsi="Times New Roman" w:cs="Times New Roman"/>
          <w:color w:val="auto"/>
          <w:kern w:val="0"/>
          <w:sz w:val="24"/>
          <w:szCs w:val="24"/>
          <w:lang w:eastAsia="ru-RU"/>
        </w:rPr>
      </w:pPr>
    </w:p>
    <w:p w:rsidR="00B82BEC" w:rsidRPr="00E52C3A" w:rsidRDefault="00B82BEC" w:rsidP="00E52C3A">
      <w:pPr>
        <w:widowControl w:val="0"/>
        <w:suppressAutoHyphens w:val="0"/>
        <w:autoSpaceDE w:val="0"/>
        <w:autoSpaceDN w:val="0"/>
        <w:adjustRightInd w:val="0"/>
        <w:spacing w:after="0" w:line="240" w:lineRule="auto"/>
        <w:ind w:firstLine="720"/>
        <w:jc w:val="both"/>
        <w:rPr>
          <w:rFonts w:ascii="Times New Roman" w:eastAsia="Times New Roman" w:hAnsi="Times New Roman" w:cs="Times New Roman"/>
          <w:b/>
          <w:i/>
          <w:color w:val="auto"/>
          <w:kern w:val="0"/>
          <w:sz w:val="24"/>
          <w:szCs w:val="24"/>
          <w:lang w:eastAsia="ru-RU"/>
        </w:rPr>
      </w:pPr>
      <w:r w:rsidRPr="00E52C3A">
        <w:rPr>
          <w:rFonts w:ascii="Times New Roman" w:eastAsia="Times New Roman" w:hAnsi="Times New Roman" w:cs="Times New Roman"/>
          <w:b/>
          <w:i/>
          <w:color w:val="auto"/>
          <w:kern w:val="0"/>
          <w:sz w:val="24"/>
          <w:szCs w:val="24"/>
          <w:lang w:eastAsia="ru-RU"/>
        </w:rPr>
        <w:t xml:space="preserve"> Воспитатель</w:t>
      </w:r>
    </w:p>
    <w:p w:rsidR="00B82BEC" w:rsidRPr="00E52C3A" w:rsidRDefault="00B82BEC" w:rsidP="00E52C3A">
      <w:pPr>
        <w:widowControl w:val="0"/>
        <w:suppressAutoHyphens w:val="0"/>
        <w:autoSpaceDE w:val="0"/>
        <w:autoSpaceDN w:val="0"/>
        <w:adjustRightInd w:val="0"/>
        <w:spacing w:after="0" w:line="240" w:lineRule="auto"/>
        <w:ind w:firstLine="720"/>
        <w:jc w:val="both"/>
        <w:rPr>
          <w:rFonts w:ascii="Times New Roman" w:eastAsia="Times New Roman" w:hAnsi="Times New Roman" w:cs="Times New Roman"/>
          <w:color w:val="auto"/>
          <w:kern w:val="0"/>
          <w:sz w:val="24"/>
          <w:szCs w:val="24"/>
          <w:lang w:eastAsia="ru-RU"/>
        </w:rPr>
      </w:pPr>
      <w:r w:rsidRPr="00E52C3A">
        <w:rPr>
          <w:rFonts w:ascii="Times New Roman" w:eastAsia="Times New Roman" w:hAnsi="Times New Roman" w:cs="Times New Roman"/>
          <w:color w:val="auto"/>
          <w:kern w:val="0"/>
          <w:sz w:val="24"/>
          <w:szCs w:val="24"/>
          <w:lang w:eastAsia="ru-RU"/>
        </w:rPr>
        <w:t>-изучает творческие возможности личности;</w:t>
      </w:r>
    </w:p>
    <w:p w:rsidR="00B82BEC" w:rsidRPr="00E52C3A" w:rsidRDefault="00B82BEC" w:rsidP="00E52C3A">
      <w:pPr>
        <w:widowControl w:val="0"/>
        <w:suppressAutoHyphens w:val="0"/>
        <w:autoSpaceDE w:val="0"/>
        <w:autoSpaceDN w:val="0"/>
        <w:adjustRightInd w:val="0"/>
        <w:spacing w:after="0" w:line="240" w:lineRule="auto"/>
        <w:ind w:firstLine="720"/>
        <w:jc w:val="both"/>
        <w:rPr>
          <w:rFonts w:ascii="Times New Roman" w:eastAsia="Times New Roman" w:hAnsi="Times New Roman" w:cs="Times New Roman"/>
          <w:color w:val="auto"/>
          <w:kern w:val="0"/>
          <w:sz w:val="24"/>
          <w:szCs w:val="24"/>
          <w:lang w:eastAsia="ru-RU"/>
        </w:rPr>
      </w:pPr>
      <w:r w:rsidRPr="00E52C3A">
        <w:rPr>
          <w:rFonts w:ascii="Times New Roman" w:eastAsia="Times New Roman" w:hAnsi="Times New Roman" w:cs="Times New Roman"/>
          <w:color w:val="auto"/>
          <w:kern w:val="0"/>
          <w:sz w:val="24"/>
          <w:szCs w:val="24"/>
          <w:lang w:eastAsia="ru-RU"/>
        </w:rPr>
        <w:t xml:space="preserve">-развивает интересы учащихся; </w:t>
      </w:r>
    </w:p>
    <w:p w:rsidR="00B82BEC" w:rsidRPr="00E52C3A" w:rsidRDefault="00B82BEC" w:rsidP="00E52C3A">
      <w:pPr>
        <w:widowControl w:val="0"/>
        <w:suppressAutoHyphens w:val="0"/>
        <w:autoSpaceDE w:val="0"/>
        <w:autoSpaceDN w:val="0"/>
        <w:adjustRightInd w:val="0"/>
        <w:spacing w:after="0" w:line="240" w:lineRule="auto"/>
        <w:ind w:firstLine="720"/>
        <w:jc w:val="both"/>
        <w:rPr>
          <w:rFonts w:ascii="Times New Roman" w:eastAsia="Times New Roman" w:hAnsi="Times New Roman" w:cs="Times New Roman"/>
          <w:color w:val="auto"/>
          <w:kern w:val="0"/>
          <w:sz w:val="24"/>
          <w:szCs w:val="24"/>
          <w:lang w:eastAsia="ru-RU"/>
        </w:rPr>
      </w:pPr>
      <w:r w:rsidRPr="00E52C3A">
        <w:rPr>
          <w:rFonts w:ascii="Times New Roman" w:eastAsia="Times New Roman" w:hAnsi="Times New Roman" w:cs="Times New Roman"/>
          <w:color w:val="auto"/>
          <w:kern w:val="0"/>
          <w:sz w:val="24"/>
          <w:szCs w:val="24"/>
          <w:lang w:eastAsia="ru-RU"/>
        </w:rPr>
        <w:t>-создает условия для их реализации;</w:t>
      </w:r>
    </w:p>
    <w:p w:rsidR="00B82BEC" w:rsidRPr="00E52C3A" w:rsidRDefault="00B82BEC" w:rsidP="00E52C3A">
      <w:pPr>
        <w:widowControl w:val="0"/>
        <w:suppressAutoHyphens w:val="0"/>
        <w:autoSpaceDE w:val="0"/>
        <w:autoSpaceDN w:val="0"/>
        <w:adjustRightInd w:val="0"/>
        <w:spacing w:after="0" w:line="240" w:lineRule="auto"/>
        <w:ind w:firstLine="720"/>
        <w:jc w:val="both"/>
        <w:rPr>
          <w:rFonts w:ascii="Times New Roman" w:eastAsia="Times New Roman" w:hAnsi="Times New Roman" w:cs="Times New Roman"/>
          <w:color w:val="auto"/>
          <w:kern w:val="0"/>
          <w:sz w:val="24"/>
          <w:szCs w:val="24"/>
          <w:lang w:eastAsia="ru-RU"/>
        </w:rPr>
      </w:pPr>
      <w:r w:rsidRPr="00E52C3A">
        <w:rPr>
          <w:rFonts w:ascii="Times New Roman" w:eastAsia="Times New Roman" w:hAnsi="Times New Roman" w:cs="Times New Roman"/>
          <w:color w:val="auto"/>
          <w:kern w:val="0"/>
          <w:sz w:val="24"/>
          <w:szCs w:val="24"/>
          <w:lang w:eastAsia="ru-RU"/>
        </w:rPr>
        <w:t>-решает проблемы рациональной организации свободного времени.</w:t>
      </w:r>
    </w:p>
    <w:p w:rsidR="00B82BEC" w:rsidRPr="00E52C3A" w:rsidRDefault="00B82BEC" w:rsidP="00E52C3A">
      <w:pPr>
        <w:widowControl w:val="0"/>
        <w:suppressAutoHyphens w:val="0"/>
        <w:autoSpaceDE w:val="0"/>
        <w:autoSpaceDN w:val="0"/>
        <w:adjustRightInd w:val="0"/>
        <w:spacing w:after="0" w:line="240" w:lineRule="auto"/>
        <w:ind w:firstLine="720"/>
        <w:jc w:val="both"/>
        <w:rPr>
          <w:rFonts w:ascii="Times New Roman" w:eastAsia="Times New Roman" w:hAnsi="Times New Roman" w:cs="Times New Roman"/>
          <w:color w:val="auto"/>
          <w:kern w:val="0"/>
          <w:sz w:val="24"/>
          <w:szCs w:val="24"/>
          <w:lang w:eastAsia="ru-RU"/>
        </w:rPr>
      </w:pPr>
    </w:p>
    <w:p w:rsidR="00B82BEC" w:rsidRPr="00E52C3A" w:rsidRDefault="00BB4C7D" w:rsidP="00E52C3A">
      <w:pPr>
        <w:widowControl w:val="0"/>
        <w:suppressAutoHyphens w:val="0"/>
        <w:autoSpaceDE w:val="0"/>
        <w:autoSpaceDN w:val="0"/>
        <w:adjustRightInd w:val="0"/>
        <w:spacing w:after="0" w:line="240" w:lineRule="auto"/>
        <w:ind w:firstLine="720"/>
        <w:jc w:val="both"/>
        <w:rPr>
          <w:rFonts w:ascii="Times New Roman" w:eastAsia="Times New Roman" w:hAnsi="Times New Roman" w:cs="Times New Roman"/>
          <w:b/>
          <w:i/>
          <w:color w:val="auto"/>
          <w:kern w:val="0"/>
          <w:sz w:val="24"/>
          <w:szCs w:val="24"/>
          <w:lang w:eastAsia="ru-RU"/>
        </w:rPr>
      </w:pPr>
      <w:r>
        <w:rPr>
          <w:rFonts w:ascii="Times New Roman" w:eastAsia="Times New Roman" w:hAnsi="Times New Roman" w:cs="Times New Roman"/>
          <w:b/>
          <w:i/>
          <w:color w:val="auto"/>
          <w:kern w:val="0"/>
          <w:sz w:val="24"/>
          <w:szCs w:val="24"/>
          <w:lang w:eastAsia="ru-RU"/>
        </w:rPr>
        <w:t xml:space="preserve"> Медицинский работник</w:t>
      </w:r>
    </w:p>
    <w:p w:rsidR="00B82BEC" w:rsidRPr="00E52C3A" w:rsidRDefault="00B82BEC" w:rsidP="00E52C3A">
      <w:pPr>
        <w:widowControl w:val="0"/>
        <w:suppressAutoHyphens w:val="0"/>
        <w:autoSpaceDE w:val="0"/>
        <w:autoSpaceDN w:val="0"/>
        <w:adjustRightInd w:val="0"/>
        <w:spacing w:after="0" w:line="240" w:lineRule="auto"/>
        <w:ind w:firstLine="720"/>
        <w:jc w:val="both"/>
        <w:rPr>
          <w:rFonts w:ascii="Times New Roman" w:eastAsia="Times New Roman" w:hAnsi="Times New Roman" w:cs="Times New Roman"/>
          <w:color w:val="auto"/>
          <w:kern w:val="0"/>
          <w:sz w:val="24"/>
          <w:szCs w:val="24"/>
          <w:lang w:eastAsia="ru-RU"/>
        </w:rPr>
      </w:pPr>
      <w:r w:rsidRPr="00E52C3A">
        <w:rPr>
          <w:rFonts w:ascii="Times New Roman" w:eastAsia="Times New Roman" w:hAnsi="Times New Roman" w:cs="Times New Roman"/>
          <w:color w:val="auto"/>
          <w:kern w:val="0"/>
          <w:sz w:val="24"/>
          <w:szCs w:val="24"/>
          <w:lang w:eastAsia="ru-RU"/>
        </w:rPr>
        <w:t>-исследует физическое и психическое здоровье учащихся;</w:t>
      </w:r>
    </w:p>
    <w:p w:rsidR="00B82BEC" w:rsidRPr="00E52C3A" w:rsidRDefault="00B82BEC" w:rsidP="00E52C3A">
      <w:pPr>
        <w:widowControl w:val="0"/>
        <w:suppressAutoHyphens w:val="0"/>
        <w:autoSpaceDE w:val="0"/>
        <w:autoSpaceDN w:val="0"/>
        <w:adjustRightInd w:val="0"/>
        <w:spacing w:after="0" w:line="240" w:lineRule="auto"/>
        <w:ind w:firstLine="720"/>
        <w:jc w:val="both"/>
        <w:rPr>
          <w:rFonts w:ascii="Times New Roman" w:eastAsia="Times New Roman" w:hAnsi="Times New Roman" w:cs="Times New Roman"/>
          <w:color w:val="auto"/>
          <w:kern w:val="0"/>
          <w:sz w:val="24"/>
          <w:szCs w:val="24"/>
          <w:lang w:eastAsia="ru-RU"/>
        </w:rPr>
      </w:pPr>
      <w:r w:rsidRPr="00E52C3A">
        <w:rPr>
          <w:rFonts w:ascii="Times New Roman" w:eastAsia="Times New Roman" w:hAnsi="Times New Roman" w:cs="Times New Roman"/>
          <w:color w:val="auto"/>
          <w:kern w:val="0"/>
          <w:sz w:val="24"/>
          <w:szCs w:val="24"/>
          <w:lang w:eastAsia="ru-RU"/>
        </w:rPr>
        <w:t>-проводит систематический диспансерный осмотр учащихся;</w:t>
      </w:r>
    </w:p>
    <w:p w:rsidR="00B82BEC" w:rsidRPr="00E52C3A" w:rsidRDefault="00B82BEC" w:rsidP="00E52C3A">
      <w:pPr>
        <w:widowControl w:val="0"/>
        <w:suppressAutoHyphens w:val="0"/>
        <w:autoSpaceDE w:val="0"/>
        <w:autoSpaceDN w:val="0"/>
        <w:adjustRightInd w:val="0"/>
        <w:spacing w:after="0" w:line="240" w:lineRule="auto"/>
        <w:ind w:firstLine="720"/>
        <w:jc w:val="both"/>
        <w:rPr>
          <w:rFonts w:ascii="Times New Roman" w:eastAsia="Times New Roman" w:hAnsi="Times New Roman" w:cs="Times New Roman"/>
          <w:color w:val="auto"/>
          <w:kern w:val="0"/>
          <w:sz w:val="24"/>
          <w:szCs w:val="24"/>
          <w:lang w:eastAsia="ru-RU"/>
        </w:rPr>
      </w:pPr>
      <w:r w:rsidRPr="00E52C3A">
        <w:rPr>
          <w:rFonts w:ascii="Times New Roman" w:eastAsia="Times New Roman" w:hAnsi="Times New Roman" w:cs="Times New Roman"/>
          <w:color w:val="auto"/>
          <w:kern w:val="0"/>
          <w:sz w:val="24"/>
          <w:szCs w:val="24"/>
          <w:lang w:eastAsia="ru-RU"/>
        </w:rPr>
        <w:t>-организует помощь учащимся, имеющим проблемы со здоровьем;</w:t>
      </w:r>
    </w:p>
    <w:p w:rsidR="00B82BEC" w:rsidRPr="00E52C3A" w:rsidRDefault="00B82BEC" w:rsidP="00E52C3A">
      <w:pPr>
        <w:widowControl w:val="0"/>
        <w:suppressAutoHyphens w:val="0"/>
        <w:autoSpaceDE w:val="0"/>
        <w:autoSpaceDN w:val="0"/>
        <w:adjustRightInd w:val="0"/>
        <w:spacing w:after="0" w:line="240" w:lineRule="auto"/>
        <w:ind w:firstLine="720"/>
        <w:jc w:val="both"/>
        <w:rPr>
          <w:rFonts w:ascii="Times New Roman" w:eastAsia="Times New Roman" w:hAnsi="Times New Roman" w:cs="Times New Roman"/>
          <w:color w:val="auto"/>
          <w:kern w:val="0"/>
          <w:sz w:val="24"/>
          <w:szCs w:val="24"/>
          <w:lang w:eastAsia="ru-RU"/>
        </w:rPr>
      </w:pPr>
      <w:r w:rsidRPr="00E52C3A">
        <w:rPr>
          <w:rFonts w:ascii="Times New Roman" w:eastAsia="Times New Roman" w:hAnsi="Times New Roman" w:cs="Times New Roman"/>
          <w:color w:val="auto"/>
          <w:kern w:val="0"/>
          <w:sz w:val="24"/>
          <w:szCs w:val="24"/>
          <w:lang w:eastAsia="ru-RU"/>
        </w:rPr>
        <w:t>-разрабатывает рекомендации педагогам по организации работы с детьми, имеющими различные заболевания;</w:t>
      </w:r>
    </w:p>
    <w:p w:rsidR="00B82BEC" w:rsidRPr="00E52C3A" w:rsidRDefault="00B82BEC" w:rsidP="00E52C3A">
      <w:pPr>
        <w:widowControl w:val="0"/>
        <w:suppressAutoHyphens w:val="0"/>
        <w:autoSpaceDE w:val="0"/>
        <w:autoSpaceDN w:val="0"/>
        <w:adjustRightInd w:val="0"/>
        <w:spacing w:after="0" w:line="240" w:lineRule="auto"/>
        <w:ind w:firstLine="720"/>
        <w:jc w:val="both"/>
        <w:rPr>
          <w:rFonts w:ascii="Times New Roman" w:eastAsia="Times New Roman" w:hAnsi="Times New Roman" w:cs="Times New Roman"/>
          <w:color w:val="auto"/>
          <w:kern w:val="0"/>
          <w:sz w:val="24"/>
          <w:szCs w:val="24"/>
          <w:lang w:eastAsia="ru-RU"/>
        </w:rPr>
      </w:pPr>
      <w:r w:rsidRPr="00E52C3A">
        <w:rPr>
          <w:rFonts w:ascii="Times New Roman" w:eastAsia="Times New Roman" w:hAnsi="Times New Roman" w:cs="Times New Roman"/>
          <w:color w:val="auto"/>
          <w:kern w:val="0"/>
          <w:sz w:val="24"/>
          <w:szCs w:val="24"/>
          <w:lang w:eastAsia="ru-RU"/>
        </w:rPr>
        <w:t>-взаимодействует с лечебными учреждениями.</w:t>
      </w:r>
    </w:p>
    <w:p w:rsidR="00B82BEC" w:rsidRPr="00E52C3A" w:rsidRDefault="00B82BEC" w:rsidP="00E52C3A">
      <w:pPr>
        <w:widowControl w:val="0"/>
        <w:shd w:val="clear" w:color="auto" w:fill="FFFFFF"/>
        <w:suppressAutoHyphens w:val="0"/>
        <w:autoSpaceDE w:val="0"/>
        <w:spacing w:before="326" w:after="0" w:line="240" w:lineRule="auto"/>
        <w:jc w:val="both"/>
        <w:rPr>
          <w:rFonts w:ascii="Times New Roman" w:eastAsia="Times New Roman" w:hAnsi="Times New Roman" w:cs="Times New Roman"/>
          <w:b/>
          <w:bCs/>
          <w:i/>
          <w:color w:val="auto"/>
          <w:sz w:val="24"/>
          <w:szCs w:val="24"/>
          <w:lang w:eastAsia="ar-SA"/>
        </w:rPr>
      </w:pPr>
      <w:r w:rsidRPr="00E52C3A">
        <w:rPr>
          <w:rFonts w:ascii="Times New Roman" w:eastAsia="Times New Roman" w:hAnsi="Times New Roman" w:cs="Times New Roman"/>
          <w:b/>
          <w:bCs/>
          <w:i/>
          <w:color w:val="auto"/>
          <w:sz w:val="24"/>
          <w:szCs w:val="24"/>
          <w:lang w:eastAsia="ar-SA"/>
        </w:rPr>
        <w:t xml:space="preserve">Содержание деятельности </w:t>
      </w:r>
      <w:r w:rsidRPr="00E52C3A">
        <w:rPr>
          <w:rFonts w:ascii="Times New Roman" w:eastAsia="SimSun" w:hAnsi="Times New Roman" w:cs="Times New Roman"/>
          <w:b/>
          <w:i/>
          <w:color w:val="auto"/>
          <w:sz w:val="24"/>
          <w:szCs w:val="24"/>
          <w:lang w:eastAsia="hi-IN" w:bidi="hi-IN"/>
        </w:rPr>
        <w:t xml:space="preserve">специалистов образовательного учреждения: </w:t>
      </w:r>
    </w:p>
    <w:tbl>
      <w:tblPr>
        <w:tblW w:w="0" w:type="auto"/>
        <w:jc w:val="center"/>
        <w:tblCellSpacing w:w="7" w:type="dxa"/>
        <w:tblBorders>
          <w:top w:val="single" w:sz="4" w:space="0" w:color="auto"/>
          <w:left w:val="single" w:sz="4" w:space="0" w:color="auto"/>
          <w:bottom w:val="single" w:sz="4" w:space="0" w:color="auto"/>
          <w:right w:val="single" w:sz="4" w:space="0" w:color="auto"/>
        </w:tblBorders>
        <w:tblCellMar>
          <w:top w:w="105" w:type="dxa"/>
          <w:left w:w="105" w:type="dxa"/>
          <w:bottom w:w="105" w:type="dxa"/>
          <w:right w:w="105" w:type="dxa"/>
        </w:tblCellMar>
        <w:tblLook w:val="04A0"/>
      </w:tblPr>
      <w:tblGrid>
        <w:gridCol w:w="2256"/>
        <w:gridCol w:w="7356"/>
      </w:tblGrid>
      <w:tr w:rsidR="00B82BEC" w:rsidRPr="00E52C3A" w:rsidTr="00BB4C7D">
        <w:trPr>
          <w:trHeight w:val="856"/>
          <w:tblCellSpacing w:w="7" w:type="dxa"/>
          <w:jc w:val="center"/>
        </w:trPr>
        <w:tc>
          <w:tcPr>
            <w:tcW w:w="2235" w:type="dxa"/>
            <w:tcBorders>
              <w:bottom w:val="single" w:sz="4" w:space="0" w:color="auto"/>
            </w:tcBorders>
          </w:tcPr>
          <w:p w:rsidR="00B82BEC" w:rsidRPr="00E52C3A" w:rsidRDefault="00B82BEC" w:rsidP="00E52C3A">
            <w:pPr>
              <w:widowControl w:val="0"/>
              <w:spacing w:after="0" w:line="240" w:lineRule="auto"/>
              <w:jc w:val="center"/>
              <w:rPr>
                <w:rFonts w:ascii="Times New Roman" w:eastAsia="SimSun" w:hAnsi="Times New Roman" w:cs="Times New Roman"/>
                <w:b/>
                <w:i/>
                <w:color w:val="auto"/>
                <w:sz w:val="24"/>
                <w:szCs w:val="24"/>
                <w:lang w:eastAsia="hi-IN" w:bidi="hi-IN"/>
              </w:rPr>
            </w:pPr>
            <w:r w:rsidRPr="00E52C3A">
              <w:rPr>
                <w:rFonts w:ascii="Times New Roman" w:eastAsia="SimSun" w:hAnsi="Times New Roman" w:cs="Times New Roman"/>
                <w:b/>
                <w:bCs/>
                <w:i/>
                <w:color w:val="auto"/>
                <w:sz w:val="24"/>
                <w:szCs w:val="24"/>
                <w:lang w:eastAsia="hi-IN" w:bidi="hi-IN"/>
              </w:rPr>
              <w:t>Субъекты реализации коррекционной работы в школе</w:t>
            </w:r>
          </w:p>
        </w:tc>
        <w:tc>
          <w:tcPr>
            <w:tcW w:w="7335" w:type="dxa"/>
            <w:tcBorders>
              <w:left w:val="single" w:sz="4" w:space="0" w:color="auto"/>
              <w:bottom w:val="single" w:sz="4" w:space="0" w:color="auto"/>
            </w:tcBorders>
          </w:tcPr>
          <w:p w:rsidR="00B82BEC" w:rsidRPr="00E52C3A" w:rsidRDefault="00B82BEC" w:rsidP="00E52C3A">
            <w:pPr>
              <w:widowControl w:val="0"/>
              <w:spacing w:after="0" w:line="240" w:lineRule="auto"/>
              <w:jc w:val="center"/>
              <w:rPr>
                <w:rFonts w:ascii="Times New Roman" w:eastAsia="SimSun" w:hAnsi="Times New Roman" w:cs="Times New Roman"/>
                <w:b/>
                <w:i/>
                <w:color w:val="auto"/>
                <w:sz w:val="24"/>
                <w:szCs w:val="24"/>
                <w:lang w:eastAsia="hi-IN" w:bidi="hi-IN"/>
              </w:rPr>
            </w:pPr>
            <w:r w:rsidRPr="00E52C3A">
              <w:rPr>
                <w:rFonts w:ascii="Times New Roman" w:eastAsia="SimSun" w:hAnsi="Times New Roman" w:cs="Times New Roman"/>
                <w:b/>
                <w:bCs/>
                <w:i/>
                <w:color w:val="auto"/>
                <w:sz w:val="24"/>
                <w:szCs w:val="24"/>
                <w:lang w:eastAsia="hi-IN" w:bidi="hi-IN"/>
              </w:rPr>
              <w:t>Содержание деятельности специалистов</w:t>
            </w:r>
          </w:p>
        </w:tc>
      </w:tr>
      <w:tr w:rsidR="00B82BEC" w:rsidRPr="00E52C3A" w:rsidTr="00BB4C7D">
        <w:trPr>
          <w:tblCellSpacing w:w="7" w:type="dxa"/>
          <w:jc w:val="center"/>
        </w:trPr>
        <w:tc>
          <w:tcPr>
            <w:tcW w:w="2235" w:type="dxa"/>
          </w:tcPr>
          <w:p w:rsidR="00B82BEC" w:rsidRPr="00E52C3A" w:rsidRDefault="00B82BEC" w:rsidP="00E52C3A">
            <w:pPr>
              <w:widowControl w:val="0"/>
              <w:spacing w:after="0" w:line="240" w:lineRule="auto"/>
              <w:rPr>
                <w:rFonts w:ascii="Times New Roman" w:eastAsia="SimSun" w:hAnsi="Times New Roman" w:cs="Times New Roman"/>
                <w:color w:val="auto"/>
                <w:sz w:val="24"/>
                <w:szCs w:val="24"/>
                <w:lang w:eastAsia="hi-IN" w:bidi="hi-IN"/>
              </w:rPr>
            </w:pPr>
            <w:r w:rsidRPr="00E52C3A">
              <w:rPr>
                <w:rFonts w:ascii="Times New Roman" w:eastAsia="SimSun" w:hAnsi="Times New Roman" w:cs="Times New Roman"/>
                <w:color w:val="auto"/>
                <w:sz w:val="24"/>
                <w:szCs w:val="24"/>
                <w:lang w:eastAsia="hi-IN" w:bidi="hi-IN"/>
              </w:rPr>
              <w:t>Председатель ШПМПк</w:t>
            </w:r>
          </w:p>
        </w:tc>
        <w:tc>
          <w:tcPr>
            <w:tcW w:w="7335" w:type="dxa"/>
            <w:tcBorders>
              <w:left w:val="single" w:sz="4" w:space="0" w:color="auto"/>
            </w:tcBorders>
          </w:tcPr>
          <w:p w:rsidR="00B82BEC" w:rsidRPr="00E52C3A" w:rsidRDefault="00B82BEC" w:rsidP="00D121B8">
            <w:pPr>
              <w:widowControl w:val="0"/>
              <w:numPr>
                <w:ilvl w:val="0"/>
                <w:numId w:val="61"/>
              </w:numPr>
              <w:tabs>
                <w:tab w:val="num" w:pos="16"/>
                <w:tab w:val="left" w:pos="158"/>
              </w:tabs>
              <w:suppressAutoHyphens w:val="0"/>
              <w:spacing w:after="0" w:line="240" w:lineRule="auto"/>
              <w:ind w:left="16" w:firstLine="0"/>
              <w:rPr>
                <w:rFonts w:ascii="Times New Roman" w:eastAsia="SimSun" w:hAnsi="Times New Roman" w:cs="Times New Roman"/>
                <w:color w:val="auto"/>
                <w:sz w:val="24"/>
                <w:szCs w:val="24"/>
                <w:lang w:eastAsia="hi-IN" w:bidi="hi-IN"/>
              </w:rPr>
            </w:pPr>
            <w:r w:rsidRPr="00E52C3A">
              <w:rPr>
                <w:rFonts w:ascii="Times New Roman" w:eastAsia="SimSun" w:hAnsi="Times New Roman" w:cs="Times New Roman"/>
                <w:color w:val="auto"/>
                <w:sz w:val="24"/>
                <w:szCs w:val="24"/>
                <w:lang w:eastAsia="hi-IN" w:bidi="hi-IN"/>
              </w:rPr>
              <w:t>курирует работу по реализации программы;</w:t>
            </w:r>
          </w:p>
          <w:p w:rsidR="00B82BEC" w:rsidRPr="00E52C3A" w:rsidRDefault="00B82BEC" w:rsidP="00D121B8">
            <w:pPr>
              <w:widowControl w:val="0"/>
              <w:numPr>
                <w:ilvl w:val="0"/>
                <w:numId w:val="61"/>
              </w:numPr>
              <w:tabs>
                <w:tab w:val="num" w:pos="16"/>
                <w:tab w:val="left" w:pos="158"/>
              </w:tabs>
              <w:suppressAutoHyphens w:val="0"/>
              <w:spacing w:after="0" w:line="240" w:lineRule="auto"/>
              <w:ind w:left="16" w:firstLine="0"/>
              <w:rPr>
                <w:rFonts w:ascii="Times New Roman" w:eastAsia="SimSun" w:hAnsi="Times New Roman" w:cs="Times New Roman"/>
                <w:color w:val="auto"/>
                <w:sz w:val="24"/>
                <w:szCs w:val="24"/>
                <w:lang w:eastAsia="hi-IN" w:bidi="hi-IN"/>
              </w:rPr>
            </w:pPr>
            <w:r w:rsidRPr="00E52C3A">
              <w:rPr>
                <w:rFonts w:ascii="Times New Roman" w:eastAsia="SimSun" w:hAnsi="Times New Roman" w:cs="Times New Roman"/>
                <w:color w:val="auto"/>
                <w:sz w:val="24"/>
                <w:szCs w:val="24"/>
                <w:lang w:eastAsia="hi-IN" w:bidi="hi-IN"/>
              </w:rPr>
              <w:t>руководит работой ШПМПк;</w:t>
            </w:r>
          </w:p>
          <w:p w:rsidR="00B82BEC" w:rsidRPr="00E52C3A" w:rsidRDefault="00B82BEC" w:rsidP="00D121B8">
            <w:pPr>
              <w:widowControl w:val="0"/>
              <w:numPr>
                <w:ilvl w:val="0"/>
                <w:numId w:val="61"/>
              </w:numPr>
              <w:tabs>
                <w:tab w:val="num" w:pos="16"/>
                <w:tab w:val="left" w:pos="158"/>
              </w:tabs>
              <w:suppressAutoHyphens w:val="0"/>
              <w:spacing w:after="0" w:line="240" w:lineRule="auto"/>
              <w:ind w:left="16" w:firstLine="0"/>
              <w:rPr>
                <w:rFonts w:ascii="Times New Roman" w:eastAsia="SimSun" w:hAnsi="Times New Roman" w:cs="Times New Roman"/>
                <w:color w:val="auto"/>
                <w:sz w:val="24"/>
                <w:szCs w:val="24"/>
                <w:lang w:eastAsia="hi-IN" w:bidi="hi-IN"/>
              </w:rPr>
            </w:pPr>
            <w:r w:rsidRPr="00E52C3A">
              <w:rPr>
                <w:rFonts w:ascii="Times New Roman" w:eastAsia="SimSun" w:hAnsi="Times New Roman" w:cs="Times New Roman"/>
                <w:color w:val="auto"/>
                <w:sz w:val="24"/>
                <w:szCs w:val="24"/>
                <w:lang w:eastAsia="hi-IN" w:bidi="hi-IN"/>
              </w:rPr>
              <w:t>взаимодействует с ТПМПК;</w:t>
            </w:r>
          </w:p>
          <w:p w:rsidR="00B82BEC" w:rsidRPr="00E52C3A" w:rsidRDefault="00B82BEC" w:rsidP="00D121B8">
            <w:pPr>
              <w:widowControl w:val="0"/>
              <w:numPr>
                <w:ilvl w:val="0"/>
                <w:numId w:val="61"/>
              </w:numPr>
              <w:tabs>
                <w:tab w:val="num" w:pos="16"/>
                <w:tab w:val="left" w:pos="158"/>
              </w:tabs>
              <w:suppressAutoHyphens w:val="0"/>
              <w:spacing w:after="0" w:line="240" w:lineRule="auto"/>
              <w:ind w:left="16" w:firstLine="0"/>
              <w:rPr>
                <w:rFonts w:ascii="Times New Roman" w:eastAsia="SimSun" w:hAnsi="Times New Roman" w:cs="Times New Roman"/>
                <w:color w:val="auto"/>
                <w:sz w:val="24"/>
                <w:szCs w:val="24"/>
                <w:lang w:eastAsia="hi-IN" w:bidi="hi-IN"/>
              </w:rPr>
            </w:pPr>
            <w:r w:rsidRPr="00E52C3A">
              <w:rPr>
                <w:rFonts w:ascii="Times New Roman" w:eastAsia="SimSun" w:hAnsi="Times New Roman" w:cs="Times New Roman"/>
                <w:color w:val="auto"/>
                <w:sz w:val="24"/>
                <w:szCs w:val="24"/>
                <w:lang w:eastAsia="hi-IN" w:bidi="hi-IN"/>
              </w:rPr>
              <w:t>осуществляет просветительскую деятельность с родителями</w:t>
            </w:r>
          </w:p>
        </w:tc>
      </w:tr>
      <w:tr w:rsidR="00B82BEC" w:rsidRPr="00E52C3A" w:rsidTr="00BB4C7D">
        <w:trPr>
          <w:tblCellSpacing w:w="7" w:type="dxa"/>
          <w:jc w:val="center"/>
        </w:trPr>
        <w:tc>
          <w:tcPr>
            <w:tcW w:w="2235" w:type="dxa"/>
            <w:tcBorders>
              <w:top w:val="single" w:sz="4" w:space="0" w:color="auto"/>
              <w:bottom w:val="single" w:sz="4" w:space="0" w:color="auto"/>
            </w:tcBorders>
          </w:tcPr>
          <w:p w:rsidR="00B82BEC" w:rsidRPr="00E52C3A" w:rsidRDefault="00B82BEC" w:rsidP="00E52C3A">
            <w:pPr>
              <w:widowControl w:val="0"/>
              <w:spacing w:after="0" w:line="240" w:lineRule="auto"/>
              <w:rPr>
                <w:rFonts w:ascii="Times New Roman" w:eastAsia="SimSun" w:hAnsi="Times New Roman" w:cs="Times New Roman"/>
                <w:color w:val="auto"/>
                <w:sz w:val="24"/>
                <w:szCs w:val="24"/>
                <w:lang w:eastAsia="hi-IN" w:bidi="hi-IN"/>
              </w:rPr>
            </w:pPr>
            <w:r w:rsidRPr="00E52C3A">
              <w:rPr>
                <w:rFonts w:ascii="Times New Roman" w:eastAsia="SimSun" w:hAnsi="Times New Roman" w:cs="Times New Roman"/>
                <w:color w:val="auto"/>
                <w:sz w:val="24"/>
                <w:szCs w:val="24"/>
                <w:lang w:eastAsia="hi-IN" w:bidi="hi-IN"/>
              </w:rPr>
              <w:t>Учитель (классный руководитель)</w:t>
            </w:r>
          </w:p>
        </w:tc>
        <w:tc>
          <w:tcPr>
            <w:tcW w:w="7335" w:type="dxa"/>
            <w:tcBorders>
              <w:top w:val="single" w:sz="4" w:space="0" w:color="auto"/>
              <w:left w:val="single" w:sz="4" w:space="0" w:color="auto"/>
              <w:bottom w:val="single" w:sz="4" w:space="0" w:color="auto"/>
            </w:tcBorders>
          </w:tcPr>
          <w:p w:rsidR="00B82BEC" w:rsidRPr="00E52C3A" w:rsidRDefault="00B82BEC" w:rsidP="00D121B8">
            <w:pPr>
              <w:widowControl w:val="0"/>
              <w:numPr>
                <w:ilvl w:val="0"/>
                <w:numId w:val="62"/>
              </w:numPr>
              <w:tabs>
                <w:tab w:val="clear" w:pos="720"/>
                <w:tab w:val="num" w:pos="16"/>
                <w:tab w:val="left" w:pos="158"/>
              </w:tabs>
              <w:suppressAutoHyphens w:val="0"/>
              <w:spacing w:after="0" w:line="240" w:lineRule="auto"/>
              <w:ind w:left="16" w:firstLine="0"/>
              <w:rPr>
                <w:rFonts w:ascii="Times New Roman" w:eastAsia="SimSun" w:hAnsi="Times New Roman" w:cs="Times New Roman"/>
                <w:color w:val="auto"/>
                <w:sz w:val="24"/>
                <w:szCs w:val="24"/>
                <w:lang w:eastAsia="hi-IN" w:bidi="hi-IN"/>
              </w:rPr>
            </w:pPr>
            <w:r w:rsidRPr="00E52C3A">
              <w:rPr>
                <w:rFonts w:ascii="Times New Roman" w:eastAsia="SimSun" w:hAnsi="Times New Roman" w:cs="Times New Roman"/>
                <w:color w:val="auto"/>
                <w:sz w:val="24"/>
                <w:szCs w:val="24"/>
                <w:lang w:eastAsia="hi-IN" w:bidi="hi-IN"/>
              </w:rPr>
              <w:t>является связующим звеном в комплексной группе специалистов по организации коррекционной работы с учащимися;</w:t>
            </w:r>
          </w:p>
          <w:p w:rsidR="00B82BEC" w:rsidRPr="00E52C3A" w:rsidRDefault="00B82BEC" w:rsidP="00D121B8">
            <w:pPr>
              <w:widowControl w:val="0"/>
              <w:numPr>
                <w:ilvl w:val="0"/>
                <w:numId w:val="62"/>
              </w:numPr>
              <w:tabs>
                <w:tab w:val="clear" w:pos="720"/>
                <w:tab w:val="num" w:pos="16"/>
                <w:tab w:val="left" w:pos="158"/>
              </w:tabs>
              <w:suppressAutoHyphens w:val="0"/>
              <w:spacing w:after="0" w:line="240" w:lineRule="auto"/>
              <w:ind w:left="16" w:firstLine="0"/>
              <w:rPr>
                <w:rFonts w:ascii="Times New Roman" w:eastAsia="SimSun" w:hAnsi="Times New Roman" w:cs="Times New Roman"/>
                <w:color w:val="auto"/>
                <w:sz w:val="24"/>
                <w:szCs w:val="24"/>
                <w:lang w:eastAsia="hi-IN" w:bidi="hi-IN"/>
              </w:rPr>
            </w:pPr>
            <w:r w:rsidRPr="00E52C3A">
              <w:rPr>
                <w:rFonts w:ascii="Times New Roman" w:eastAsia="SimSun" w:hAnsi="Times New Roman" w:cs="Times New Roman"/>
                <w:color w:val="auto"/>
                <w:sz w:val="24"/>
                <w:szCs w:val="24"/>
                <w:lang w:eastAsia="hi-IN" w:bidi="hi-IN"/>
              </w:rPr>
              <w:t>делает первичный запрос специалистам и дает первичную информацию о ребенке;</w:t>
            </w:r>
          </w:p>
          <w:p w:rsidR="00B82BEC" w:rsidRPr="00E52C3A" w:rsidRDefault="00B82BEC" w:rsidP="00D121B8">
            <w:pPr>
              <w:widowControl w:val="0"/>
              <w:numPr>
                <w:ilvl w:val="0"/>
                <w:numId w:val="62"/>
              </w:numPr>
              <w:tabs>
                <w:tab w:val="clear" w:pos="720"/>
                <w:tab w:val="num" w:pos="16"/>
                <w:tab w:val="left" w:pos="158"/>
              </w:tabs>
              <w:suppressAutoHyphens w:val="0"/>
              <w:spacing w:after="0" w:line="240" w:lineRule="auto"/>
              <w:ind w:left="16" w:firstLine="0"/>
              <w:rPr>
                <w:rFonts w:ascii="Times New Roman" w:eastAsia="SimSun" w:hAnsi="Times New Roman" w:cs="Times New Roman"/>
                <w:color w:val="auto"/>
                <w:sz w:val="24"/>
                <w:szCs w:val="24"/>
                <w:lang w:eastAsia="hi-IN" w:bidi="hi-IN"/>
              </w:rPr>
            </w:pPr>
            <w:r w:rsidRPr="00E52C3A">
              <w:rPr>
                <w:rFonts w:ascii="Times New Roman" w:eastAsia="SimSun" w:hAnsi="Times New Roman" w:cs="Times New Roman"/>
                <w:color w:val="auto"/>
                <w:sz w:val="24"/>
                <w:szCs w:val="24"/>
                <w:lang w:eastAsia="hi-IN" w:bidi="hi-IN"/>
              </w:rPr>
              <w:t>осуществляет индивидуальную коррекционную работу (педагогическое сопровождение);</w:t>
            </w:r>
          </w:p>
          <w:p w:rsidR="00B82BEC" w:rsidRPr="00E52C3A" w:rsidRDefault="00B82BEC" w:rsidP="00D121B8">
            <w:pPr>
              <w:widowControl w:val="0"/>
              <w:numPr>
                <w:ilvl w:val="0"/>
                <w:numId w:val="62"/>
              </w:numPr>
              <w:tabs>
                <w:tab w:val="clear" w:pos="720"/>
                <w:tab w:val="num" w:pos="16"/>
                <w:tab w:val="left" w:pos="158"/>
              </w:tabs>
              <w:suppressAutoHyphens w:val="0"/>
              <w:spacing w:after="0" w:line="240" w:lineRule="auto"/>
              <w:ind w:left="16" w:firstLine="0"/>
              <w:rPr>
                <w:rFonts w:ascii="Times New Roman" w:eastAsia="SimSun" w:hAnsi="Times New Roman" w:cs="Times New Roman"/>
                <w:color w:val="auto"/>
                <w:sz w:val="24"/>
                <w:szCs w:val="24"/>
                <w:lang w:eastAsia="hi-IN" w:bidi="hi-IN"/>
              </w:rPr>
            </w:pPr>
            <w:r w:rsidRPr="00E52C3A">
              <w:rPr>
                <w:rFonts w:ascii="Times New Roman" w:eastAsia="SimSun" w:hAnsi="Times New Roman" w:cs="Times New Roman"/>
                <w:color w:val="auto"/>
                <w:sz w:val="24"/>
                <w:szCs w:val="24"/>
                <w:lang w:eastAsia="hi-IN" w:bidi="hi-IN"/>
              </w:rPr>
              <w:t>консультативная помощь семье в вопросах коррекционно-развивающего воспитания и обучения</w:t>
            </w:r>
          </w:p>
        </w:tc>
      </w:tr>
      <w:tr w:rsidR="00B82BEC" w:rsidRPr="00E52C3A" w:rsidTr="00BB4C7D">
        <w:trPr>
          <w:trHeight w:val="3488"/>
          <w:tblCellSpacing w:w="7" w:type="dxa"/>
          <w:jc w:val="center"/>
        </w:trPr>
        <w:tc>
          <w:tcPr>
            <w:tcW w:w="2235" w:type="dxa"/>
          </w:tcPr>
          <w:p w:rsidR="00B82BEC" w:rsidRPr="00E52C3A" w:rsidRDefault="00B82BEC" w:rsidP="00E52C3A">
            <w:pPr>
              <w:widowControl w:val="0"/>
              <w:spacing w:after="0" w:line="240" w:lineRule="auto"/>
              <w:rPr>
                <w:rFonts w:ascii="Times New Roman" w:eastAsia="SimSun" w:hAnsi="Times New Roman" w:cs="Times New Roman"/>
                <w:color w:val="auto"/>
                <w:sz w:val="24"/>
                <w:szCs w:val="24"/>
                <w:lang w:eastAsia="hi-IN" w:bidi="hi-IN"/>
              </w:rPr>
            </w:pPr>
            <w:r w:rsidRPr="00E52C3A">
              <w:rPr>
                <w:rFonts w:ascii="Times New Roman" w:eastAsia="SimSun" w:hAnsi="Times New Roman" w:cs="Times New Roman"/>
                <w:color w:val="auto"/>
                <w:sz w:val="24"/>
                <w:szCs w:val="24"/>
                <w:lang w:eastAsia="hi-IN" w:bidi="hi-IN"/>
              </w:rPr>
              <w:t>Психолог</w:t>
            </w:r>
          </w:p>
        </w:tc>
        <w:tc>
          <w:tcPr>
            <w:tcW w:w="7335" w:type="dxa"/>
            <w:tcBorders>
              <w:left w:val="single" w:sz="4" w:space="0" w:color="auto"/>
            </w:tcBorders>
          </w:tcPr>
          <w:p w:rsidR="00B82BEC" w:rsidRPr="00E52C3A" w:rsidRDefault="00B82BEC" w:rsidP="00D121B8">
            <w:pPr>
              <w:widowControl w:val="0"/>
              <w:numPr>
                <w:ilvl w:val="0"/>
                <w:numId w:val="64"/>
              </w:numPr>
              <w:tabs>
                <w:tab w:val="clear" w:pos="720"/>
                <w:tab w:val="num" w:pos="16"/>
                <w:tab w:val="left" w:pos="158"/>
              </w:tabs>
              <w:suppressAutoHyphens w:val="0"/>
              <w:spacing w:after="0" w:line="240" w:lineRule="auto"/>
              <w:ind w:left="16" w:firstLine="0"/>
              <w:rPr>
                <w:rFonts w:ascii="Times New Roman" w:eastAsia="SimSun" w:hAnsi="Times New Roman" w:cs="Times New Roman"/>
                <w:color w:val="auto"/>
                <w:sz w:val="24"/>
                <w:szCs w:val="24"/>
                <w:lang w:eastAsia="hi-IN" w:bidi="hi-IN"/>
              </w:rPr>
            </w:pPr>
            <w:r w:rsidRPr="00E52C3A">
              <w:rPr>
                <w:rFonts w:ascii="Times New Roman" w:eastAsia="SimSun" w:hAnsi="Times New Roman" w:cs="Times New Roman"/>
                <w:color w:val="auto"/>
                <w:sz w:val="24"/>
                <w:szCs w:val="24"/>
                <w:lang w:eastAsia="hi-IN" w:bidi="hi-IN"/>
              </w:rPr>
              <w:t>изучает личность учащегося и коллектива класса;</w:t>
            </w:r>
          </w:p>
          <w:p w:rsidR="00B82BEC" w:rsidRPr="00E52C3A" w:rsidRDefault="00B82BEC" w:rsidP="00D121B8">
            <w:pPr>
              <w:widowControl w:val="0"/>
              <w:numPr>
                <w:ilvl w:val="0"/>
                <w:numId w:val="64"/>
              </w:numPr>
              <w:tabs>
                <w:tab w:val="clear" w:pos="720"/>
                <w:tab w:val="num" w:pos="16"/>
                <w:tab w:val="left" w:pos="158"/>
              </w:tabs>
              <w:suppressAutoHyphens w:val="0"/>
              <w:spacing w:after="0" w:line="240" w:lineRule="auto"/>
              <w:ind w:left="16" w:firstLine="0"/>
              <w:rPr>
                <w:rFonts w:ascii="Times New Roman" w:eastAsia="SimSun" w:hAnsi="Times New Roman" w:cs="Times New Roman"/>
                <w:color w:val="auto"/>
                <w:sz w:val="24"/>
                <w:szCs w:val="24"/>
                <w:lang w:eastAsia="hi-IN" w:bidi="hi-IN"/>
              </w:rPr>
            </w:pPr>
            <w:r w:rsidRPr="00E52C3A">
              <w:rPr>
                <w:rFonts w:ascii="Times New Roman" w:eastAsia="SimSun" w:hAnsi="Times New Roman" w:cs="Times New Roman"/>
                <w:color w:val="auto"/>
                <w:sz w:val="24"/>
                <w:szCs w:val="24"/>
                <w:lang w:eastAsia="hi-IN" w:bidi="hi-IN"/>
              </w:rPr>
              <w:t>анализирует адаптацию ребенка в образовательной среде;</w:t>
            </w:r>
          </w:p>
          <w:p w:rsidR="00B82BEC" w:rsidRPr="00E52C3A" w:rsidRDefault="00B82BEC" w:rsidP="00D121B8">
            <w:pPr>
              <w:widowControl w:val="0"/>
              <w:numPr>
                <w:ilvl w:val="0"/>
                <w:numId w:val="64"/>
              </w:numPr>
              <w:tabs>
                <w:tab w:val="clear" w:pos="720"/>
                <w:tab w:val="num" w:pos="16"/>
                <w:tab w:val="left" w:pos="158"/>
              </w:tabs>
              <w:suppressAutoHyphens w:val="0"/>
              <w:spacing w:after="0" w:line="240" w:lineRule="auto"/>
              <w:ind w:left="16" w:firstLine="0"/>
              <w:rPr>
                <w:rFonts w:ascii="Times New Roman" w:eastAsia="SimSun" w:hAnsi="Times New Roman" w:cs="Times New Roman"/>
                <w:color w:val="auto"/>
                <w:sz w:val="24"/>
                <w:szCs w:val="24"/>
                <w:lang w:eastAsia="hi-IN" w:bidi="hi-IN"/>
              </w:rPr>
            </w:pPr>
            <w:r w:rsidRPr="00E52C3A">
              <w:rPr>
                <w:rFonts w:ascii="Times New Roman" w:eastAsia="SimSun" w:hAnsi="Times New Roman" w:cs="Times New Roman"/>
                <w:color w:val="auto"/>
                <w:sz w:val="24"/>
                <w:szCs w:val="24"/>
                <w:lang w:eastAsia="hi-IN" w:bidi="hi-IN"/>
              </w:rPr>
              <w:t>выявляет дезадаптированных учащихся;</w:t>
            </w:r>
          </w:p>
          <w:p w:rsidR="00B82BEC" w:rsidRPr="00E52C3A" w:rsidRDefault="00B82BEC" w:rsidP="00D121B8">
            <w:pPr>
              <w:widowControl w:val="0"/>
              <w:numPr>
                <w:ilvl w:val="0"/>
                <w:numId w:val="64"/>
              </w:numPr>
              <w:tabs>
                <w:tab w:val="clear" w:pos="720"/>
                <w:tab w:val="num" w:pos="16"/>
                <w:tab w:val="left" w:pos="158"/>
              </w:tabs>
              <w:suppressAutoHyphens w:val="0"/>
              <w:spacing w:after="0" w:line="240" w:lineRule="auto"/>
              <w:ind w:left="16" w:firstLine="0"/>
              <w:rPr>
                <w:rFonts w:ascii="Times New Roman" w:eastAsia="SimSun" w:hAnsi="Times New Roman" w:cs="Times New Roman"/>
                <w:color w:val="auto"/>
                <w:sz w:val="24"/>
                <w:szCs w:val="24"/>
                <w:lang w:eastAsia="hi-IN" w:bidi="hi-IN"/>
              </w:rPr>
            </w:pPr>
            <w:r w:rsidRPr="00E52C3A">
              <w:rPr>
                <w:rFonts w:ascii="Times New Roman" w:eastAsia="SimSun" w:hAnsi="Times New Roman" w:cs="Times New Roman"/>
                <w:color w:val="auto"/>
                <w:sz w:val="24"/>
                <w:szCs w:val="24"/>
                <w:lang w:eastAsia="hi-IN" w:bidi="hi-IN"/>
              </w:rPr>
              <w:t>изучает взаимоотношения младших школьников со взрослыми и сверстниками;</w:t>
            </w:r>
          </w:p>
          <w:p w:rsidR="00B82BEC" w:rsidRPr="00E52C3A" w:rsidRDefault="00B82BEC" w:rsidP="00D121B8">
            <w:pPr>
              <w:widowControl w:val="0"/>
              <w:numPr>
                <w:ilvl w:val="0"/>
                <w:numId w:val="64"/>
              </w:numPr>
              <w:tabs>
                <w:tab w:val="clear" w:pos="720"/>
                <w:tab w:val="num" w:pos="16"/>
                <w:tab w:val="left" w:pos="158"/>
              </w:tabs>
              <w:suppressAutoHyphens w:val="0"/>
              <w:spacing w:after="0" w:line="240" w:lineRule="auto"/>
              <w:ind w:left="16" w:firstLine="0"/>
              <w:rPr>
                <w:rFonts w:ascii="Times New Roman" w:eastAsia="SimSun" w:hAnsi="Times New Roman" w:cs="Times New Roman"/>
                <w:color w:val="auto"/>
                <w:sz w:val="24"/>
                <w:szCs w:val="24"/>
                <w:lang w:eastAsia="hi-IN" w:bidi="hi-IN"/>
              </w:rPr>
            </w:pPr>
            <w:r w:rsidRPr="00E52C3A">
              <w:rPr>
                <w:rFonts w:ascii="Times New Roman" w:eastAsia="SimSun" w:hAnsi="Times New Roman" w:cs="Times New Roman"/>
                <w:color w:val="auto"/>
                <w:sz w:val="24"/>
                <w:szCs w:val="24"/>
                <w:lang w:eastAsia="hi-IN" w:bidi="hi-IN"/>
              </w:rPr>
              <w:t>подбирает пакет диагностических методик для организации профилактической и коррекционной работы;</w:t>
            </w:r>
          </w:p>
          <w:p w:rsidR="00B82BEC" w:rsidRPr="00E52C3A" w:rsidRDefault="00B82BEC" w:rsidP="00D121B8">
            <w:pPr>
              <w:widowControl w:val="0"/>
              <w:numPr>
                <w:ilvl w:val="0"/>
                <w:numId w:val="64"/>
              </w:numPr>
              <w:tabs>
                <w:tab w:val="clear" w:pos="720"/>
                <w:tab w:val="num" w:pos="16"/>
                <w:tab w:val="left" w:pos="158"/>
              </w:tabs>
              <w:suppressAutoHyphens w:val="0"/>
              <w:spacing w:after="0" w:line="240" w:lineRule="auto"/>
              <w:ind w:left="16" w:firstLine="0"/>
              <w:rPr>
                <w:rFonts w:ascii="Times New Roman" w:eastAsia="SimSun" w:hAnsi="Times New Roman" w:cs="Times New Roman"/>
                <w:color w:val="auto"/>
                <w:sz w:val="24"/>
                <w:szCs w:val="24"/>
                <w:lang w:eastAsia="hi-IN" w:bidi="hi-IN"/>
              </w:rPr>
            </w:pPr>
            <w:r w:rsidRPr="00E52C3A">
              <w:rPr>
                <w:rFonts w:ascii="Times New Roman" w:eastAsia="SimSun" w:hAnsi="Times New Roman" w:cs="Times New Roman"/>
                <w:color w:val="auto"/>
                <w:sz w:val="24"/>
                <w:szCs w:val="24"/>
                <w:lang w:eastAsia="hi-IN" w:bidi="hi-IN"/>
              </w:rPr>
              <w:t>выявляет и развивает интересы, склонности и способности школьников;</w:t>
            </w:r>
          </w:p>
          <w:p w:rsidR="00B82BEC" w:rsidRPr="00E52C3A" w:rsidRDefault="00B82BEC" w:rsidP="00D121B8">
            <w:pPr>
              <w:widowControl w:val="0"/>
              <w:numPr>
                <w:ilvl w:val="0"/>
                <w:numId w:val="64"/>
              </w:numPr>
              <w:tabs>
                <w:tab w:val="clear" w:pos="720"/>
                <w:tab w:val="num" w:pos="16"/>
                <w:tab w:val="left" w:pos="158"/>
              </w:tabs>
              <w:suppressAutoHyphens w:val="0"/>
              <w:spacing w:after="0" w:line="240" w:lineRule="auto"/>
              <w:ind w:left="16" w:firstLine="0"/>
              <w:rPr>
                <w:rFonts w:ascii="Times New Roman" w:eastAsia="SimSun" w:hAnsi="Times New Roman" w:cs="Times New Roman"/>
                <w:color w:val="auto"/>
                <w:sz w:val="24"/>
                <w:szCs w:val="24"/>
                <w:lang w:eastAsia="hi-IN" w:bidi="hi-IN"/>
              </w:rPr>
            </w:pPr>
            <w:r w:rsidRPr="00E52C3A">
              <w:rPr>
                <w:rFonts w:ascii="Times New Roman" w:eastAsia="SimSun" w:hAnsi="Times New Roman" w:cs="Times New Roman"/>
                <w:color w:val="auto"/>
                <w:sz w:val="24"/>
                <w:szCs w:val="24"/>
                <w:lang w:eastAsia="hi-IN" w:bidi="hi-IN"/>
              </w:rPr>
              <w:t>осуществляет психологическую поддержку нуждающихся в ней подростков;</w:t>
            </w:r>
          </w:p>
          <w:p w:rsidR="00B82BEC" w:rsidRPr="00E52C3A" w:rsidRDefault="00B82BEC" w:rsidP="00D121B8">
            <w:pPr>
              <w:widowControl w:val="0"/>
              <w:numPr>
                <w:ilvl w:val="0"/>
                <w:numId w:val="64"/>
              </w:numPr>
              <w:tabs>
                <w:tab w:val="clear" w:pos="720"/>
                <w:tab w:val="num" w:pos="16"/>
                <w:tab w:val="left" w:pos="158"/>
              </w:tabs>
              <w:suppressAutoHyphens w:val="0"/>
              <w:spacing w:after="0" w:line="240" w:lineRule="auto"/>
              <w:ind w:left="16" w:firstLine="0"/>
              <w:rPr>
                <w:rFonts w:ascii="Times New Roman" w:eastAsia="SimSun" w:hAnsi="Times New Roman" w:cs="Times New Roman"/>
                <w:color w:val="auto"/>
                <w:sz w:val="24"/>
                <w:szCs w:val="24"/>
                <w:lang w:eastAsia="hi-IN" w:bidi="hi-IN"/>
              </w:rPr>
            </w:pPr>
            <w:r w:rsidRPr="00E52C3A">
              <w:rPr>
                <w:rFonts w:ascii="Times New Roman" w:eastAsia="SimSun" w:hAnsi="Times New Roman" w:cs="Times New Roman"/>
                <w:color w:val="auto"/>
                <w:sz w:val="24"/>
                <w:szCs w:val="24"/>
                <w:lang w:eastAsia="hi-IN" w:bidi="hi-IN"/>
              </w:rPr>
              <w:t>консультативная помощь семье в вопросах коррекционно-развивающего воспитания и обучения</w:t>
            </w:r>
          </w:p>
        </w:tc>
      </w:tr>
      <w:tr w:rsidR="00B82BEC" w:rsidRPr="00E52C3A" w:rsidTr="00BB4C7D">
        <w:trPr>
          <w:tblCellSpacing w:w="7" w:type="dxa"/>
          <w:jc w:val="center"/>
        </w:trPr>
        <w:tc>
          <w:tcPr>
            <w:tcW w:w="2235" w:type="dxa"/>
            <w:tcBorders>
              <w:top w:val="single" w:sz="4" w:space="0" w:color="auto"/>
            </w:tcBorders>
          </w:tcPr>
          <w:p w:rsidR="00B82BEC" w:rsidRPr="00E52C3A" w:rsidRDefault="00B82BEC" w:rsidP="00E52C3A">
            <w:pPr>
              <w:widowControl w:val="0"/>
              <w:spacing w:after="0" w:line="240" w:lineRule="auto"/>
              <w:rPr>
                <w:rFonts w:ascii="Times New Roman" w:eastAsia="SimSun" w:hAnsi="Times New Roman" w:cs="Times New Roman"/>
                <w:color w:val="auto"/>
                <w:sz w:val="24"/>
                <w:szCs w:val="24"/>
                <w:lang w:eastAsia="hi-IN" w:bidi="hi-IN"/>
              </w:rPr>
            </w:pPr>
            <w:r w:rsidRPr="00E52C3A">
              <w:rPr>
                <w:rFonts w:ascii="Times New Roman" w:eastAsia="SimSun" w:hAnsi="Times New Roman" w:cs="Times New Roman"/>
                <w:color w:val="auto"/>
                <w:sz w:val="24"/>
                <w:szCs w:val="24"/>
                <w:lang w:eastAsia="hi-IN" w:bidi="hi-IN"/>
              </w:rPr>
              <w:t>Учитель-логопед</w:t>
            </w:r>
          </w:p>
        </w:tc>
        <w:tc>
          <w:tcPr>
            <w:tcW w:w="7335" w:type="dxa"/>
            <w:tcBorders>
              <w:top w:val="single" w:sz="4" w:space="0" w:color="auto"/>
              <w:left w:val="single" w:sz="4" w:space="0" w:color="auto"/>
            </w:tcBorders>
          </w:tcPr>
          <w:p w:rsidR="00B82BEC" w:rsidRPr="00E52C3A" w:rsidRDefault="00B82BEC" w:rsidP="00D121B8">
            <w:pPr>
              <w:widowControl w:val="0"/>
              <w:numPr>
                <w:ilvl w:val="0"/>
                <w:numId w:val="61"/>
              </w:numPr>
              <w:tabs>
                <w:tab w:val="num" w:pos="16"/>
                <w:tab w:val="left" w:pos="158"/>
              </w:tabs>
              <w:suppressAutoHyphens w:val="0"/>
              <w:spacing w:after="0" w:line="240" w:lineRule="auto"/>
              <w:ind w:left="16" w:firstLine="0"/>
              <w:rPr>
                <w:rFonts w:ascii="Times New Roman" w:eastAsia="SimSun" w:hAnsi="Times New Roman" w:cs="Times New Roman"/>
                <w:color w:val="auto"/>
                <w:sz w:val="24"/>
                <w:szCs w:val="24"/>
                <w:lang w:eastAsia="hi-IN" w:bidi="hi-IN"/>
              </w:rPr>
            </w:pPr>
            <w:r w:rsidRPr="00E52C3A">
              <w:rPr>
                <w:rFonts w:ascii="Times New Roman" w:eastAsia="SimSun" w:hAnsi="Times New Roman" w:cs="Times New Roman"/>
                <w:color w:val="auto"/>
                <w:sz w:val="24"/>
                <w:szCs w:val="24"/>
                <w:lang w:eastAsia="hi-IN" w:bidi="hi-IN"/>
              </w:rPr>
              <w:t>исследует речевое развитие учащихся;</w:t>
            </w:r>
          </w:p>
          <w:p w:rsidR="00B82BEC" w:rsidRPr="00E52C3A" w:rsidRDefault="00B82BEC" w:rsidP="00D121B8">
            <w:pPr>
              <w:widowControl w:val="0"/>
              <w:numPr>
                <w:ilvl w:val="0"/>
                <w:numId w:val="61"/>
              </w:numPr>
              <w:tabs>
                <w:tab w:val="num" w:pos="16"/>
                <w:tab w:val="left" w:pos="158"/>
              </w:tabs>
              <w:suppressAutoHyphens w:val="0"/>
              <w:spacing w:after="0" w:line="240" w:lineRule="auto"/>
              <w:ind w:left="16" w:firstLine="0"/>
              <w:rPr>
                <w:rFonts w:ascii="Times New Roman" w:eastAsia="SimSun" w:hAnsi="Times New Roman" w:cs="Times New Roman"/>
                <w:color w:val="auto"/>
                <w:sz w:val="24"/>
                <w:szCs w:val="24"/>
                <w:lang w:eastAsia="hi-IN" w:bidi="hi-IN"/>
              </w:rPr>
            </w:pPr>
            <w:r w:rsidRPr="00E52C3A">
              <w:rPr>
                <w:rFonts w:ascii="Times New Roman" w:eastAsia="SimSun" w:hAnsi="Times New Roman" w:cs="Times New Roman"/>
                <w:color w:val="auto"/>
                <w:sz w:val="24"/>
                <w:szCs w:val="24"/>
                <w:lang w:eastAsia="hi-IN" w:bidi="hi-IN"/>
              </w:rPr>
              <w:t>организует логопедическое сопровождение учащихся.</w:t>
            </w:r>
          </w:p>
        </w:tc>
      </w:tr>
      <w:tr w:rsidR="00B82BEC" w:rsidRPr="00E52C3A" w:rsidTr="00BB4C7D">
        <w:trPr>
          <w:trHeight w:val="33"/>
          <w:tblCellSpacing w:w="7" w:type="dxa"/>
          <w:jc w:val="center"/>
        </w:trPr>
        <w:tc>
          <w:tcPr>
            <w:tcW w:w="2235" w:type="dxa"/>
            <w:tcBorders>
              <w:top w:val="single" w:sz="4" w:space="0" w:color="auto"/>
            </w:tcBorders>
          </w:tcPr>
          <w:p w:rsidR="00B82BEC" w:rsidRPr="00E52C3A" w:rsidRDefault="00B82BEC" w:rsidP="00E52C3A">
            <w:pPr>
              <w:widowControl w:val="0"/>
              <w:spacing w:after="0" w:line="240" w:lineRule="auto"/>
              <w:rPr>
                <w:rFonts w:ascii="Times New Roman" w:eastAsia="SimSun" w:hAnsi="Times New Roman" w:cs="Times New Roman"/>
                <w:color w:val="auto"/>
                <w:sz w:val="24"/>
                <w:szCs w:val="24"/>
                <w:lang w:eastAsia="hi-IN" w:bidi="hi-IN"/>
              </w:rPr>
            </w:pPr>
            <w:r w:rsidRPr="00E52C3A">
              <w:rPr>
                <w:rFonts w:ascii="Times New Roman" w:eastAsia="SimSun" w:hAnsi="Times New Roman" w:cs="Times New Roman"/>
                <w:color w:val="auto"/>
                <w:sz w:val="24"/>
                <w:szCs w:val="24"/>
                <w:lang w:eastAsia="hi-IN" w:bidi="hi-IN"/>
              </w:rPr>
              <w:t xml:space="preserve">Медицинский работник </w:t>
            </w:r>
          </w:p>
        </w:tc>
        <w:tc>
          <w:tcPr>
            <w:tcW w:w="7335" w:type="dxa"/>
            <w:tcBorders>
              <w:top w:val="single" w:sz="4" w:space="0" w:color="auto"/>
              <w:left w:val="single" w:sz="4" w:space="0" w:color="auto"/>
            </w:tcBorders>
          </w:tcPr>
          <w:p w:rsidR="00B82BEC" w:rsidRPr="00E52C3A" w:rsidRDefault="00B82BEC" w:rsidP="00D121B8">
            <w:pPr>
              <w:widowControl w:val="0"/>
              <w:numPr>
                <w:ilvl w:val="0"/>
                <w:numId w:val="61"/>
              </w:numPr>
              <w:tabs>
                <w:tab w:val="num" w:pos="16"/>
                <w:tab w:val="left" w:pos="158"/>
              </w:tabs>
              <w:suppressAutoHyphens w:val="0"/>
              <w:spacing w:after="0" w:line="240" w:lineRule="auto"/>
              <w:ind w:left="16" w:firstLine="0"/>
              <w:rPr>
                <w:rFonts w:ascii="Times New Roman" w:eastAsia="SimSun" w:hAnsi="Times New Roman" w:cs="Times New Roman"/>
                <w:color w:val="auto"/>
                <w:sz w:val="24"/>
                <w:szCs w:val="24"/>
                <w:lang w:eastAsia="hi-IN" w:bidi="hi-IN"/>
              </w:rPr>
            </w:pPr>
            <w:r w:rsidRPr="00E52C3A">
              <w:rPr>
                <w:rFonts w:ascii="Times New Roman" w:eastAsia="SimSun" w:hAnsi="Times New Roman" w:cs="Times New Roman"/>
                <w:color w:val="auto"/>
                <w:sz w:val="24"/>
                <w:szCs w:val="24"/>
                <w:lang w:eastAsia="hi-IN" w:bidi="hi-IN"/>
              </w:rPr>
              <w:t>изучает медицинскую документацию обучающихся, историю развития ребенка;</w:t>
            </w:r>
          </w:p>
          <w:p w:rsidR="00B82BEC" w:rsidRPr="00E52C3A" w:rsidRDefault="00B82BEC" w:rsidP="00D121B8">
            <w:pPr>
              <w:widowControl w:val="0"/>
              <w:numPr>
                <w:ilvl w:val="0"/>
                <w:numId w:val="61"/>
              </w:numPr>
              <w:tabs>
                <w:tab w:val="num" w:pos="16"/>
                <w:tab w:val="left" w:pos="158"/>
              </w:tabs>
              <w:suppressAutoHyphens w:val="0"/>
              <w:spacing w:after="0" w:line="240" w:lineRule="auto"/>
              <w:ind w:left="16" w:firstLine="0"/>
              <w:rPr>
                <w:rFonts w:ascii="Times New Roman" w:eastAsia="SimSun" w:hAnsi="Times New Roman" w:cs="Times New Roman"/>
                <w:color w:val="auto"/>
                <w:sz w:val="24"/>
                <w:szCs w:val="24"/>
                <w:lang w:eastAsia="hi-IN" w:bidi="hi-IN"/>
              </w:rPr>
            </w:pPr>
            <w:r w:rsidRPr="00E52C3A">
              <w:rPr>
                <w:rFonts w:ascii="Times New Roman" w:eastAsia="SimSun" w:hAnsi="Times New Roman" w:cs="Times New Roman"/>
                <w:color w:val="auto"/>
                <w:sz w:val="24"/>
                <w:szCs w:val="24"/>
                <w:lang w:eastAsia="hi-IN" w:bidi="hi-IN"/>
              </w:rPr>
              <w:t>выявляет уровень физического и психического здоровья обучающихся;</w:t>
            </w:r>
          </w:p>
          <w:p w:rsidR="00B82BEC" w:rsidRPr="00E52C3A" w:rsidRDefault="00B82BEC" w:rsidP="00D121B8">
            <w:pPr>
              <w:widowControl w:val="0"/>
              <w:numPr>
                <w:ilvl w:val="0"/>
                <w:numId w:val="61"/>
              </w:numPr>
              <w:tabs>
                <w:tab w:val="num" w:pos="16"/>
                <w:tab w:val="left" w:pos="158"/>
              </w:tabs>
              <w:suppressAutoHyphens w:val="0"/>
              <w:spacing w:after="0" w:line="240" w:lineRule="auto"/>
              <w:ind w:left="16" w:firstLine="0"/>
              <w:rPr>
                <w:rFonts w:ascii="Times New Roman" w:eastAsia="SimSun" w:hAnsi="Times New Roman" w:cs="Times New Roman"/>
                <w:color w:val="auto"/>
                <w:sz w:val="24"/>
                <w:szCs w:val="24"/>
                <w:lang w:eastAsia="hi-IN" w:bidi="hi-IN"/>
              </w:rPr>
            </w:pPr>
            <w:r w:rsidRPr="00E52C3A">
              <w:rPr>
                <w:rFonts w:ascii="Times New Roman" w:eastAsia="SimSun" w:hAnsi="Times New Roman" w:cs="Times New Roman"/>
                <w:color w:val="auto"/>
                <w:sz w:val="24"/>
                <w:szCs w:val="24"/>
                <w:lang w:eastAsia="hi-IN" w:bidi="hi-IN"/>
              </w:rPr>
              <w:t>взаимодействует с лечебными учреждениями;</w:t>
            </w:r>
          </w:p>
          <w:p w:rsidR="00B82BEC" w:rsidRPr="00E52C3A" w:rsidRDefault="00B82BEC" w:rsidP="00D121B8">
            <w:pPr>
              <w:widowControl w:val="0"/>
              <w:numPr>
                <w:ilvl w:val="0"/>
                <w:numId w:val="61"/>
              </w:numPr>
              <w:tabs>
                <w:tab w:val="num" w:pos="16"/>
                <w:tab w:val="left" w:pos="158"/>
              </w:tabs>
              <w:suppressAutoHyphens w:val="0"/>
              <w:spacing w:after="0" w:line="240" w:lineRule="auto"/>
              <w:ind w:left="16" w:firstLine="0"/>
              <w:rPr>
                <w:rFonts w:ascii="Times New Roman" w:eastAsia="SimSun" w:hAnsi="Times New Roman" w:cs="Times New Roman"/>
                <w:color w:val="auto"/>
                <w:sz w:val="24"/>
                <w:szCs w:val="24"/>
                <w:lang w:eastAsia="hi-IN" w:bidi="hi-IN"/>
              </w:rPr>
            </w:pPr>
            <w:r w:rsidRPr="00E52C3A">
              <w:rPr>
                <w:rFonts w:ascii="Times New Roman" w:eastAsia="SimSun" w:hAnsi="Times New Roman" w:cs="Times New Roman"/>
                <w:color w:val="auto"/>
                <w:sz w:val="24"/>
                <w:szCs w:val="24"/>
                <w:lang w:eastAsia="hi-IN" w:bidi="hi-IN"/>
              </w:rPr>
              <w:t>участвует в заседаниях ШПМПк;</w:t>
            </w:r>
          </w:p>
          <w:p w:rsidR="00B82BEC" w:rsidRPr="00E52C3A" w:rsidRDefault="00B82BEC" w:rsidP="00D121B8">
            <w:pPr>
              <w:widowControl w:val="0"/>
              <w:numPr>
                <w:ilvl w:val="0"/>
                <w:numId w:val="61"/>
              </w:numPr>
              <w:tabs>
                <w:tab w:val="num" w:pos="16"/>
                <w:tab w:val="left" w:pos="158"/>
              </w:tabs>
              <w:suppressAutoHyphens w:val="0"/>
              <w:spacing w:after="0" w:line="240" w:lineRule="auto"/>
              <w:ind w:left="16" w:firstLine="0"/>
              <w:rPr>
                <w:rFonts w:ascii="Times New Roman" w:eastAsia="SimSun" w:hAnsi="Times New Roman" w:cs="Times New Roman"/>
                <w:color w:val="auto"/>
                <w:sz w:val="24"/>
                <w:szCs w:val="24"/>
                <w:lang w:eastAsia="hi-IN" w:bidi="hi-IN"/>
              </w:rPr>
            </w:pPr>
            <w:r w:rsidRPr="00E52C3A">
              <w:rPr>
                <w:rFonts w:ascii="Times New Roman" w:eastAsia="SimSun" w:hAnsi="Times New Roman" w:cs="Times New Roman"/>
                <w:color w:val="auto"/>
                <w:sz w:val="24"/>
                <w:szCs w:val="24"/>
                <w:lang w:eastAsia="hi-IN" w:bidi="hi-IN"/>
              </w:rPr>
              <w:t>консультирует родителей по вопросам профилактики заболеваний;</w:t>
            </w:r>
          </w:p>
          <w:p w:rsidR="00B82BEC" w:rsidRPr="00E52C3A" w:rsidRDefault="00B82BEC" w:rsidP="00D121B8">
            <w:pPr>
              <w:widowControl w:val="0"/>
              <w:numPr>
                <w:ilvl w:val="0"/>
                <w:numId w:val="61"/>
              </w:numPr>
              <w:tabs>
                <w:tab w:val="num" w:pos="16"/>
                <w:tab w:val="left" w:pos="158"/>
              </w:tabs>
              <w:suppressAutoHyphens w:val="0"/>
              <w:spacing w:after="0" w:line="240" w:lineRule="auto"/>
              <w:ind w:left="16" w:firstLine="0"/>
              <w:rPr>
                <w:rFonts w:ascii="Times New Roman" w:eastAsia="SimSun" w:hAnsi="Times New Roman" w:cs="Times New Roman"/>
                <w:color w:val="auto"/>
                <w:sz w:val="24"/>
                <w:szCs w:val="24"/>
                <w:lang w:eastAsia="hi-IN" w:bidi="hi-IN"/>
              </w:rPr>
            </w:pPr>
            <w:r w:rsidRPr="00E52C3A">
              <w:rPr>
                <w:rFonts w:ascii="Times New Roman" w:eastAsia="SimSun" w:hAnsi="Times New Roman" w:cs="Times New Roman"/>
                <w:color w:val="auto"/>
                <w:sz w:val="24"/>
                <w:szCs w:val="24"/>
                <w:lang w:eastAsia="hi-IN" w:bidi="hi-IN"/>
              </w:rPr>
              <w:t>консультирует педагогов по вопросам организации режимных моментов с учетом индивидуальных особенностей обучающихся</w:t>
            </w:r>
          </w:p>
        </w:tc>
      </w:tr>
    </w:tbl>
    <w:p w:rsidR="00B82BEC" w:rsidRPr="00E52C3A" w:rsidRDefault="00B82BEC" w:rsidP="00E52C3A">
      <w:pPr>
        <w:widowControl w:val="0"/>
        <w:overflowPunct w:val="0"/>
        <w:autoSpaceDE w:val="0"/>
        <w:autoSpaceDN w:val="0"/>
        <w:adjustRightInd w:val="0"/>
        <w:spacing w:after="0" w:line="240" w:lineRule="auto"/>
        <w:ind w:firstLine="709"/>
        <w:jc w:val="both"/>
        <w:rPr>
          <w:rFonts w:ascii="Times New Roman" w:eastAsia="SimSun" w:hAnsi="Times New Roman" w:cs="Times New Roman"/>
          <w:sz w:val="24"/>
          <w:szCs w:val="24"/>
          <w:lang w:eastAsia="hi-IN" w:bidi="hi-IN"/>
        </w:rPr>
      </w:pPr>
      <w:r w:rsidRPr="00E52C3A">
        <w:rPr>
          <w:rFonts w:ascii="Times New Roman" w:eastAsia="SimSun" w:hAnsi="Times New Roman" w:cs="Times New Roman"/>
          <w:sz w:val="24"/>
          <w:szCs w:val="24"/>
          <w:lang w:eastAsia="hi-IN" w:bidi="hi-IN"/>
        </w:rPr>
        <w:t xml:space="preserve">Основными механизмами реализации программы коррекционной работы являются оптимально выстроенное взаимодействие специалистов </w:t>
      </w:r>
      <w:r w:rsidR="0094300C">
        <w:rPr>
          <w:rFonts w:ascii="Times New Roman" w:eastAsia="SimSun" w:hAnsi="Times New Roman" w:cs="Times New Roman"/>
          <w:i/>
          <w:iCs/>
          <w:color w:val="auto"/>
          <w:sz w:val="24"/>
          <w:szCs w:val="28"/>
          <w:lang w:eastAsia="hi-IN" w:bidi="hi-IN"/>
        </w:rPr>
        <w:t>МБОУ « Новошешминская начальная школа-детский сад»</w:t>
      </w:r>
      <w:r w:rsidRPr="00E52C3A">
        <w:rPr>
          <w:rFonts w:ascii="Times New Roman" w:eastAsia="SimSun" w:hAnsi="Times New Roman" w:cs="Times New Roman"/>
          <w:sz w:val="24"/>
          <w:szCs w:val="24"/>
          <w:lang w:eastAsia="hi-IN" w:bidi="hi-IN"/>
        </w:rPr>
        <w:t>,</w:t>
      </w:r>
    </w:p>
    <w:p w:rsidR="00B82BEC" w:rsidRPr="00E52C3A" w:rsidRDefault="00B82BEC" w:rsidP="00E52C3A">
      <w:pPr>
        <w:widowControl w:val="0"/>
        <w:overflowPunct w:val="0"/>
        <w:autoSpaceDE w:val="0"/>
        <w:autoSpaceDN w:val="0"/>
        <w:adjustRightInd w:val="0"/>
        <w:spacing w:after="0" w:line="240" w:lineRule="auto"/>
        <w:jc w:val="both"/>
        <w:rPr>
          <w:rFonts w:ascii="Times New Roman" w:eastAsia="SimSun" w:hAnsi="Times New Roman" w:cs="Times New Roman"/>
          <w:color w:val="auto"/>
          <w:sz w:val="24"/>
          <w:szCs w:val="24"/>
          <w:lang w:eastAsia="hi-IN" w:bidi="hi-IN"/>
        </w:rPr>
      </w:pPr>
      <w:bookmarkStart w:id="23" w:name="page281"/>
      <w:bookmarkEnd w:id="23"/>
      <w:r w:rsidRPr="00E52C3A">
        <w:rPr>
          <w:rFonts w:ascii="Times New Roman" w:eastAsia="SimSun" w:hAnsi="Times New Roman" w:cs="Times New Roman"/>
          <w:sz w:val="24"/>
          <w:szCs w:val="24"/>
          <w:lang w:eastAsia="hi-IN" w:bidi="hi-IN"/>
        </w:rPr>
        <w:t>обеспечивающее комплексное, системное сопровождение образовательного процесса, и социальное партнерство, предполагающее профессиональное взаимодействие образовательной организации с внешними ресурсами (организациями различных ведомств, другими институтами общества).</w:t>
      </w:r>
    </w:p>
    <w:p w:rsidR="00B82BEC" w:rsidRPr="00E52C3A" w:rsidRDefault="00B82BEC" w:rsidP="00E52C3A">
      <w:pPr>
        <w:widowControl w:val="0"/>
        <w:autoSpaceDE w:val="0"/>
        <w:autoSpaceDN w:val="0"/>
        <w:adjustRightInd w:val="0"/>
        <w:spacing w:after="0" w:line="240" w:lineRule="auto"/>
        <w:ind w:left="720"/>
        <w:rPr>
          <w:rFonts w:ascii="Times New Roman" w:eastAsia="SimSun" w:hAnsi="Times New Roman" w:cs="Times New Roman"/>
          <w:color w:val="auto"/>
          <w:sz w:val="24"/>
          <w:szCs w:val="24"/>
          <w:lang w:eastAsia="hi-IN" w:bidi="hi-IN"/>
        </w:rPr>
      </w:pPr>
      <w:r w:rsidRPr="00E52C3A">
        <w:rPr>
          <w:rFonts w:ascii="Times New Roman" w:eastAsia="SimSun" w:hAnsi="Times New Roman" w:cs="Times New Roman"/>
          <w:sz w:val="24"/>
          <w:szCs w:val="24"/>
          <w:lang w:eastAsia="hi-IN" w:bidi="hi-IN"/>
        </w:rPr>
        <w:t xml:space="preserve">Взаимодействие специалистов </w:t>
      </w:r>
      <w:r w:rsidR="0094300C">
        <w:rPr>
          <w:rFonts w:ascii="Times New Roman" w:eastAsia="SimSun" w:hAnsi="Times New Roman" w:cs="Times New Roman"/>
          <w:i/>
          <w:iCs/>
          <w:color w:val="auto"/>
          <w:sz w:val="24"/>
          <w:szCs w:val="28"/>
          <w:lang w:eastAsia="hi-IN" w:bidi="hi-IN"/>
        </w:rPr>
        <w:t>МБОУ « Новошешминская начальная школа-детский сад»</w:t>
      </w:r>
      <w:r w:rsidRPr="00E52C3A">
        <w:rPr>
          <w:rFonts w:ascii="Times New Roman" w:eastAsia="SimSun" w:hAnsi="Times New Roman" w:cs="Times New Roman"/>
          <w:sz w:val="24"/>
          <w:szCs w:val="24"/>
          <w:lang w:eastAsia="hi-IN" w:bidi="hi-IN"/>
        </w:rPr>
        <w:t xml:space="preserve"> предусматривает:</w:t>
      </w:r>
    </w:p>
    <w:p w:rsidR="00B82BEC" w:rsidRPr="00E52C3A" w:rsidRDefault="00B82BEC" w:rsidP="00E52C3A">
      <w:pPr>
        <w:widowControl w:val="0"/>
        <w:autoSpaceDE w:val="0"/>
        <w:autoSpaceDN w:val="0"/>
        <w:adjustRightInd w:val="0"/>
        <w:spacing w:after="0" w:line="240" w:lineRule="auto"/>
        <w:ind w:left="720"/>
        <w:rPr>
          <w:rFonts w:ascii="Times New Roman" w:eastAsia="SimSun" w:hAnsi="Times New Roman" w:cs="Times New Roman"/>
          <w:color w:val="auto"/>
          <w:sz w:val="24"/>
          <w:szCs w:val="24"/>
          <w:lang w:eastAsia="hi-IN" w:bidi="hi-IN"/>
        </w:rPr>
      </w:pPr>
      <w:r w:rsidRPr="00E52C3A">
        <w:rPr>
          <w:rFonts w:ascii="Times New Roman" w:eastAsia="SimSun" w:hAnsi="Times New Roman" w:cs="Times New Roman"/>
          <w:sz w:val="24"/>
          <w:szCs w:val="24"/>
          <w:lang w:eastAsia="hi-IN" w:bidi="hi-IN"/>
        </w:rPr>
        <w:t>-   многоаспектный анализ психофизического развития обучающего с ЗПР;</w:t>
      </w:r>
    </w:p>
    <w:p w:rsidR="00B82BEC" w:rsidRPr="00E52C3A" w:rsidRDefault="00B82BEC" w:rsidP="00E52C3A">
      <w:pPr>
        <w:widowControl w:val="0"/>
        <w:overflowPunct w:val="0"/>
        <w:autoSpaceDE w:val="0"/>
        <w:autoSpaceDN w:val="0"/>
        <w:adjustRightInd w:val="0"/>
        <w:spacing w:after="0" w:line="240" w:lineRule="auto"/>
        <w:ind w:firstLine="709"/>
        <w:jc w:val="both"/>
        <w:rPr>
          <w:rFonts w:ascii="Times New Roman" w:eastAsia="SimSun" w:hAnsi="Times New Roman" w:cs="Times New Roman"/>
          <w:color w:val="auto"/>
          <w:sz w:val="24"/>
          <w:szCs w:val="24"/>
          <w:lang w:eastAsia="hi-IN" w:bidi="hi-IN"/>
        </w:rPr>
      </w:pPr>
      <w:r w:rsidRPr="00E52C3A">
        <w:rPr>
          <w:rFonts w:ascii="Times New Roman" w:eastAsia="SimSun" w:hAnsi="Times New Roman" w:cs="Times New Roman"/>
          <w:sz w:val="24"/>
          <w:szCs w:val="24"/>
          <w:lang w:eastAsia="hi-IN" w:bidi="hi-IN"/>
        </w:rPr>
        <w:t>- комплексный подход к диагностике, определению и решению проблем обучающегося с ЗПР, к предоставлению ему квалифицированной помощи с учетом уровня психического развития.</w:t>
      </w:r>
    </w:p>
    <w:p w:rsidR="00B82BEC" w:rsidRPr="00E52C3A" w:rsidRDefault="00B82BEC" w:rsidP="00E52C3A">
      <w:pPr>
        <w:widowControl w:val="0"/>
        <w:shd w:val="clear" w:color="auto" w:fill="FFFFFF"/>
        <w:suppressAutoHyphens w:val="0"/>
        <w:autoSpaceDE w:val="0"/>
        <w:spacing w:after="0" w:line="240" w:lineRule="auto"/>
        <w:jc w:val="both"/>
        <w:rPr>
          <w:rFonts w:ascii="Times New Roman" w:eastAsia="Times New Roman" w:hAnsi="Times New Roman" w:cs="Times New Roman"/>
          <w:b/>
          <w:color w:val="auto"/>
          <w:spacing w:val="2"/>
          <w:sz w:val="24"/>
          <w:szCs w:val="24"/>
          <w:lang w:eastAsia="ar-SA"/>
        </w:rPr>
      </w:pPr>
    </w:p>
    <w:p w:rsidR="00B82BEC" w:rsidRPr="00E52C3A" w:rsidRDefault="00B82BEC" w:rsidP="00E52C3A">
      <w:pPr>
        <w:widowControl w:val="0"/>
        <w:shd w:val="clear" w:color="auto" w:fill="FFFFFF"/>
        <w:suppressAutoHyphens w:val="0"/>
        <w:autoSpaceDE w:val="0"/>
        <w:spacing w:after="0" w:line="240" w:lineRule="auto"/>
        <w:jc w:val="both"/>
        <w:rPr>
          <w:rFonts w:ascii="Times New Roman" w:eastAsia="Times New Roman" w:hAnsi="Times New Roman" w:cs="Times New Roman"/>
          <w:b/>
          <w:i/>
          <w:color w:val="auto"/>
          <w:spacing w:val="2"/>
          <w:sz w:val="24"/>
          <w:szCs w:val="24"/>
          <w:lang w:eastAsia="ar-SA"/>
        </w:rPr>
      </w:pPr>
      <w:r w:rsidRPr="00E52C3A">
        <w:rPr>
          <w:rFonts w:ascii="Times New Roman" w:eastAsia="Times New Roman" w:hAnsi="Times New Roman" w:cs="Times New Roman"/>
          <w:b/>
          <w:i/>
          <w:color w:val="auto"/>
          <w:spacing w:val="2"/>
          <w:sz w:val="24"/>
          <w:szCs w:val="24"/>
          <w:lang w:eastAsia="ar-SA"/>
        </w:rPr>
        <w:t>Взаимоде</w:t>
      </w:r>
      <w:r w:rsidR="0094300C">
        <w:rPr>
          <w:rFonts w:ascii="Times New Roman" w:eastAsia="Times New Roman" w:hAnsi="Times New Roman" w:cs="Times New Roman"/>
          <w:b/>
          <w:i/>
          <w:color w:val="auto"/>
          <w:spacing w:val="2"/>
          <w:sz w:val="24"/>
          <w:szCs w:val="24"/>
          <w:lang w:eastAsia="ar-SA"/>
        </w:rPr>
        <w:t xml:space="preserve">йствие специалистов </w:t>
      </w:r>
      <w:r w:rsidR="0094300C">
        <w:rPr>
          <w:rFonts w:ascii="Times New Roman" w:eastAsia="SimSun" w:hAnsi="Times New Roman" w:cs="Times New Roman"/>
          <w:i/>
          <w:iCs/>
          <w:color w:val="auto"/>
          <w:sz w:val="24"/>
          <w:szCs w:val="28"/>
          <w:lang w:eastAsia="hi-IN" w:bidi="hi-IN"/>
        </w:rPr>
        <w:t>МБОУ « Новошешминская начальная школа-детский сад»</w:t>
      </w:r>
    </w:p>
    <w:p w:rsidR="00B82BEC" w:rsidRPr="00E52C3A" w:rsidRDefault="00B82BEC" w:rsidP="00E52C3A">
      <w:pPr>
        <w:widowControl w:val="0"/>
        <w:shd w:val="clear" w:color="auto" w:fill="FFFFFF"/>
        <w:suppressAutoHyphens w:val="0"/>
        <w:autoSpaceDE w:val="0"/>
        <w:spacing w:after="0" w:line="240" w:lineRule="auto"/>
        <w:jc w:val="both"/>
        <w:rPr>
          <w:rFonts w:ascii="Times New Roman" w:eastAsia="Times New Roman" w:hAnsi="Times New Roman" w:cs="Times New Roman"/>
          <w:color w:val="auto"/>
          <w:spacing w:val="2"/>
          <w:sz w:val="24"/>
          <w:szCs w:val="24"/>
          <w:lang w:eastAsia="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35"/>
        <w:gridCol w:w="2550"/>
        <w:gridCol w:w="2393"/>
        <w:gridCol w:w="2393"/>
      </w:tblGrid>
      <w:tr w:rsidR="00B82BEC" w:rsidRPr="00E52C3A" w:rsidTr="00B82BEC">
        <w:tc>
          <w:tcPr>
            <w:tcW w:w="2235" w:type="dxa"/>
          </w:tcPr>
          <w:p w:rsidR="00B82BEC" w:rsidRPr="00E52C3A" w:rsidRDefault="00B82BEC" w:rsidP="00E52C3A">
            <w:pPr>
              <w:widowControl w:val="0"/>
              <w:suppressAutoHyphens w:val="0"/>
              <w:autoSpaceDE w:val="0"/>
              <w:spacing w:after="0" w:line="240" w:lineRule="auto"/>
              <w:rPr>
                <w:rFonts w:ascii="Times New Roman" w:eastAsia="Times New Roman" w:hAnsi="Times New Roman" w:cs="Times New Roman"/>
                <w:color w:val="auto"/>
                <w:spacing w:val="2"/>
                <w:sz w:val="24"/>
                <w:szCs w:val="24"/>
                <w:lang w:eastAsia="ar-SA"/>
              </w:rPr>
            </w:pPr>
            <w:r w:rsidRPr="00E52C3A">
              <w:rPr>
                <w:rFonts w:ascii="Times New Roman" w:eastAsia="Times New Roman" w:hAnsi="Times New Roman" w:cs="Times New Roman"/>
                <w:color w:val="auto"/>
                <w:spacing w:val="2"/>
                <w:sz w:val="24"/>
                <w:szCs w:val="24"/>
                <w:lang w:eastAsia="ar-SA"/>
              </w:rPr>
              <w:t>Мероприятия</w:t>
            </w:r>
          </w:p>
        </w:tc>
        <w:tc>
          <w:tcPr>
            <w:tcW w:w="2550" w:type="dxa"/>
          </w:tcPr>
          <w:p w:rsidR="00B82BEC" w:rsidRPr="00E52C3A" w:rsidRDefault="00B82BEC" w:rsidP="00E52C3A">
            <w:pPr>
              <w:widowControl w:val="0"/>
              <w:suppressAutoHyphens w:val="0"/>
              <w:autoSpaceDE w:val="0"/>
              <w:spacing w:after="0" w:line="240" w:lineRule="auto"/>
              <w:rPr>
                <w:rFonts w:ascii="Times New Roman" w:eastAsia="Times New Roman" w:hAnsi="Times New Roman" w:cs="Times New Roman"/>
                <w:color w:val="auto"/>
                <w:spacing w:val="2"/>
                <w:sz w:val="24"/>
                <w:szCs w:val="24"/>
                <w:lang w:eastAsia="ar-SA"/>
              </w:rPr>
            </w:pPr>
            <w:r w:rsidRPr="00E52C3A">
              <w:rPr>
                <w:rFonts w:ascii="Times New Roman" w:eastAsia="Times New Roman" w:hAnsi="Times New Roman" w:cs="Times New Roman"/>
                <w:color w:val="auto"/>
                <w:spacing w:val="2"/>
                <w:sz w:val="24"/>
                <w:szCs w:val="24"/>
                <w:lang w:eastAsia="ar-SA"/>
              </w:rPr>
              <w:t>Специалисты</w:t>
            </w:r>
          </w:p>
        </w:tc>
        <w:tc>
          <w:tcPr>
            <w:tcW w:w="2393" w:type="dxa"/>
          </w:tcPr>
          <w:p w:rsidR="00B82BEC" w:rsidRPr="00E52C3A" w:rsidRDefault="00B82BEC" w:rsidP="00E52C3A">
            <w:pPr>
              <w:widowControl w:val="0"/>
              <w:suppressAutoHyphens w:val="0"/>
              <w:autoSpaceDE w:val="0"/>
              <w:spacing w:after="0" w:line="240" w:lineRule="auto"/>
              <w:rPr>
                <w:rFonts w:ascii="Times New Roman" w:eastAsia="Times New Roman" w:hAnsi="Times New Roman" w:cs="Times New Roman"/>
                <w:color w:val="auto"/>
                <w:spacing w:val="2"/>
                <w:sz w:val="24"/>
                <w:szCs w:val="24"/>
                <w:lang w:eastAsia="ar-SA"/>
              </w:rPr>
            </w:pPr>
            <w:r w:rsidRPr="00E52C3A">
              <w:rPr>
                <w:rFonts w:ascii="Times New Roman" w:eastAsia="Times New Roman" w:hAnsi="Times New Roman" w:cs="Times New Roman"/>
                <w:color w:val="auto"/>
                <w:spacing w:val="2"/>
                <w:sz w:val="24"/>
                <w:szCs w:val="24"/>
                <w:lang w:eastAsia="ar-SA"/>
              </w:rPr>
              <w:t>Форма работы</w:t>
            </w:r>
          </w:p>
        </w:tc>
        <w:tc>
          <w:tcPr>
            <w:tcW w:w="2393" w:type="dxa"/>
          </w:tcPr>
          <w:p w:rsidR="00B82BEC" w:rsidRPr="00E52C3A" w:rsidRDefault="00B82BEC" w:rsidP="00E52C3A">
            <w:pPr>
              <w:widowControl w:val="0"/>
              <w:suppressAutoHyphens w:val="0"/>
              <w:autoSpaceDE w:val="0"/>
              <w:spacing w:after="0" w:line="240" w:lineRule="auto"/>
              <w:rPr>
                <w:rFonts w:ascii="Times New Roman" w:eastAsia="Times New Roman" w:hAnsi="Times New Roman" w:cs="Times New Roman"/>
                <w:color w:val="auto"/>
                <w:spacing w:val="2"/>
                <w:sz w:val="24"/>
                <w:szCs w:val="24"/>
                <w:lang w:eastAsia="ar-SA"/>
              </w:rPr>
            </w:pPr>
            <w:r w:rsidRPr="00E52C3A">
              <w:rPr>
                <w:rFonts w:ascii="Times New Roman" w:eastAsia="Times New Roman" w:hAnsi="Times New Roman" w:cs="Times New Roman"/>
                <w:color w:val="auto"/>
                <w:spacing w:val="2"/>
                <w:sz w:val="24"/>
                <w:szCs w:val="24"/>
                <w:lang w:eastAsia="ar-SA"/>
              </w:rPr>
              <w:t>Планируемый           результат</w:t>
            </w:r>
          </w:p>
        </w:tc>
      </w:tr>
      <w:tr w:rsidR="00B82BEC" w:rsidRPr="00E52C3A" w:rsidTr="00B82BEC">
        <w:tc>
          <w:tcPr>
            <w:tcW w:w="9571" w:type="dxa"/>
            <w:gridSpan w:val="4"/>
          </w:tcPr>
          <w:p w:rsidR="00B82BEC" w:rsidRPr="00E52C3A" w:rsidRDefault="00B82BEC" w:rsidP="00E52C3A">
            <w:pPr>
              <w:widowControl w:val="0"/>
              <w:suppressAutoHyphens w:val="0"/>
              <w:autoSpaceDE w:val="0"/>
              <w:spacing w:after="0" w:line="240" w:lineRule="auto"/>
              <w:jc w:val="center"/>
              <w:rPr>
                <w:rFonts w:ascii="Times New Roman" w:eastAsia="Times New Roman" w:hAnsi="Times New Roman" w:cs="Times New Roman"/>
                <w:color w:val="auto"/>
                <w:spacing w:val="2"/>
                <w:sz w:val="24"/>
                <w:szCs w:val="24"/>
                <w:lang w:eastAsia="ar-SA"/>
              </w:rPr>
            </w:pPr>
            <w:r w:rsidRPr="00E52C3A">
              <w:rPr>
                <w:rFonts w:ascii="Times New Roman" w:eastAsia="Times New Roman" w:hAnsi="Times New Roman" w:cs="Times New Roman"/>
                <w:color w:val="auto"/>
                <w:spacing w:val="2"/>
                <w:sz w:val="24"/>
                <w:szCs w:val="24"/>
                <w:lang w:eastAsia="ar-SA"/>
              </w:rPr>
              <w:t>Диагностическая работа</w:t>
            </w:r>
          </w:p>
        </w:tc>
      </w:tr>
      <w:tr w:rsidR="00B82BEC" w:rsidRPr="00E52C3A" w:rsidTr="00B82BEC">
        <w:tc>
          <w:tcPr>
            <w:tcW w:w="2235" w:type="dxa"/>
          </w:tcPr>
          <w:p w:rsidR="00B82BEC" w:rsidRPr="00E52C3A" w:rsidRDefault="00B82BEC" w:rsidP="00E52C3A">
            <w:pPr>
              <w:widowControl w:val="0"/>
              <w:suppressAutoHyphens w:val="0"/>
              <w:autoSpaceDE w:val="0"/>
              <w:spacing w:after="0" w:line="240" w:lineRule="auto"/>
              <w:rPr>
                <w:rFonts w:ascii="Times New Roman" w:eastAsia="Times New Roman" w:hAnsi="Times New Roman" w:cs="Times New Roman"/>
                <w:color w:val="auto"/>
                <w:spacing w:val="2"/>
                <w:sz w:val="24"/>
                <w:szCs w:val="24"/>
                <w:lang w:eastAsia="ar-SA"/>
              </w:rPr>
            </w:pPr>
            <w:r w:rsidRPr="00E52C3A">
              <w:rPr>
                <w:rFonts w:ascii="Times New Roman" w:eastAsia="Times New Roman" w:hAnsi="Times New Roman" w:cs="Times New Roman"/>
                <w:color w:val="auto"/>
                <w:spacing w:val="2"/>
                <w:sz w:val="24"/>
                <w:szCs w:val="24"/>
                <w:lang w:eastAsia="ar-SA"/>
              </w:rPr>
              <w:t>Входящая психолого-медико-педагогическая диагностика</w:t>
            </w:r>
          </w:p>
        </w:tc>
        <w:tc>
          <w:tcPr>
            <w:tcW w:w="2550" w:type="dxa"/>
          </w:tcPr>
          <w:p w:rsidR="00B82BEC" w:rsidRPr="00E52C3A" w:rsidRDefault="00B82BEC" w:rsidP="00E52C3A">
            <w:pPr>
              <w:widowControl w:val="0"/>
              <w:suppressAutoHyphens w:val="0"/>
              <w:autoSpaceDE w:val="0"/>
              <w:spacing w:after="0" w:line="240" w:lineRule="auto"/>
              <w:rPr>
                <w:rFonts w:ascii="Times New Roman" w:eastAsia="Times New Roman" w:hAnsi="Times New Roman" w:cs="Times New Roman"/>
                <w:color w:val="auto"/>
                <w:spacing w:val="2"/>
                <w:sz w:val="24"/>
                <w:szCs w:val="24"/>
                <w:lang w:eastAsia="ar-SA"/>
              </w:rPr>
            </w:pPr>
            <w:r w:rsidRPr="00E52C3A">
              <w:rPr>
                <w:rFonts w:ascii="Times New Roman" w:eastAsia="Times New Roman" w:hAnsi="Times New Roman" w:cs="Times New Roman"/>
                <w:color w:val="auto"/>
                <w:spacing w:val="2"/>
                <w:sz w:val="24"/>
                <w:szCs w:val="24"/>
                <w:lang w:eastAsia="ar-SA"/>
              </w:rPr>
              <w:t>- председатель ШПМПк</w:t>
            </w:r>
          </w:p>
          <w:p w:rsidR="00B82BEC" w:rsidRPr="00E52C3A" w:rsidRDefault="00B82BEC" w:rsidP="00E52C3A">
            <w:pPr>
              <w:widowControl w:val="0"/>
              <w:suppressAutoHyphens w:val="0"/>
              <w:autoSpaceDE w:val="0"/>
              <w:spacing w:after="0" w:line="240" w:lineRule="auto"/>
              <w:rPr>
                <w:rFonts w:ascii="Times New Roman" w:eastAsia="Times New Roman" w:hAnsi="Times New Roman" w:cs="Times New Roman"/>
                <w:color w:val="auto"/>
                <w:spacing w:val="2"/>
                <w:sz w:val="24"/>
                <w:szCs w:val="24"/>
                <w:lang w:eastAsia="ar-SA"/>
              </w:rPr>
            </w:pPr>
            <w:r w:rsidRPr="00E52C3A">
              <w:rPr>
                <w:rFonts w:ascii="Times New Roman" w:eastAsia="Times New Roman" w:hAnsi="Times New Roman" w:cs="Times New Roman"/>
                <w:color w:val="auto"/>
                <w:spacing w:val="2"/>
                <w:sz w:val="24"/>
                <w:szCs w:val="24"/>
                <w:lang w:eastAsia="ar-SA"/>
              </w:rPr>
              <w:t>- МПК (малый пед.коллектив): учитель</w:t>
            </w:r>
          </w:p>
          <w:p w:rsidR="00B82BEC" w:rsidRPr="00E52C3A" w:rsidRDefault="00B82BEC" w:rsidP="00E52C3A">
            <w:pPr>
              <w:widowControl w:val="0"/>
              <w:suppressAutoHyphens w:val="0"/>
              <w:autoSpaceDE w:val="0"/>
              <w:spacing w:after="0" w:line="240" w:lineRule="auto"/>
              <w:rPr>
                <w:rFonts w:ascii="Times New Roman" w:eastAsia="Times New Roman" w:hAnsi="Times New Roman" w:cs="Times New Roman"/>
                <w:color w:val="auto"/>
                <w:spacing w:val="2"/>
                <w:sz w:val="24"/>
                <w:szCs w:val="24"/>
                <w:lang w:eastAsia="ar-SA"/>
              </w:rPr>
            </w:pPr>
            <w:r w:rsidRPr="00E52C3A">
              <w:rPr>
                <w:rFonts w:ascii="Times New Roman" w:eastAsia="Times New Roman" w:hAnsi="Times New Roman" w:cs="Times New Roman"/>
                <w:color w:val="auto"/>
                <w:spacing w:val="2"/>
                <w:sz w:val="24"/>
                <w:szCs w:val="24"/>
                <w:lang w:eastAsia="ar-SA"/>
              </w:rPr>
              <w:t>- педагог-психолог</w:t>
            </w:r>
          </w:p>
          <w:p w:rsidR="00B82BEC" w:rsidRPr="00E52C3A" w:rsidRDefault="00B82BEC" w:rsidP="00E52C3A">
            <w:pPr>
              <w:widowControl w:val="0"/>
              <w:suppressAutoHyphens w:val="0"/>
              <w:autoSpaceDE w:val="0"/>
              <w:spacing w:after="0" w:line="240" w:lineRule="auto"/>
              <w:rPr>
                <w:rFonts w:ascii="Times New Roman" w:eastAsia="Times New Roman" w:hAnsi="Times New Roman" w:cs="Times New Roman"/>
                <w:color w:val="auto"/>
                <w:spacing w:val="2"/>
                <w:sz w:val="24"/>
                <w:szCs w:val="24"/>
                <w:lang w:eastAsia="ar-SA"/>
              </w:rPr>
            </w:pPr>
            <w:r w:rsidRPr="00E52C3A">
              <w:rPr>
                <w:rFonts w:ascii="Times New Roman" w:eastAsia="Times New Roman" w:hAnsi="Times New Roman" w:cs="Times New Roman"/>
                <w:color w:val="auto"/>
                <w:spacing w:val="2"/>
                <w:sz w:val="24"/>
                <w:szCs w:val="24"/>
                <w:lang w:eastAsia="ar-SA"/>
              </w:rPr>
              <w:t>- учитель-логопед</w:t>
            </w:r>
          </w:p>
          <w:p w:rsidR="00B82BEC" w:rsidRPr="00E52C3A" w:rsidRDefault="00B82BEC" w:rsidP="00E52C3A">
            <w:pPr>
              <w:widowControl w:val="0"/>
              <w:suppressAutoHyphens w:val="0"/>
              <w:autoSpaceDE w:val="0"/>
              <w:spacing w:after="0" w:line="240" w:lineRule="auto"/>
              <w:rPr>
                <w:rFonts w:ascii="Times New Roman" w:eastAsia="Times New Roman" w:hAnsi="Times New Roman" w:cs="Times New Roman"/>
                <w:color w:val="auto"/>
                <w:spacing w:val="2"/>
                <w:sz w:val="24"/>
                <w:szCs w:val="24"/>
                <w:lang w:eastAsia="ar-SA"/>
              </w:rPr>
            </w:pPr>
            <w:r w:rsidRPr="00E52C3A">
              <w:rPr>
                <w:rFonts w:ascii="Times New Roman" w:eastAsia="Times New Roman" w:hAnsi="Times New Roman" w:cs="Times New Roman"/>
                <w:color w:val="auto"/>
                <w:spacing w:val="2"/>
                <w:sz w:val="24"/>
                <w:szCs w:val="24"/>
                <w:lang w:eastAsia="ar-SA"/>
              </w:rPr>
              <w:t>- мед.работник</w:t>
            </w:r>
          </w:p>
          <w:p w:rsidR="00B82BEC" w:rsidRPr="00E52C3A" w:rsidRDefault="00B82BEC" w:rsidP="00E52C3A">
            <w:pPr>
              <w:widowControl w:val="0"/>
              <w:suppressAutoHyphens w:val="0"/>
              <w:autoSpaceDE w:val="0"/>
              <w:spacing w:after="0" w:line="240" w:lineRule="auto"/>
              <w:rPr>
                <w:rFonts w:ascii="Times New Roman" w:eastAsia="Times New Roman" w:hAnsi="Times New Roman" w:cs="Times New Roman"/>
                <w:color w:val="auto"/>
                <w:spacing w:val="2"/>
                <w:sz w:val="24"/>
                <w:szCs w:val="24"/>
                <w:lang w:eastAsia="ar-SA"/>
              </w:rPr>
            </w:pPr>
          </w:p>
        </w:tc>
        <w:tc>
          <w:tcPr>
            <w:tcW w:w="2393" w:type="dxa"/>
          </w:tcPr>
          <w:p w:rsidR="00B82BEC" w:rsidRPr="00E52C3A" w:rsidRDefault="00B82BEC" w:rsidP="00E52C3A">
            <w:pPr>
              <w:widowControl w:val="0"/>
              <w:suppressAutoHyphens w:val="0"/>
              <w:autoSpaceDE w:val="0"/>
              <w:spacing w:after="0" w:line="240" w:lineRule="auto"/>
              <w:rPr>
                <w:rFonts w:ascii="Times New Roman" w:eastAsia="Times New Roman" w:hAnsi="Times New Roman" w:cs="Times New Roman"/>
                <w:color w:val="auto"/>
                <w:spacing w:val="2"/>
                <w:sz w:val="24"/>
                <w:szCs w:val="24"/>
                <w:lang w:eastAsia="ar-SA"/>
              </w:rPr>
            </w:pPr>
            <w:r w:rsidRPr="00E52C3A">
              <w:rPr>
                <w:rFonts w:ascii="Times New Roman" w:eastAsia="Times New Roman" w:hAnsi="Times New Roman" w:cs="Times New Roman"/>
                <w:color w:val="auto"/>
                <w:spacing w:val="2"/>
                <w:sz w:val="24"/>
                <w:szCs w:val="24"/>
                <w:lang w:eastAsia="ar-SA"/>
              </w:rPr>
              <w:t>Анализ документов ТПМПК и медицинских карт;</w:t>
            </w:r>
          </w:p>
          <w:p w:rsidR="00B82BEC" w:rsidRPr="00E52C3A" w:rsidRDefault="00B82BEC" w:rsidP="00E52C3A">
            <w:pPr>
              <w:widowControl w:val="0"/>
              <w:suppressAutoHyphens w:val="0"/>
              <w:autoSpaceDE w:val="0"/>
              <w:spacing w:after="0" w:line="240" w:lineRule="auto"/>
              <w:rPr>
                <w:rFonts w:ascii="Times New Roman" w:eastAsia="Times New Roman" w:hAnsi="Times New Roman" w:cs="Times New Roman"/>
                <w:color w:val="auto"/>
                <w:spacing w:val="2"/>
                <w:sz w:val="24"/>
                <w:szCs w:val="24"/>
                <w:lang w:eastAsia="ar-SA"/>
              </w:rPr>
            </w:pPr>
            <w:r w:rsidRPr="00E52C3A">
              <w:rPr>
                <w:rFonts w:ascii="Times New Roman" w:eastAsia="Times New Roman" w:hAnsi="Times New Roman" w:cs="Times New Roman"/>
                <w:color w:val="auto"/>
                <w:spacing w:val="2"/>
                <w:sz w:val="24"/>
                <w:szCs w:val="24"/>
                <w:lang w:eastAsia="ar-SA"/>
              </w:rPr>
              <w:t>Проведение  входных диагностик.</w:t>
            </w:r>
          </w:p>
          <w:p w:rsidR="00B82BEC" w:rsidRPr="00E52C3A" w:rsidRDefault="00B82BEC" w:rsidP="00E52C3A">
            <w:pPr>
              <w:widowControl w:val="0"/>
              <w:suppressAutoHyphens w:val="0"/>
              <w:autoSpaceDE w:val="0"/>
              <w:spacing w:after="0" w:line="240" w:lineRule="auto"/>
              <w:rPr>
                <w:rFonts w:ascii="Times New Roman" w:eastAsia="Times New Roman" w:hAnsi="Times New Roman" w:cs="Times New Roman"/>
                <w:color w:val="auto"/>
                <w:spacing w:val="2"/>
                <w:sz w:val="24"/>
                <w:szCs w:val="24"/>
                <w:lang w:eastAsia="ar-SA"/>
              </w:rPr>
            </w:pPr>
          </w:p>
          <w:p w:rsidR="00B82BEC" w:rsidRPr="00E52C3A" w:rsidRDefault="00B82BEC" w:rsidP="00E52C3A">
            <w:pPr>
              <w:widowControl w:val="0"/>
              <w:suppressAutoHyphens w:val="0"/>
              <w:autoSpaceDE w:val="0"/>
              <w:spacing w:after="0" w:line="240" w:lineRule="auto"/>
              <w:rPr>
                <w:rFonts w:ascii="Times New Roman" w:eastAsia="Times New Roman" w:hAnsi="Times New Roman" w:cs="Times New Roman"/>
                <w:color w:val="auto"/>
                <w:spacing w:val="2"/>
                <w:sz w:val="24"/>
                <w:szCs w:val="24"/>
                <w:lang w:eastAsia="ar-SA"/>
              </w:rPr>
            </w:pPr>
          </w:p>
        </w:tc>
        <w:tc>
          <w:tcPr>
            <w:tcW w:w="2393" w:type="dxa"/>
          </w:tcPr>
          <w:p w:rsidR="00B82BEC" w:rsidRPr="00E52C3A" w:rsidRDefault="00B82BEC" w:rsidP="00E52C3A">
            <w:pPr>
              <w:widowControl w:val="0"/>
              <w:suppressAutoHyphens w:val="0"/>
              <w:autoSpaceDE w:val="0"/>
              <w:spacing w:after="0" w:line="240" w:lineRule="auto"/>
              <w:rPr>
                <w:rFonts w:ascii="Times New Roman" w:eastAsia="Times New Roman" w:hAnsi="Times New Roman" w:cs="Times New Roman"/>
                <w:color w:val="auto"/>
                <w:spacing w:val="2"/>
                <w:sz w:val="24"/>
                <w:szCs w:val="24"/>
                <w:lang w:eastAsia="ar-SA"/>
              </w:rPr>
            </w:pPr>
            <w:r w:rsidRPr="00E52C3A">
              <w:rPr>
                <w:rFonts w:ascii="Times New Roman" w:eastAsia="Times New Roman" w:hAnsi="Times New Roman" w:cs="Times New Roman"/>
                <w:color w:val="auto"/>
                <w:spacing w:val="2"/>
                <w:sz w:val="24"/>
                <w:szCs w:val="24"/>
                <w:lang w:eastAsia="ar-SA"/>
              </w:rPr>
              <w:t>Выявление причин и характера затруднений в освоении учащимися АООП НОО для детей с ОВЗ (ЗПР). Комплектование и групп. Планирование коррекционной работы.</w:t>
            </w:r>
          </w:p>
        </w:tc>
      </w:tr>
      <w:tr w:rsidR="00B82BEC" w:rsidRPr="00E52C3A" w:rsidTr="00B82BEC">
        <w:tc>
          <w:tcPr>
            <w:tcW w:w="9571" w:type="dxa"/>
            <w:gridSpan w:val="4"/>
          </w:tcPr>
          <w:p w:rsidR="00B82BEC" w:rsidRPr="00E52C3A" w:rsidRDefault="00B82BEC" w:rsidP="00E52C3A">
            <w:pPr>
              <w:widowControl w:val="0"/>
              <w:suppressAutoHyphens w:val="0"/>
              <w:autoSpaceDE w:val="0"/>
              <w:spacing w:after="0" w:line="240" w:lineRule="auto"/>
              <w:jc w:val="center"/>
              <w:rPr>
                <w:rFonts w:ascii="Times New Roman" w:eastAsia="Times New Roman" w:hAnsi="Times New Roman" w:cs="Times New Roman"/>
                <w:color w:val="auto"/>
                <w:spacing w:val="2"/>
                <w:sz w:val="24"/>
                <w:szCs w:val="24"/>
                <w:lang w:eastAsia="ar-SA"/>
              </w:rPr>
            </w:pPr>
            <w:r w:rsidRPr="00E52C3A">
              <w:rPr>
                <w:rFonts w:ascii="Times New Roman" w:eastAsia="Times New Roman" w:hAnsi="Times New Roman" w:cs="Times New Roman"/>
                <w:color w:val="auto"/>
                <w:spacing w:val="2"/>
                <w:sz w:val="24"/>
                <w:szCs w:val="24"/>
                <w:lang w:eastAsia="ar-SA"/>
              </w:rPr>
              <w:t>Коррекционно-развивающая деятельность</w:t>
            </w:r>
          </w:p>
        </w:tc>
      </w:tr>
      <w:tr w:rsidR="00B82BEC" w:rsidRPr="00E52C3A" w:rsidTr="00B82BEC">
        <w:tc>
          <w:tcPr>
            <w:tcW w:w="2235" w:type="dxa"/>
          </w:tcPr>
          <w:p w:rsidR="00B82BEC" w:rsidRPr="00E52C3A" w:rsidRDefault="00B82BEC" w:rsidP="00E52C3A">
            <w:pPr>
              <w:widowControl w:val="0"/>
              <w:suppressAutoHyphens w:val="0"/>
              <w:autoSpaceDE w:val="0"/>
              <w:spacing w:after="0" w:line="240" w:lineRule="auto"/>
              <w:rPr>
                <w:rFonts w:ascii="Times New Roman" w:eastAsia="Times New Roman" w:hAnsi="Times New Roman" w:cs="Times New Roman"/>
                <w:color w:val="auto"/>
                <w:spacing w:val="2"/>
                <w:sz w:val="24"/>
                <w:szCs w:val="24"/>
                <w:lang w:eastAsia="ar-SA"/>
              </w:rPr>
            </w:pPr>
            <w:r w:rsidRPr="00E52C3A">
              <w:rPr>
                <w:rFonts w:ascii="Times New Roman" w:eastAsia="Times New Roman" w:hAnsi="Times New Roman" w:cs="Times New Roman"/>
                <w:color w:val="auto"/>
                <w:sz w:val="24"/>
                <w:szCs w:val="24"/>
                <w:lang w:eastAsia="ar-SA"/>
              </w:rPr>
              <w:t xml:space="preserve">Выбор оптимальных для развития ребёнка с ЗПР методик, </w:t>
            </w:r>
            <w:r w:rsidRPr="00E52C3A">
              <w:rPr>
                <w:rFonts w:ascii="Times New Roman" w:eastAsia="Times New Roman" w:hAnsi="Times New Roman" w:cs="Times New Roman"/>
                <w:color w:val="auto"/>
                <w:spacing w:val="-1"/>
                <w:sz w:val="24"/>
                <w:szCs w:val="24"/>
                <w:lang w:eastAsia="ar-SA"/>
              </w:rPr>
              <w:t>методов и приёмов коррекционно-развивающего обучения</w:t>
            </w:r>
          </w:p>
        </w:tc>
        <w:tc>
          <w:tcPr>
            <w:tcW w:w="2550" w:type="dxa"/>
          </w:tcPr>
          <w:p w:rsidR="00B82BEC" w:rsidRPr="00E52C3A" w:rsidRDefault="00B82BEC" w:rsidP="00E52C3A">
            <w:pPr>
              <w:widowControl w:val="0"/>
              <w:suppressAutoHyphens w:val="0"/>
              <w:autoSpaceDE w:val="0"/>
              <w:spacing w:after="0" w:line="240" w:lineRule="auto"/>
              <w:rPr>
                <w:rFonts w:ascii="Times New Roman" w:eastAsia="Times New Roman" w:hAnsi="Times New Roman" w:cs="Times New Roman"/>
                <w:color w:val="auto"/>
                <w:spacing w:val="2"/>
                <w:sz w:val="24"/>
                <w:szCs w:val="24"/>
                <w:lang w:eastAsia="ar-SA"/>
              </w:rPr>
            </w:pPr>
            <w:r w:rsidRPr="00E52C3A">
              <w:rPr>
                <w:rFonts w:ascii="Times New Roman" w:eastAsia="Times New Roman" w:hAnsi="Times New Roman" w:cs="Times New Roman"/>
                <w:color w:val="auto"/>
                <w:spacing w:val="2"/>
                <w:sz w:val="24"/>
                <w:szCs w:val="24"/>
                <w:lang w:eastAsia="ar-SA"/>
              </w:rPr>
              <w:t>- - председатель ШПМПк</w:t>
            </w:r>
          </w:p>
          <w:p w:rsidR="00B82BEC" w:rsidRPr="00E52C3A" w:rsidRDefault="00B82BEC" w:rsidP="00E52C3A">
            <w:pPr>
              <w:widowControl w:val="0"/>
              <w:suppressAutoHyphens w:val="0"/>
              <w:autoSpaceDE w:val="0"/>
              <w:spacing w:after="0" w:line="240" w:lineRule="auto"/>
              <w:rPr>
                <w:rFonts w:ascii="Times New Roman" w:eastAsia="Times New Roman" w:hAnsi="Times New Roman" w:cs="Times New Roman"/>
                <w:color w:val="auto"/>
                <w:spacing w:val="2"/>
                <w:sz w:val="24"/>
                <w:szCs w:val="24"/>
                <w:lang w:eastAsia="ar-SA"/>
              </w:rPr>
            </w:pPr>
            <w:r w:rsidRPr="00E52C3A">
              <w:rPr>
                <w:rFonts w:ascii="Times New Roman" w:eastAsia="Times New Roman" w:hAnsi="Times New Roman" w:cs="Times New Roman"/>
                <w:color w:val="auto"/>
                <w:spacing w:val="2"/>
                <w:sz w:val="24"/>
                <w:szCs w:val="24"/>
                <w:lang w:eastAsia="ar-SA"/>
              </w:rPr>
              <w:t>- МПК (уч.+восп.)</w:t>
            </w:r>
          </w:p>
          <w:p w:rsidR="00B82BEC" w:rsidRPr="00E52C3A" w:rsidRDefault="00B82BEC" w:rsidP="00E52C3A">
            <w:pPr>
              <w:widowControl w:val="0"/>
              <w:suppressAutoHyphens w:val="0"/>
              <w:autoSpaceDE w:val="0"/>
              <w:spacing w:after="0" w:line="240" w:lineRule="auto"/>
              <w:rPr>
                <w:rFonts w:ascii="Times New Roman" w:eastAsia="Times New Roman" w:hAnsi="Times New Roman" w:cs="Times New Roman"/>
                <w:color w:val="auto"/>
                <w:spacing w:val="2"/>
                <w:sz w:val="24"/>
                <w:szCs w:val="24"/>
                <w:lang w:eastAsia="ar-SA"/>
              </w:rPr>
            </w:pPr>
            <w:r w:rsidRPr="00E52C3A">
              <w:rPr>
                <w:rFonts w:ascii="Times New Roman" w:eastAsia="Times New Roman" w:hAnsi="Times New Roman" w:cs="Times New Roman"/>
                <w:color w:val="auto"/>
                <w:spacing w:val="2"/>
                <w:sz w:val="24"/>
                <w:szCs w:val="24"/>
                <w:lang w:eastAsia="ar-SA"/>
              </w:rPr>
              <w:t>- педагог-психолог</w:t>
            </w:r>
          </w:p>
          <w:p w:rsidR="00B82BEC" w:rsidRPr="00E52C3A" w:rsidRDefault="00B82BEC" w:rsidP="00E52C3A">
            <w:pPr>
              <w:widowControl w:val="0"/>
              <w:suppressAutoHyphens w:val="0"/>
              <w:autoSpaceDE w:val="0"/>
              <w:spacing w:after="0" w:line="240" w:lineRule="auto"/>
              <w:rPr>
                <w:rFonts w:ascii="Times New Roman" w:eastAsia="Times New Roman" w:hAnsi="Times New Roman" w:cs="Times New Roman"/>
                <w:color w:val="auto"/>
                <w:spacing w:val="2"/>
                <w:sz w:val="24"/>
                <w:szCs w:val="24"/>
                <w:lang w:eastAsia="ar-SA"/>
              </w:rPr>
            </w:pPr>
            <w:r w:rsidRPr="00E52C3A">
              <w:rPr>
                <w:rFonts w:ascii="Times New Roman" w:eastAsia="Times New Roman" w:hAnsi="Times New Roman" w:cs="Times New Roman"/>
                <w:color w:val="auto"/>
                <w:spacing w:val="2"/>
                <w:sz w:val="24"/>
                <w:szCs w:val="24"/>
                <w:lang w:eastAsia="ar-SA"/>
              </w:rPr>
              <w:t>- учитель-логопед</w:t>
            </w:r>
          </w:p>
          <w:p w:rsidR="00B82BEC" w:rsidRPr="00E52C3A" w:rsidRDefault="00B82BEC" w:rsidP="00E52C3A">
            <w:pPr>
              <w:widowControl w:val="0"/>
              <w:suppressAutoHyphens w:val="0"/>
              <w:autoSpaceDE w:val="0"/>
              <w:spacing w:after="0" w:line="240" w:lineRule="auto"/>
              <w:rPr>
                <w:rFonts w:ascii="Times New Roman" w:eastAsia="Times New Roman" w:hAnsi="Times New Roman" w:cs="Times New Roman"/>
                <w:color w:val="auto"/>
                <w:spacing w:val="2"/>
                <w:sz w:val="24"/>
                <w:szCs w:val="24"/>
                <w:lang w:eastAsia="ar-SA"/>
              </w:rPr>
            </w:pPr>
            <w:r w:rsidRPr="00E52C3A">
              <w:rPr>
                <w:rFonts w:ascii="Times New Roman" w:eastAsia="Times New Roman" w:hAnsi="Times New Roman" w:cs="Times New Roman"/>
                <w:color w:val="auto"/>
                <w:spacing w:val="2"/>
                <w:sz w:val="24"/>
                <w:szCs w:val="24"/>
                <w:lang w:eastAsia="ar-SA"/>
              </w:rPr>
              <w:t>- учитель ритмики</w:t>
            </w:r>
          </w:p>
          <w:p w:rsidR="00B82BEC" w:rsidRPr="00E52C3A" w:rsidRDefault="00B82BEC" w:rsidP="00E52C3A">
            <w:pPr>
              <w:widowControl w:val="0"/>
              <w:suppressAutoHyphens w:val="0"/>
              <w:autoSpaceDE w:val="0"/>
              <w:spacing w:after="0" w:line="240" w:lineRule="auto"/>
              <w:rPr>
                <w:rFonts w:ascii="Times New Roman" w:eastAsia="Times New Roman" w:hAnsi="Times New Roman" w:cs="Times New Roman"/>
                <w:color w:val="auto"/>
                <w:spacing w:val="2"/>
                <w:sz w:val="24"/>
                <w:szCs w:val="24"/>
                <w:lang w:eastAsia="ar-SA"/>
              </w:rPr>
            </w:pPr>
          </w:p>
          <w:p w:rsidR="00B82BEC" w:rsidRPr="00E52C3A" w:rsidRDefault="00B82BEC" w:rsidP="00E52C3A">
            <w:pPr>
              <w:widowControl w:val="0"/>
              <w:suppressAutoHyphens w:val="0"/>
              <w:autoSpaceDE w:val="0"/>
              <w:spacing w:after="0" w:line="240" w:lineRule="auto"/>
              <w:rPr>
                <w:rFonts w:ascii="Times New Roman" w:eastAsia="Times New Roman" w:hAnsi="Times New Roman" w:cs="Times New Roman"/>
                <w:color w:val="auto"/>
                <w:spacing w:val="2"/>
                <w:sz w:val="24"/>
                <w:szCs w:val="24"/>
                <w:lang w:eastAsia="ar-SA"/>
              </w:rPr>
            </w:pPr>
          </w:p>
        </w:tc>
        <w:tc>
          <w:tcPr>
            <w:tcW w:w="2393" w:type="dxa"/>
          </w:tcPr>
          <w:p w:rsidR="00B82BEC" w:rsidRPr="00E52C3A" w:rsidRDefault="00B82BEC" w:rsidP="00E52C3A">
            <w:pPr>
              <w:widowControl w:val="0"/>
              <w:suppressAutoHyphens w:val="0"/>
              <w:autoSpaceDE w:val="0"/>
              <w:spacing w:after="0" w:line="240" w:lineRule="auto"/>
              <w:rPr>
                <w:rFonts w:ascii="Times New Roman" w:eastAsia="Times New Roman" w:hAnsi="Times New Roman" w:cs="Times New Roman"/>
                <w:color w:val="auto"/>
                <w:spacing w:val="2"/>
                <w:sz w:val="24"/>
                <w:szCs w:val="24"/>
                <w:lang w:eastAsia="ar-SA"/>
              </w:rPr>
            </w:pPr>
            <w:r w:rsidRPr="00E52C3A">
              <w:rPr>
                <w:rFonts w:ascii="Times New Roman" w:eastAsia="Times New Roman" w:hAnsi="Times New Roman" w:cs="Times New Roman"/>
                <w:color w:val="auto"/>
                <w:spacing w:val="2"/>
                <w:sz w:val="24"/>
                <w:szCs w:val="24"/>
                <w:lang w:eastAsia="ar-SA"/>
              </w:rPr>
              <w:t>Приказы, протоколы ШПМПк, рабочие программы, планы коррекционных занятий</w:t>
            </w:r>
          </w:p>
        </w:tc>
        <w:tc>
          <w:tcPr>
            <w:tcW w:w="2393" w:type="dxa"/>
          </w:tcPr>
          <w:p w:rsidR="00B82BEC" w:rsidRPr="00E52C3A" w:rsidRDefault="00B82BEC" w:rsidP="00E52C3A">
            <w:pPr>
              <w:widowControl w:val="0"/>
              <w:suppressAutoHyphens w:val="0"/>
              <w:autoSpaceDE w:val="0"/>
              <w:spacing w:after="0" w:line="240" w:lineRule="auto"/>
              <w:rPr>
                <w:rFonts w:ascii="Times New Roman" w:eastAsia="Times New Roman" w:hAnsi="Times New Roman" w:cs="Times New Roman"/>
                <w:color w:val="auto"/>
                <w:spacing w:val="2"/>
                <w:sz w:val="24"/>
                <w:szCs w:val="24"/>
                <w:lang w:eastAsia="ar-SA"/>
              </w:rPr>
            </w:pPr>
            <w:r w:rsidRPr="00E52C3A">
              <w:rPr>
                <w:rFonts w:ascii="Times New Roman" w:eastAsia="Times New Roman" w:hAnsi="Times New Roman" w:cs="Times New Roman"/>
                <w:color w:val="auto"/>
                <w:spacing w:val="2"/>
                <w:sz w:val="24"/>
                <w:szCs w:val="24"/>
                <w:lang w:eastAsia="ar-SA"/>
              </w:rPr>
              <w:t>Фиксирование запланированных и проведенных мероприятий коррекционно-развивающей работы в индивидуальной папке сопровождения обучающего с ЗПР.  Организация системы комплексного психолого-медико-педагогического сопровождения учащихся с ЗПР в ГКОУ школе-интернате № 8.</w:t>
            </w:r>
          </w:p>
        </w:tc>
      </w:tr>
      <w:tr w:rsidR="00B82BEC" w:rsidRPr="00E52C3A" w:rsidTr="00B82BEC">
        <w:tc>
          <w:tcPr>
            <w:tcW w:w="2235" w:type="dxa"/>
          </w:tcPr>
          <w:p w:rsidR="00B82BEC" w:rsidRPr="00E52C3A" w:rsidRDefault="00B82BEC" w:rsidP="00E52C3A">
            <w:pPr>
              <w:widowControl w:val="0"/>
              <w:suppressAutoHyphens w:val="0"/>
              <w:autoSpaceDE w:val="0"/>
              <w:spacing w:after="0" w:line="240" w:lineRule="auto"/>
              <w:rPr>
                <w:rFonts w:ascii="Times New Roman" w:eastAsia="Times New Roman" w:hAnsi="Times New Roman" w:cs="Times New Roman"/>
                <w:color w:val="auto"/>
                <w:spacing w:val="2"/>
                <w:sz w:val="24"/>
                <w:szCs w:val="24"/>
                <w:lang w:eastAsia="ar-SA"/>
              </w:rPr>
            </w:pPr>
            <w:r w:rsidRPr="00E52C3A">
              <w:rPr>
                <w:rFonts w:ascii="Times New Roman" w:eastAsia="Times New Roman" w:hAnsi="Times New Roman" w:cs="Times New Roman"/>
                <w:color w:val="auto"/>
                <w:spacing w:val="2"/>
                <w:sz w:val="24"/>
                <w:szCs w:val="24"/>
                <w:lang w:eastAsia="ar-SA"/>
              </w:rPr>
              <w:t>Организация и проведение специалистами групповых и индивидуальных коррекционно-развивающих занятий, направленных на преодоление пробелов в развитии и трудностей в обучении</w:t>
            </w:r>
          </w:p>
        </w:tc>
        <w:tc>
          <w:tcPr>
            <w:tcW w:w="2550" w:type="dxa"/>
          </w:tcPr>
          <w:p w:rsidR="00B82BEC" w:rsidRPr="00E52C3A" w:rsidRDefault="00B82BEC" w:rsidP="00E52C3A">
            <w:pPr>
              <w:widowControl w:val="0"/>
              <w:suppressAutoHyphens w:val="0"/>
              <w:autoSpaceDE w:val="0"/>
              <w:spacing w:after="0" w:line="240" w:lineRule="auto"/>
              <w:rPr>
                <w:rFonts w:ascii="Times New Roman" w:eastAsia="Times New Roman" w:hAnsi="Times New Roman" w:cs="Times New Roman"/>
                <w:color w:val="auto"/>
                <w:spacing w:val="2"/>
                <w:sz w:val="24"/>
                <w:szCs w:val="24"/>
                <w:lang w:eastAsia="ar-SA"/>
              </w:rPr>
            </w:pPr>
            <w:r w:rsidRPr="00E52C3A">
              <w:rPr>
                <w:rFonts w:ascii="Times New Roman" w:eastAsia="Times New Roman" w:hAnsi="Times New Roman" w:cs="Times New Roman"/>
                <w:color w:val="auto"/>
                <w:spacing w:val="2"/>
                <w:sz w:val="24"/>
                <w:szCs w:val="24"/>
                <w:lang w:eastAsia="ar-SA"/>
              </w:rPr>
              <w:t>-Педагог-психолог</w:t>
            </w:r>
          </w:p>
          <w:p w:rsidR="00B82BEC" w:rsidRPr="00E52C3A" w:rsidRDefault="00B82BEC" w:rsidP="00E52C3A">
            <w:pPr>
              <w:widowControl w:val="0"/>
              <w:suppressAutoHyphens w:val="0"/>
              <w:autoSpaceDE w:val="0"/>
              <w:spacing w:after="0" w:line="240" w:lineRule="auto"/>
              <w:rPr>
                <w:rFonts w:ascii="Times New Roman" w:eastAsia="Times New Roman" w:hAnsi="Times New Roman" w:cs="Times New Roman"/>
                <w:color w:val="auto"/>
                <w:spacing w:val="2"/>
                <w:sz w:val="24"/>
                <w:szCs w:val="24"/>
                <w:lang w:eastAsia="ar-SA"/>
              </w:rPr>
            </w:pPr>
            <w:r w:rsidRPr="00E52C3A">
              <w:rPr>
                <w:rFonts w:ascii="Times New Roman" w:eastAsia="Times New Roman" w:hAnsi="Times New Roman" w:cs="Times New Roman"/>
                <w:color w:val="auto"/>
                <w:spacing w:val="2"/>
                <w:sz w:val="24"/>
                <w:szCs w:val="24"/>
                <w:lang w:eastAsia="ar-SA"/>
              </w:rPr>
              <w:t>-Учитель-логопед</w:t>
            </w:r>
          </w:p>
          <w:p w:rsidR="00B82BEC" w:rsidRPr="00E52C3A" w:rsidRDefault="00B82BEC" w:rsidP="00E52C3A">
            <w:pPr>
              <w:widowControl w:val="0"/>
              <w:suppressAutoHyphens w:val="0"/>
              <w:autoSpaceDE w:val="0"/>
              <w:spacing w:after="0" w:line="240" w:lineRule="auto"/>
              <w:rPr>
                <w:rFonts w:ascii="Times New Roman" w:eastAsia="Times New Roman" w:hAnsi="Times New Roman" w:cs="Times New Roman"/>
                <w:color w:val="auto"/>
                <w:spacing w:val="2"/>
                <w:sz w:val="24"/>
                <w:szCs w:val="24"/>
                <w:lang w:eastAsia="ar-SA"/>
              </w:rPr>
            </w:pPr>
            <w:r w:rsidRPr="00E52C3A">
              <w:rPr>
                <w:rFonts w:ascii="Times New Roman" w:eastAsia="Times New Roman" w:hAnsi="Times New Roman" w:cs="Times New Roman"/>
                <w:color w:val="auto"/>
                <w:spacing w:val="2"/>
                <w:sz w:val="24"/>
                <w:szCs w:val="24"/>
                <w:lang w:eastAsia="ar-SA"/>
              </w:rPr>
              <w:t>-Учитель ритмики</w:t>
            </w:r>
          </w:p>
        </w:tc>
        <w:tc>
          <w:tcPr>
            <w:tcW w:w="2393" w:type="dxa"/>
          </w:tcPr>
          <w:p w:rsidR="00B82BEC" w:rsidRPr="00E52C3A" w:rsidRDefault="00B82BEC" w:rsidP="00E52C3A">
            <w:pPr>
              <w:widowControl w:val="0"/>
              <w:suppressAutoHyphens w:val="0"/>
              <w:autoSpaceDE w:val="0"/>
              <w:spacing w:after="0" w:line="240" w:lineRule="auto"/>
              <w:rPr>
                <w:rFonts w:ascii="Times New Roman" w:eastAsia="Times New Roman" w:hAnsi="Times New Roman" w:cs="Times New Roman"/>
                <w:color w:val="auto"/>
                <w:spacing w:val="2"/>
                <w:sz w:val="24"/>
                <w:szCs w:val="24"/>
                <w:lang w:eastAsia="ar-SA"/>
              </w:rPr>
            </w:pPr>
            <w:r w:rsidRPr="00E52C3A">
              <w:rPr>
                <w:rFonts w:ascii="Times New Roman" w:eastAsia="Times New Roman" w:hAnsi="Times New Roman" w:cs="Times New Roman"/>
                <w:color w:val="auto"/>
                <w:spacing w:val="2"/>
                <w:sz w:val="24"/>
                <w:szCs w:val="24"/>
                <w:lang w:eastAsia="ar-SA"/>
              </w:rPr>
              <w:t>Заседания ШПМПк; индивидуальные и групповые корекционно-развивающие занятия</w:t>
            </w:r>
          </w:p>
        </w:tc>
        <w:tc>
          <w:tcPr>
            <w:tcW w:w="2393" w:type="dxa"/>
          </w:tcPr>
          <w:p w:rsidR="00B82BEC" w:rsidRPr="00E52C3A" w:rsidRDefault="00B82BEC" w:rsidP="00E52C3A">
            <w:pPr>
              <w:widowControl w:val="0"/>
              <w:suppressAutoHyphens w:val="0"/>
              <w:autoSpaceDE w:val="0"/>
              <w:spacing w:after="0" w:line="240" w:lineRule="auto"/>
              <w:rPr>
                <w:rFonts w:ascii="Times New Roman" w:eastAsia="Times New Roman" w:hAnsi="Times New Roman" w:cs="Times New Roman"/>
                <w:color w:val="auto"/>
                <w:spacing w:val="2"/>
                <w:sz w:val="24"/>
                <w:szCs w:val="24"/>
                <w:lang w:eastAsia="ar-SA"/>
              </w:rPr>
            </w:pPr>
            <w:r w:rsidRPr="00E52C3A">
              <w:rPr>
                <w:rFonts w:ascii="Times New Roman" w:eastAsia="Times New Roman" w:hAnsi="Times New Roman" w:cs="Times New Roman"/>
                <w:color w:val="auto"/>
                <w:spacing w:val="2"/>
                <w:sz w:val="24"/>
                <w:szCs w:val="24"/>
                <w:lang w:eastAsia="ar-SA"/>
              </w:rPr>
              <w:t>Выполнение рекомендаций ТПМПК, ШПМПк;</w:t>
            </w:r>
          </w:p>
          <w:p w:rsidR="00B82BEC" w:rsidRPr="00E52C3A" w:rsidRDefault="00B82BEC" w:rsidP="00E52C3A">
            <w:pPr>
              <w:widowControl w:val="0"/>
              <w:suppressAutoHyphens w:val="0"/>
              <w:autoSpaceDE w:val="0"/>
              <w:spacing w:after="0" w:line="240" w:lineRule="auto"/>
              <w:rPr>
                <w:rFonts w:ascii="Times New Roman" w:eastAsia="Times New Roman" w:hAnsi="Times New Roman" w:cs="Times New Roman"/>
                <w:color w:val="auto"/>
                <w:spacing w:val="2"/>
                <w:sz w:val="24"/>
                <w:szCs w:val="24"/>
                <w:lang w:eastAsia="ar-SA"/>
              </w:rPr>
            </w:pPr>
            <w:r w:rsidRPr="00E52C3A">
              <w:rPr>
                <w:rFonts w:ascii="Times New Roman" w:eastAsia="Times New Roman" w:hAnsi="Times New Roman" w:cs="Times New Roman"/>
                <w:color w:val="auto"/>
                <w:spacing w:val="2"/>
                <w:sz w:val="24"/>
                <w:szCs w:val="24"/>
                <w:lang w:eastAsia="ar-SA"/>
              </w:rPr>
              <w:t>Реализация и корректировка рабочих программ, индивидуальных планов коррекционно-развивающей работы</w:t>
            </w:r>
          </w:p>
        </w:tc>
      </w:tr>
      <w:tr w:rsidR="00B82BEC" w:rsidRPr="00E52C3A" w:rsidTr="00B82BEC">
        <w:tc>
          <w:tcPr>
            <w:tcW w:w="2235" w:type="dxa"/>
          </w:tcPr>
          <w:p w:rsidR="00B82BEC" w:rsidRPr="00E52C3A" w:rsidRDefault="00B82BEC" w:rsidP="00E52C3A">
            <w:pPr>
              <w:widowControl w:val="0"/>
              <w:suppressAutoHyphens w:val="0"/>
              <w:autoSpaceDE w:val="0"/>
              <w:spacing w:after="0" w:line="240" w:lineRule="auto"/>
              <w:rPr>
                <w:rFonts w:ascii="Times New Roman" w:eastAsia="Times New Roman" w:hAnsi="Times New Roman" w:cs="Times New Roman"/>
                <w:color w:val="auto"/>
                <w:spacing w:val="2"/>
                <w:sz w:val="24"/>
                <w:szCs w:val="24"/>
                <w:lang w:eastAsia="ar-SA"/>
              </w:rPr>
            </w:pPr>
            <w:r w:rsidRPr="00E52C3A">
              <w:rPr>
                <w:rFonts w:ascii="Times New Roman" w:eastAsia="Times New Roman" w:hAnsi="Times New Roman" w:cs="Times New Roman"/>
                <w:color w:val="auto"/>
                <w:spacing w:val="2"/>
                <w:sz w:val="24"/>
                <w:szCs w:val="24"/>
                <w:lang w:eastAsia="ar-SA"/>
              </w:rPr>
              <w:t>Системное воздействие на учебно-познавательную деятельность учащихся с ЗПР в ходе образовательного процесса</w:t>
            </w:r>
          </w:p>
        </w:tc>
        <w:tc>
          <w:tcPr>
            <w:tcW w:w="2550" w:type="dxa"/>
          </w:tcPr>
          <w:p w:rsidR="00B82BEC" w:rsidRPr="00E52C3A" w:rsidRDefault="00B82BEC" w:rsidP="00E52C3A">
            <w:pPr>
              <w:widowControl w:val="0"/>
              <w:suppressAutoHyphens w:val="0"/>
              <w:autoSpaceDE w:val="0"/>
              <w:spacing w:after="0" w:line="240" w:lineRule="auto"/>
              <w:rPr>
                <w:rFonts w:ascii="Times New Roman" w:eastAsia="Times New Roman" w:hAnsi="Times New Roman" w:cs="Times New Roman"/>
                <w:color w:val="auto"/>
                <w:spacing w:val="2"/>
                <w:sz w:val="24"/>
                <w:szCs w:val="24"/>
                <w:lang w:eastAsia="ar-SA"/>
              </w:rPr>
            </w:pPr>
            <w:r w:rsidRPr="00E52C3A">
              <w:rPr>
                <w:rFonts w:ascii="Times New Roman" w:eastAsia="Times New Roman" w:hAnsi="Times New Roman" w:cs="Times New Roman"/>
                <w:color w:val="auto"/>
                <w:spacing w:val="2"/>
                <w:sz w:val="24"/>
                <w:szCs w:val="24"/>
                <w:lang w:eastAsia="ar-SA"/>
              </w:rPr>
              <w:t>-Председатель ШПМПк</w:t>
            </w:r>
          </w:p>
          <w:p w:rsidR="00B82BEC" w:rsidRPr="00E52C3A" w:rsidRDefault="00B82BEC" w:rsidP="00E52C3A">
            <w:pPr>
              <w:widowControl w:val="0"/>
              <w:suppressAutoHyphens w:val="0"/>
              <w:autoSpaceDE w:val="0"/>
              <w:spacing w:after="0" w:line="240" w:lineRule="auto"/>
              <w:rPr>
                <w:rFonts w:ascii="Times New Roman" w:eastAsia="Times New Roman" w:hAnsi="Times New Roman" w:cs="Times New Roman"/>
                <w:color w:val="auto"/>
                <w:spacing w:val="2"/>
                <w:sz w:val="24"/>
                <w:szCs w:val="24"/>
                <w:lang w:eastAsia="ar-SA"/>
              </w:rPr>
            </w:pPr>
            <w:r w:rsidRPr="00E52C3A">
              <w:rPr>
                <w:rFonts w:ascii="Times New Roman" w:eastAsia="Times New Roman" w:hAnsi="Times New Roman" w:cs="Times New Roman"/>
                <w:color w:val="auto"/>
                <w:spacing w:val="2"/>
                <w:sz w:val="24"/>
                <w:szCs w:val="24"/>
                <w:lang w:eastAsia="ar-SA"/>
              </w:rPr>
              <w:t>-Педагог-психолог</w:t>
            </w:r>
          </w:p>
          <w:p w:rsidR="00B82BEC" w:rsidRPr="00E52C3A" w:rsidRDefault="00B82BEC" w:rsidP="00E52C3A">
            <w:pPr>
              <w:widowControl w:val="0"/>
              <w:suppressAutoHyphens w:val="0"/>
              <w:autoSpaceDE w:val="0"/>
              <w:spacing w:after="0" w:line="240" w:lineRule="auto"/>
              <w:rPr>
                <w:rFonts w:ascii="Times New Roman" w:eastAsia="Times New Roman" w:hAnsi="Times New Roman" w:cs="Times New Roman"/>
                <w:color w:val="auto"/>
                <w:spacing w:val="2"/>
                <w:sz w:val="24"/>
                <w:szCs w:val="24"/>
                <w:lang w:eastAsia="ar-SA"/>
              </w:rPr>
            </w:pPr>
            <w:r w:rsidRPr="00E52C3A">
              <w:rPr>
                <w:rFonts w:ascii="Times New Roman" w:eastAsia="Times New Roman" w:hAnsi="Times New Roman" w:cs="Times New Roman"/>
                <w:color w:val="auto"/>
                <w:spacing w:val="2"/>
                <w:sz w:val="24"/>
                <w:szCs w:val="24"/>
                <w:lang w:eastAsia="ar-SA"/>
              </w:rPr>
              <w:t>-Учитель-логопед</w:t>
            </w:r>
          </w:p>
          <w:p w:rsidR="00B82BEC" w:rsidRPr="00E52C3A" w:rsidRDefault="00B82BEC" w:rsidP="00E52C3A">
            <w:pPr>
              <w:widowControl w:val="0"/>
              <w:suppressAutoHyphens w:val="0"/>
              <w:autoSpaceDE w:val="0"/>
              <w:spacing w:after="0" w:line="240" w:lineRule="auto"/>
              <w:rPr>
                <w:rFonts w:ascii="Times New Roman" w:eastAsia="Times New Roman" w:hAnsi="Times New Roman" w:cs="Times New Roman"/>
                <w:color w:val="auto"/>
                <w:spacing w:val="2"/>
                <w:sz w:val="24"/>
                <w:szCs w:val="24"/>
                <w:lang w:eastAsia="ar-SA"/>
              </w:rPr>
            </w:pPr>
            <w:r w:rsidRPr="00E52C3A">
              <w:rPr>
                <w:rFonts w:ascii="Times New Roman" w:eastAsia="Times New Roman" w:hAnsi="Times New Roman" w:cs="Times New Roman"/>
                <w:color w:val="auto"/>
                <w:spacing w:val="2"/>
                <w:sz w:val="24"/>
                <w:szCs w:val="24"/>
                <w:lang w:eastAsia="ar-SA"/>
              </w:rPr>
              <w:t>-Учитель (классный руководитель)</w:t>
            </w:r>
          </w:p>
          <w:p w:rsidR="00B82BEC" w:rsidRPr="00E52C3A" w:rsidRDefault="00B82BEC" w:rsidP="00E52C3A">
            <w:pPr>
              <w:widowControl w:val="0"/>
              <w:suppressAutoHyphens w:val="0"/>
              <w:autoSpaceDE w:val="0"/>
              <w:spacing w:after="0" w:line="240" w:lineRule="auto"/>
              <w:rPr>
                <w:rFonts w:ascii="Times New Roman" w:eastAsia="Times New Roman" w:hAnsi="Times New Roman" w:cs="Times New Roman"/>
                <w:color w:val="auto"/>
                <w:spacing w:val="2"/>
                <w:sz w:val="24"/>
                <w:szCs w:val="24"/>
                <w:lang w:eastAsia="ar-SA"/>
              </w:rPr>
            </w:pPr>
          </w:p>
        </w:tc>
        <w:tc>
          <w:tcPr>
            <w:tcW w:w="2393" w:type="dxa"/>
          </w:tcPr>
          <w:p w:rsidR="00B82BEC" w:rsidRPr="00E52C3A" w:rsidRDefault="00B82BEC" w:rsidP="00E52C3A">
            <w:pPr>
              <w:widowControl w:val="0"/>
              <w:suppressAutoHyphens w:val="0"/>
              <w:autoSpaceDE w:val="0"/>
              <w:spacing w:after="0" w:line="240" w:lineRule="auto"/>
              <w:rPr>
                <w:rFonts w:ascii="Times New Roman" w:eastAsia="Times New Roman" w:hAnsi="Times New Roman" w:cs="Times New Roman"/>
                <w:color w:val="auto"/>
                <w:spacing w:val="2"/>
                <w:sz w:val="24"/>
                <w:szCs w:val="24"/>
                <w:lang w:eastAsia="ar-SA"/>
              </w:rPr>
            </w:pPr>
            <w:r w:rsidRPr="00E52C3A">
              <w:rPr>
                <w:rFonts w:ascii="Times New Roman" w:eastAsia="Times New Roman" w:hAnsi="Times New Roman" w:cs="Times New Roman"/>
                <w:color w:val="auto"/>
                <w:spacing w:val="2"/>
                <w:sz w:val="24"/>
                <w:szCs w:val="24"/>
                <w:lang w:eastAsia="ar-SA"/>
              </w:rPr>
              <w:t>Мониторинг развития учащихся;</w:t>
            </w:r>
          </w:p>
          <w:p w:rsidR="00B82BEC" w:rsidRPr="00E52C3A" w:rsidRDefault="00B82BEC" w:rsidP="00E52C3A">
            <w:pPr>
              <w:widowControl w:val="0"/>
              <w:suppressAutoHyphens w:val="0"/>
              <w:autoSpaceDE w:val="0"/>
              <w:spacing w:after="0" w:line="240" w:lineRule="auto"/>
              <w:rPr>
                <w:rFonts w:ascii="Times New Roman" w:eastAsia="Times New Roman" w:hAnsi="Times New Roman" w:cs="Times New Roman"/>
                <w:color w:val="auto"/>
                <w:spacing w:val="2"/>
                <w:sz w:val="24"/>
                <w:szCs w:val="24"/>
                <w:lang w:eastAsia="ar-SA"/>
              </w:rPr>
            </w:pPr>
            <w:r w:rsidRPr="00E52C3A">
              <w:rPr>
                <w:rFonts w:ascii="Times New Roman" w:eastAsia="Times New Roman" w:hAnsi="Times New Roman" w:cs="Times New Roman"/>
                <w:color w:val="auto"/>
                <w:spacing w:val="2"/>
                <w:sz w:val="24"/>
                <w:szCs w:val="24"/>
                <w:lang w:eastAsia="ar-SA"/>
              </w:rPr>
              <w:t>План мероприятий по сохранению и укреплению здоровья обучающихся с ЗПР;</w:t>
            </w:r>
          </w:p>
          <w:p w:rsidR="00B82BEC" w:rsidRPr="00E52C3A" w:rsidRDefault="00B82BEC" w:rsidP="00E52C3A">
            <w:pPr>
              <w:widowControl w:val="0"/>
              <w:suppressAutoHyphens w:val="0"/>
              <w:autoSpaceDE w:val="0"/>
              <w:spacing w:after="0" w:line="240" w:lineRule="auto"/>
              <w:rPr>
                <w:rFonts w:ascii="Times New Roman" w:eastAsia="Times New Roman" w:hAnsi="Times New Roman" w:cs="Times New Roman"/>
                <w:color w:val="auto"/>
                <w:spacing w:val="2"/>
                <w:sz w:val="24"/>
                <w:szCs w:val="24"/>
                <w:lang w:eastAsia="ar-SA"/>
              </w:rPr>
            </w:pPr>
            <w:r w:rsidRPr="00E52C3A">
              <w:rPr>
                <w:rFonts w:ascii="Times New Roman" w:eastAsia="Times New Roman" w:hAnsi="Times New Roman" w:cs="Times New Roman"/>
                <w:color w:val="auto"/>
                <w:spacing w:val="2"/>
                <w:sz w:val="24"/>
                <w:szCs w:val="24"/>
                <w:lang w:eastAsia="ar-SA"/>
              </w:rPr>
              <w:t xml:space="preserve">Реализация программы формирования культуры здорового и безопасного образа жизни как части АООП НОО для детей с ЗПР в соответствии с ФГОС </w:t>
            </w:r>
          </w:p>
        </w:tc>
        <w:tc>
          <w:tcPr>
            <w:tcW w:w="2393" w:type="dxa"/>
          </w:tcPr>
          <w:p w:rsidR="00B82BEC" w:rsidRPr="00E52C3A" w:rsidRDefault="00B82BEC" w:rsidP="00E52C3A">
            <w:pPr>
              <w:widowControl w:val="0"/>
              <w:suppressAutoHyphens w:val="0"/>
              <w:autoSpaceDE w:val="0"/>
              <w:spacing w:after="0" w:line="240" w:lineRule="auto"/>
              <w:rPr>
                <w:rFonts w:ascii="Times New Roman" w:eastAsia="Times New Roman" w:hAnsi="Times New Roman" w:cs="Times New Roman"/>
                <w:color w:val="auto"/>
                <w:spacing w:val="2"/>
                <w:sz w:val="24"/>
                <w:szCs w:val="24"/>
                <w:lang w:eastAsia="ar-SA"/>
              </w:rPr>
            </w:pPr>
            <w:r w:rsidRPr="00E52C3A">
              <w:rPr>
                <w:rFonts w:ascii="Times New Roman" w:eastAsia="Times New Roman" w:hAnsi="Times New Roman" w:cs="Times New Roman"/>
                <w:color w:val="auto"/>
                <w:spacing w:val="2"/>
                <w:sz w:val="24"/>
                <w:szCs w:val="24"/>
                <w:lang w:eastAsia="ar-SA"/>
              </w:rPr>
              <w:t>Целенаправленное воздействие педагогов и специалистов на формирование УУД и коррекцию отклонений в развитии, использование рабочих программ, специальных методов обучения и воспитания, дадактических материалов, технических средств обучения коллективного и индивидуального пользования</w:t>
            </w:r>
          </w:p>
        </w:tc>
      </w:tr>
      <w:tr w:rsidR="00B82BEC" w:rsidRPr="00E52C3A" w:rsidTr="00B82BEC">
        <w:tc>
          <w:tcPr>
            <w:tcW w:w="2235" w:type="dxa"/>
          </w:tcPr>
          <w:p w:rsidR="00B82BEC" w:rsidRPr="00E52C3A" w:rsidRDefault="00B82BEC" w:rsidP="00E52C3A">
            <w:pPr>
              <w:widowControl w:val="0"/>
              <w:suppressAutoHyphens w:val="0"/>
              <w:autoSpaceDE w:val="0"/>
              <w:spacing w:after="0" w:line="240" w:lineRule="auto"/>
              <w:rPr>
                <w:rFonts w:ascii="Times New Roman" w:eastAsia="Times New Roman" w:hAnsi="Times New Roman" w:cs="Times New Roman"/>
                <w:color w:val="auto"/>
                <w:spacing w:val="2"/>
                <w:sz w:val="24"/>
                <w:szCs w:val="24"/>
                <w:lang w:eastAsia="ar-SA"/>
              </w:rPr>
            </w:pPr>
            <w:r w:rsidRPr="00E52C3A">
              <w:rPr>
                <w:rFonts w:ascii="Times New Roman" w:eastAsia="Times New Roman" w:hAnsi="Times New Roman" w:cs="Times New Roman"/>
                <w:color w:val="auto"/>
                <w:spacing w:val="2"/>
                <w:sz w:val="24"/>
                <w:szCs w:val="24"/>
                <w:lang w:eastAsia="ar-SA"/>
              </w:rPr>
              <w:t>Развитие эмоционально-волевой и личностной сферы ребенка и психокоррекция его поведения</w:t>
            </w:r>
          </w:p>
        </w:tc>
        <w:tc>
          <w:tcPr>
            <w:tcW w:w="2550" w:type="dxa"/>
          </w:tcPr>
          <w:p w:rsidR="00B82BEC" w:rsidRPr="00E52C3A" w:rsidRDefault="00B82BEC" w:rsidP="00E52C3A">
            <w:pPr>
              <w:widowControl w:val="0"/>
              <w:suppressAutoHyphens w:val="0"/>
              <w:autoSpaceDE w:val="0"/>
              <w:spacing w:after="0" w:line="240" w:lineRule="auto"/>
              <w:rPr>
                <w:rFonts w:ascii="Times New Roman" w:eastAsia="Times New Roman" w:hAnsi="Times New Roman" w:cs="Times New Roman"/>
                <w:color w:val="auto"/>
                <w:spacing w:val="2"/>
                <w:sz w:val="24"/>
                <w:szCs w:val="24"/>
                <w:lang w:eastAsia="ar-SA"/>
              </w:rPr>
            </w:pPr>
            <w:r w:rsidRPr="00E52C3A">
              <w:rPr>
                <w:rFonts w:ascii="Times New Roman" w:eastAsia="Times New Roman" w:hAnsi="Times New Roman" w:cs="Times New Roman"/>
                <w:color w:val="auto"/>
                <w:spacing w:val="2"/>
                <w:sz w:val="24"/>
                <w:szCs w:val="24"/>
                <w:lang w:eastAsia="ar-SA"/>
              </w:rPr>
              <w:t>Педагог-психолог;</w:t>
            </w:r>
          </w:p>
          <w:p w:rsidR="00B82BEC" w:rsidRPr="00E52C3A" w:rsidRDefault="00B82BEC" w:rsidP="00E52C3A">
            <w:pPr>
              <w:widowControl w:val="0"/>
              <w:suppressAutoHyphens w:val="0"/>
              <w:autoSpaceDE w:val="0"/>
              <w:spacing w:after="0" w:line="240" w:lineRule="auto"/>
              <w:rPr>
                <w:rFonts w:ascii="Times New Roman" w:eastAsia="Times New Roman" w:hAnsi="Times New Roman" w:cs="Times New Roman"/>
                <w:color w:val="auto"/>
                <w:spacing w:val="2"/>
                <w:sz w:val="24"/>
                <w:szCs w:val="24"/>
                <w:lang w:eastAsia="ar-SA"/>
              </w:rPr>
            </w:pPr>
            <w:r w:rsidRPr="00E52C3A">
              <w:rPr>
                <w:rFonts w:ascii="Times New Roman" w:eastAsia="Times New Roman" w:hAnsi="Times New Roman" w:cs="Times New Roman"/>
                <w:color w:val="auto"/>
                <w:spacing w:val="2"/>
                <w:sz w:val="24"/>
                <w:szCs w:val="24"/>
                <w:lang w:eastAsia="ar-SA"/>
              </w:rPr>
              <w:t>Учитель-логопед;</w:t>
            </w:r>
          </w:p>
          <w:p w:rsidR="00B82BEC" w:rsidRPr="00E52C3A" w:rsidRDefault="00B82BEC" w:rsidP="00E52C3A">
            <w:pPr>
              <w:widowControl w:val="0"/>
              <w:suppressAutoHyphens w:val="0"/>
              <w:autoSpaceDE w:val="0"/>
              <w:spacing w:after="0" w:line="240" w:lineRule="auto"/>
              <w:rPr>
                <w:rFonts w:ascii="Times New Roman" w:eastAsia="Times New Roman" w:hAnsi="Times New Roman" w:cs="Times New Roman"/>
                <w:color w:val="auto"/>
                <w:spacing w:val="2"/>
                <w:sz w:val="24"/>
                <w:szCs w:val="24"/>
                <w:lang w:eastAsia="ar-SA"/>
              </w:rPr>
            </w:pPr>
            <w:r w:rsidRPr="00E52C3A">
              <w:rPr>
                <w:rFonts w:ascii="Times New Roman" w:eastAsia="Times New Roman" w:hAnsi="Times New Roman" w:cs="Times New Roman"/>
                <w:color w:val="auto"/>
                <w:spacing w:val="2"/>
                <w:sz w:val="24"/>
                <w:szCs w:val="24"/>
                <w:lang w:eastAsia="ar-SA"/>
              </w:rPr>
              <w:t>Классный руководитель</w:t>
            </w:r>
          </w:p>
          <w:p w:rsidR="00B82BEC" w:rsidRPr="00E52C3A" w:rsidRDefault="00B82BEC" w:rsidP="00E52C3A">
            <w:pPr>
              <w:widowControl w:val="0"/>
              <w:suppressAutoHyphens w:val="0"/>
              <w:autoSpaceDE w:val="0"/>
              <w:spacing w:after="0" w:line="240" w:lineRule="auto"/>
              <w:rPr>
                <w:rFonts w:ascii="Times New Roman" w:eastAsia="Times New Roman" w:hAnsi="Times New Roman" w:cs="Times New Roman"/>
                <w:color w:val="auto"/>
                <w:spacing w:val="2"/>
                <w:sz w:val="24"/>
                <w:szCs w:val="24"/>
                <w:lang w:eastAsia="ar-SA"/>
              </w:rPr>
            </w:pPr>
          </w:p>
        </w:tc>
        <w:tc>
          <w:tcPr>
            <w:tcW w:w="2393" w:type="dxa"/>
          </w:tcPr>
          <w:p w:rsidR="00B82BEC" w:rsidRPr="00E52C3A" w:rsidRDefault="00B82BEC" w:rsidP="00E52C3A">
            <w:pPr>
              <w:widowControl w:val="0"/>
              <w:suppressAutoHyphens w:val="0"/>
              <w:autoSpaceDE w:val="0"/>
              <w:spacing w:after="0" w:line="240" w:lineRule="auto"/>
              <w:rPr>
                <w:rFonts w:ascii="Times New Roman" w:eastAsia="Times New Roman" w:hAnsi="Times New Roman" w:cs="Times New Roman"/>
                <w:color w:val="auto"/>
                <w:spacing w:val="2"/>
                <w:sz w:val="24"/>
                <w:szCs w:val="24"/>
                <w:lang w:eastAsia="ar-SA"/>
              </w:rPr>
            </w:pPr>
            <w:r w:rsidRPr="00E52C3A">
              <w:rPr>
                <w:rFonts w:ascii="Times New Roman" w:eastAsia="Times New Roman" w:hAnsi="Times New Roman" w:cs="Times New Roman"/>
                <w:color w:val="auto"/>
                <w:spacing w:val="2"/>
                <w:sz w:val="24"/>
                <w:szCs w:val="24"/>
                <w:lang w:eastAsia="ar-SA"/>
              </w:rPr>
              <w:t xml:space="preserve">Программа курсов внеурочной деятельности; </w:t>
            </w:r>
          </w:p>
          <w:p w:rsidR="00B82BEC" w:rsidRPr="00E52C3A" w:rsidRDefault="00B82BEC" w:rsidP="00E52C3A">
            <w:pPr>
              <w:widowControl w:val="0"/>
              <w:suppressAutoHyphens w:val="0"/>
              <w:autoSpaceDE w:val="0"/>
              <w:spacing w:after="0" w:line="240" w:lineRule="auto"/>
              <w:rPr>
                <w:rFonts w:ascii="Times New Roman" w:eastAsia="Times New Roman" w:hAnsi="Times New Roman" w:cs="Times New Roman"/>
                <w:color w:val="auto"/>
                <w:spacing w:val="2"/>
                <w:sz w:val="24"/>
                <w:szCs w:val="24"/>
                <w:lang w:eastAsia="ar-SA"/>
              </w:rPr>
            </w:pPr>
            <w:r w:rsidRPr="00E52C3A">
              <w:rPr>
                <w:rFonts w:ascii="Times New Roman" w:eastAsia="Times New Roman" w:hAnsi="Times New Roman" w:cs="Times New Roman"/>
                <w:color w:val="auto"/>
                <w:spacing w:val="2"/>
                <w:sz w:val="24"/>
                <w:szCs w:val="24"/>
                <w:lang w:eastAsia="ar-SA"/>
              </w:rPr>
              <w:t>План работы с родителями;</w:t>
            </w:r>
          </w:p>
          <w:p w:rsidR="00B82BEC" w:rsidRPr="00E52C3A" w:rsidRDefault="00B82BEC" w:rsidP="00E52C3A">
            <w:pPr>
              <w:widowControl w:val="0"/>
              <w:suppressAutoHyphens w:val="0"/>
              <w:autoSpaceDE w:val="0"/>
              <w:spacing w:after="0" w:line="240" w:lineRule="auto"/>
              <w:rPr>
                <w:rFonts w:ascii="Times New Roman" w:eastAsia="Times New Roman" w:hAnsi="Times New Roman" w:cs="Times New Roman"/>
                <w:color w:val="auto"/>
                <w:spacing w:val="2"/>
                <w:sz w:val="24"/>
                <w:szCs w:val="24"/>
                <w:lang w:eastAsia="ar-SA"/>
              </w:rPr>
            </w:pPr>
            <w:r w:rsidRPr="00E52C3A">
              <w:rPr>
                <w:rFonts w:ascii="Times New Roman" w:eastAsia="Times New Roman" w:hAnsi="Times New Roman" w:cs="Times New Roman"/>
                <w:color w:val="auto"/>
                <w:spacing w:val="2"/>
                <w:sz w:val="24"/>
                <w:szCs w:val="24"/>
                <w:lang w:eastAsia="ar-SA"/>
              </w:rPr>
              <w:t>План индивидуальной воспитательной работы с учащимся</w:t>
            </w:r>
          </w:p>
        </w:tc>
        <w:tc>
          <w:tcPr>
            <w:tcW w:w="2393" w:type="dxa"/>
          </w:tcPr>
          <w:p w:rsidR="00B82BEC" w:rsidRPr="00E52C3A" w:rsidRDefault="00B82BEC" w:rsidP="00E52C3A">
            <w:pPr>
              <w:widowControl w:val="0"/>
              <w:suppressAutoHyphens w:val="0"/>
              <w:autoSpaceDE w:val="0"/>
              <w:spacing w:after="0" w:line="240" w:lineRule="auto"/>
              <w:rPr>
                <w:rFonts w:ascii="Times New Roman" w:eastAsia="Times New Roman" w:hAnsi="Times New Roman" w:cs="Times New Roman"/>
                <w:color w:val="auto"/>
                <w:spacing w:val="2"/>
                <w:sz w:val="24"/>
                <w:szCs w:val="24"/>
                <w:lang w:eastAsia="ar-SA"/>
              </w:rPr>
            </w:pPr>
            <w:r w:rsidRPr="00E52C3A">
              <w:rPr>
                <w:rFonts w:ascii="Times New Roman" w:eastAsia="Times New Roman" w:hAnsi="Times New Roman" w:cs="Times New Roman"/>
                <w:color w:val="auto"/>
                <w:spacing w:val="2"/>
                <w:sz w:val="24"/>
                <w:szCs w:val="24"/>
                <w:lang w:eastAsia="ar-SA"/>
              </w:rPr>
              <w:t>Выявление и анализ факторов, влияющих на состояние и обучение ребенка: взаимоотношения с окружающими, детско-родительские отношения, уровень учебной мотивации.</w:t>
            </w:r>
          </w:p>
        </w:tc>
      </w:tr>
      <w:tr w:rsidR="00B82BEC" w:rsidRPr="00E52C3A" w:rsidTr="00B82BEC">
        <w:tc>
          <w:tcPr>
            <w:tcW w:w="2235" w:type="dxa"/>
          </w:tcPr>
          <w:p w:rsidR="00B82BEC" w:rsidRPr="00E52C3A" w:rsidRDefault="00B82BEC" w:rsidP="00E52C3A">
            <w:pPr>
              <w:widowControl w:val="0"/>
              <w:suppressAutoHyphens w:val="0"/>
              <w:autoSpaceDE w:val="0"/>
              <w:spacing w:after="0" w:line="240" w:lineRule="auto"/>
              <w:rPr>
                <w:rFonts w:ascii="Times New Roman" w:eastAsia="Times New Roman" w:hAnsi="Times New Roman" w:cs="Times New Roman"/>
                <w:color w:val="auto"/>
                <w:spacing w:val="2"/>
                <w:sz w:val="24"/>
                <w:szCs w:val="24"/>
                <w:lang w:eastAsia="ar-SA"/>
              </w:rPr>
            </w:pPr>
            <w:r w:rsidRPr="00E52C3A">
              <w:rPr>
                <w:rFonts w:ascii="Times New Roman" w:eastAsia="Times New Roman" w:hAnsi="Times New Roman" w:cs="Times New Roman"/>
                <w:color w:val="auto"/>
                <w:spacing w:val="2"/>
                <w:sz w:val="24"/>
                <w:szCs w:val="24"/>
                <w:lang w:eastAsia="ar-SA"/>
              </w:rPr>
              <w:t>Социальная защита ребенка в случаях неблагоприятных условий жизни</w:t>
            </w:r>
          </w:p>
        </w:tc>
        <w:tc>
          <w:tcPr>
            <w:tcW w:w="2550" w:type="dxa"/>
          </w:tcPr>
          <w:p w:rsidR="00B82BEC" w:rsidRPr="00E52C3A" w:rsidRDefault="00B82BEC" w:rsidP="00E52C3A">
            <w:pPr>
              <w:widowControl w:val="0"/>
              <w:suppressAutoHyphens w:val="0"/>
              <w:autoSpaceDE w:val="0"/>
              <w:spacing w:after="0" w:line="240" w:lineRule="auto"/>
              <w:rPr>
                <w:rFonts w:ascii="Times New Roman" w:eastAsia="Times New Roman" w:hAnsi="Times New Roman" w:cs="Times New Roman"/>
                <w:color w:val="auto"/>
                <w:spacing w:val="2"/>
                <w:sz w:val="24"/>
                <w:szCs w:val="24"/>
                <w:lang w:eastAsia="ar-SA"/>
              </w:rPr>
            </w:pPr>
          </w:p>
          <w:p w:rsidR="00B82BEC" w:rsidRPr="00E52C3A" w:rsidRDefault="00B82BEC" w:rsidP="00E52C3A">
            <w:pPr>
              <w:widowControl w:val="0"/>
              <w:suppressAutoHyphens w:val="0"/>
              <w:autoSpaceDE w:val="0"/>
              <w:spacing w:after="0" w:line="240" w:lineRule="auto"/>
              <w:rPr>
                <w:rFonts w:ascii="Times New Roman" w:eastAsia="Times New Roman" w:hAnsi="Times New Roman" w:cs="Times New Roman"/>
                <w:color w:val="auto"/>
                <w:spacing w:val="2"/>
                <w:sz w:val="24"/>
                <w:szCs w:val="24"/>
                <w:lang w:eastAsia="ar-SA"/>
              </w:rPr>
            </w:pPr>
            <w:r w:rsidRPr="00E52C3A">
              <w:rPr>
                <w:rFonts w:ascii="Times New Roman" w:eastAsia="Times New Roman" w:hAnsi="Times New Roman" w:cs="Times New Roman"/>
                <w:color w:val="auto"/>
                <w:spacing w:val="2"/>
                <w:sz w:val="24"/>
                <w:szCs w:val="24"/>
                <w:lang w:eastAsia="ar-SA"/>
              </w:rPr>
              <w:t>-учитель</w:t>
            </w:r>
          </w:p>
        </w:tc>
        <w:tc>
          <w:tcPr>
            <w:tcW w:w="2393" w:type="dxa"/>
          </w:tcPr>
          <w:p w:rsidR="00B82BEC" w:rsidRPr="00E52C3A" w:rsidRDefault="00B82BEC" w:rsidP="00E52C3A">
            <w:pPr>
              <w:widowControl w:val="0"/>
              <w:suppressAutoHyphens w:val="0"/>
              <w:autoSpaceDE w:val="0"/>
              <w:spacing w:after="0" w:line="240" w:lineRule="auto"/>
              <w:rPr>
                <w:rFonts w:ascii="Times New Roman" w:eastAsia="Times New Roman" w:hAnsi="Times New Roman" w:cs="Times New Roman"/>
                <w:color w:val="auto"/>
                <w:spacing w:val="2"/>
                <w:sz w:val="24"/>
                <w:szCs w:val="24"/>
                <w:lang w:eastAsia="ar-SA"/>
              </w:rPr>
            </w:pPr>
            <w:r w:rsidRPr="00E52C3A">
              <w:rPr>
                <w:rFonts w:ascii="Times New Roman" w:eastAsia="Times New Roman" w:hAnsi="Times New Roman" w:cs="Times New Roman"/>
                <w:color w:val="auto"/>
                <w:spacing w:val="2"/>
                <w:sz w:val="24"/>
                <w:szCs w:val="24"/>
                <w:lang w:eastAsia="ar-SA"/>
              </w:rPr>
              <w:t>Рекомендации специалистов служб сопровождения. Индивидуальная работа с ребенком и семьей в соответствии с планом мероприятий. Организация взаимодействия школы  с внешними социальными партнерами по вопросам соц. защиты</w:t>
            </w:r>
          </w:p>
        </w:tc>
        <w:tc>
          <w:tcPr>
            <w:tcW w:w="2393" w:type="dxa"/>
          </w:tcPr>
          <w:p w:rsidR="00B82BEC" w:rsidRPr="00E52C3A" w:rsidRDefault="00B82BEC" w:rsidP="00E52C3A">
            <w:pPr>
              <w:widowControl w:val="0"/>
              <w:suppressAutoHyphens w:val="0"/>
              <w:autoSpaceDE w:val="0"/>
              <w:spacing w:after="0" w:line="240" w:lineRule="auto"/>
              <w:rPr>
                <w:rFonts w:ascii="Times New Roman" w:eastAsia="Times New Roman" w:hAnsi="Times New Roman" w:cs="Times New Roman"/>
                <w:color w:val="auto"/>
                <w:spacing w:val="2"/>
                <w:sz w:val="24"/>
                <w:szCs w:val="24"/>
                <w:lang w:eastAsia="ar-SA"/>
              </w:rPr>
            </w:pPr>
            <w:r w:rsidRPr="00E52C3A">
              <w:rPr>
                <w:rFonts w:ascii="Times New Roman" w:eastAsia="Times New Roman" w:hAnsi="Times New Roman" w:cs="Times New Roman"/>
                <w:color w:val="auto"/>
                <w:spacing w:val="2"/>
                <w:sz w:val="24"/>
                <w:szCs w:val="24"/>
                <w:lang w:eastAsia="ar-SA"/>
              </w:rPr>
              <w:t>Учет выявленных особенностей отклоняющегося развития ребенка и определение путей развития с помощью которых их можно скомпенсировать в специально созданных условиях обучения</w:t>
            </w:r>
          </w:p>
        </w:tc>
      </w:tr>
      <w:tr w:rsidR="00B82BEC" w:rsidRPr="00E52C3A" w:rsidTr="00B82BEC">
        <w:tc>
          <w:tcPr>
            <w:tcW w:w="9571" w:type="dxa"/>
            <w:gridSpan w:val="4"/>
          </w:tcPr>
          <w:p w:rsidR="00B82BEC" w:rsidRPr="00E52C3A" w:rsidRDefault="00B82BEC" w:rsidP="00E52C3A">
            <w:pPr>
              <w:widowControl w:val="0"/>
              <w:suppressAutoHyphens w:val="0"/>
              <w:autoSpaceDE w:val="0"/>
              <w:spacing w:after="0" w:line="240" w:lineRule="auto"/>
              <w:jc w:val="center"/>
              <w:rPr>
                <w:rFonts w:ascii="Times New Roman" w:eastAsia="Times New Roman" w:hAnsi="Times New Roman" w:cs="Times New Roman"/>
                <w:color w:val="auto"/>
                <w:spacing w:val="2"/>
                <w:sz w:val="24"/>
                <w:szCs w:val="24"/>
                <w:lang w:eastAsia="ar-SA"/>
              </w:rPr>
            </w:pPr>
            <w:r w:rsidRPr="00E52C3A">
              <w:rPr>
                <w:rFonts w:ascii="Times New Roman" w:eastAsia="Times New Roman" w:hAnsi="Times New Roman" w:cs="Times New Roman"/>
                <w:color w:val="auto"/>
                <w:spacing w:val="2"/>
                <w:sz w:val="24"/>
                <w:szCs w:val="24"/>
                <w:lang w:eastAsia="ar-SA"/>
              </w:rPr>
              <w:t>Консультативная деятельность</w:t>
            </w:r>
          </w:p>
        </w:tc>
      </w:tr>
      <w:tr w:rsidR="00B82BEC" w:rsidRPr="00E52C3A" w:rsidTr="00B82BEC">
        <w:tc>
          <w:tcPr>
            <w:tcW w:w="2235" w:type="dxa"/>
          </w:tcPr>
          <w:p w:rsidR="00B82BEC" w:rsidRPr="00E52C3A" w:rsidRDefault="00B82BEC" w:rsidP="00E52C3A">
            <w:pPr>
              <w:widowControl w:val="0"/>
              <w:suppressAutoHyphens w:val="0"/>
              <w:autoSpaceDE w:val="0"/>
              <w:spacing w:after="0" w:line="240" w:lineRule="auto"/>
              <w:rPr>
                <w:rFonts w:ascii="Times New Roman" w:eastAsia="Times New Roman" w:hAnsi="Times New Roman" w:cs="Times New Roman"/>
                <w:color w:val="auto"/>
                <w:spacing w:val="2"/>
                <w:sz w:val="24"/>
                <w:szCs w:val="24"/>
                <w:lang w:eastAsia="ar-SA"/>
              </w:rPr>
            </w:pPr>
            <w:r w:rsidRPr="00E52C3A">
              <w:rPr>
                <w:rFonts w:ascii="Times New Roman" w:eastAsia="Times New Roman" w:hAnsi="Times New Roman" w:cs="Times New Roman"/>
                <w:color w:val="auto"/>
                <w:spacing w:val="2"/>
                <w:sz w:val="24"/>
                <w:szCs w:val="24"/>
                <w:lang w:eastAsia="ar-SA"/>
              </w:rPr>
              <w:t>Консультативная помощь учителям и воспитателям в организации коррекционно-развивающего процесса обучающихся с ЗПР</w:t>
            </w:r>
          </w:p>
        </w:tc>
        <w:tc>
          <w:tcPr>
            <w:tcW w:w="2550" w:type="dxa"/>
          </w:tcPr>
          <w:p w:rsidR="00B82BEC" w:rsidRPr="00E52C3A" w:rsidRDefault="00B82BEC" w:rsidP="00E52C3A">
            <w:pPr>
              <w:widowControl w:val="0"/>
              <w:suppressAutoHyphens w:val="0"/>
              <w:autoSpaceDE w:val="0"/>
              <w:spacing w:after="0" w:line="240" w:lineRule="auto"/>
              <w:rPr>
                <w:rFonts w:ascii="Times New Roman" w:eastAsia="Times New Roman" w:hAnsi="Times New Roman" w:cs="Times New Roman"/>
                <w:color w:val="auto"/>
                <w:spacing w:val="2"/>
                <w:sz w:val="24"/>
                <w:szCs w:val="24"/>
                <w:lang w:eastAsia="ar-SA"/>
              </w:rPr>
            </w:pPr>
            <w:r w:rsidRPr="00E52C3A">
              <w:rPr>
                <w:rFonts w:ascii="Times New Roman" w:eastAsia="Times New Roman" w:hAnsi="Times New Roman" w:cs="Times New Roman"/>
                <w:color w:val="auto"/>
                <w:spacing w:val="2"/>
                <w:sz w:val="24"/>
                <w:szCs w:val="24"/>
                <w:lang w:eastAsia="ar-SA"/>
              </w:rPr>
              <w:t>- Председатель ШПМПк</w:t>
            </w:r>
          </w:p>
          <w:p w:rsidR="00B82BEC" w:rsidRPr="00E52C3A" w:rsidRDefault="00B82BEC" w:rsidP="00E52C3A">
            <w:pPr>
              <w:widowControl w:val="0"/>
              <w:suppressAutoHyphens w:val="0"/>
              <w:autoSpaceDE w:val="0"/>
              <w:spacing w:after="0" w:line="240" w:lineRule="auto"/>
              <w:rPr>
                <w:rFonts w:ascii="Times New Roman" w:eastAsia="Times New Roman" w:hAnsi="Times New Roman" w:cs="Times New Roman"/>
                <w:color w:val="auto"/>
                <w:spacing w:val="2"/>
                <w:sz w:val="24"/>
                <w:szCs w:val="24"/>
                <w:lang w:eastAsia="ar-SA"/>
              </w:rPr>
            </w:pPr>
            <w:r w:rsidRPr="00E52C3A">
              <w:rPr>
                <w:rFonts w:ascii="Times New Roman" w:eastAsia="Times New Roman" w:hAnsi="Times New Roman" w:cs="Times New Roman"/>
                <w:color w:val="auto"/>
                <w:spacing w:val="2"/>
                <w:sz w:val="24"/>
                <w:szCs w:val="24"/>
                <w:lang w:eastAsia="ar-SA"/>
              </w:rPr>
              <w:t>- МПК</w:t>
            </w:r>
          </w:p>
          <w:p w:rsidR="00B82BEC" w:rsidRPr="00E52C3A" w:rsidRDefault="00B82BEC" w:rsidP="00E52C3A">
            <w:pPr>
              <w:widowControl w:val="0"/>
              <w:suppressAutoHyphens w:val="0"/>
              <w:autoSpaceDE w:val="0"/>
              <w:spacing w:after="0" w:line="240" w:lineRule="auto"/>
              <w:rPr>
                <w:rFonts w:ascii="Times New Roman" w:eastAsia="Times New Roman" w:hAnsi="Times New Roman" w:cs="Times New Roman"/>
                <w:color w:val="auto"/>
                <w:spacing w:val="2"/>
                <w:sz w:val="24"/>
                <w:szCs w:val="24"/>
                <w:lang w:eastAsia="ar-SA"/>
              </w:rPr>
            </w:pPr>
            <w:r w:rsidRPr="00E52C3A">
              <w:rPr>
                <w:rFonts w:ascii="Times New Roman" w:eastAsia="Times New Roman" w:hAnsi="Times New Roman" w:cs="Times New Roman"/>
                <w:color w:val="auto"/>
                <w:spacing w:val="2"/>
                <w:sz w:val="24"/>
                <w:szCs w:val="24"/>
                <w:lang w:eastAsia="ar-SA"/>
              </w:rPr>
              <w:t>- педагог-психолог</w:t>
            </w:r>
          </w:p>
          <w:p w:rsidR="00B82BEC" w:rsidRPr="00E52C3A" w:rsidRDefault="00B82BEC" w:rsidP="00E52C3A">
            <w:pPr>
              <w:widowControl w:val="0"/>
              <w:suppressAutoHyphens w:val="0"/>
              <w:autoSpaceDE w:val="0"/>
              <w:spacing w:after="0" w:line="240" w:lineRule="auto"/>
              <w:rPr>
                <w:rFonts w:ascii="Times New Roman" w:eastAsia="Times New Roman" w:hAnsi="Times New Roman" w:cs="Times New Roman"/>
                <w:color w:val="auto"/>
                <w:spacing w:val="2"/>
                <w:sz w:val="24"/>
                <w:szCs w:val="24"/>
                <w:lang w:eastAsia="ar-SA"/>
              </w:rPr>
            </w:pPr>
            <w:r w:rsidRPr="00E52C3A">
              <w:rPr>
                <w:rFonts w:ascii="Times New Roman" w:eastAsia="Times New Roman" w:hAnsi="Times New Roman" w:cs="Times New Roman"/>
                <w:color w:val="auto"/>
                <w:spacing w:val="2"/>
                <w:sz w:val="24"/>
                <w:szCs w:val="24"/>
                <w:lang w:eastAsia="ar-SA"/>
              </w:rPr>
              <w:t>- учитель-логопед</w:t>
            </w:r>
          </w:p>
          <w:p w:rsidR="00B82BEC" w:rsidRPr="00E52C3A" w:rsidRDefault="00B82BEC" w:rsidP="00E52C3A">
            <w:pPr>
              <w:widowControl w:val="0"/>
              <w:suppressAutoHyphens w:val="0"/>
              <w:autoSpaceDE w:val="0"/>
              <w:spacing w:after="0" w:line="240" w:lineRule="auto"/>
              <w:rPr>
                <w:rFonts w:ascii="Times New Roman" w:eastAsia="Times New Roman" w:hAnsi="Times New Roman" w:cs="Times New Roman"/>
                <w:color w:val="auto"/>
                <w:spacing w:val="2"/>
                <w:sz w:val="24"/>
                <w:szCs w:val="24"/>
                <w:lang w:eastAsia="ar-SA"/>
              </w:rPr>
            </w:pPr>
            <w:r w:rsidRPr="00E52C3A">
              <w:rPr>
                <w:rFonts w:ascii="Times New Roman" w:eastAsia="Times New Roman" w:hAnsi="Times New Roman" w:cs="Times New Roman"/>
                <w:color w:val="auto"/>
                <w:spacing w:val="2"/>
                <w:sz w:val="24"/>
                <w:szCs w:val="24"/>
                <w:lang w:eastAsia="ar-SA"/>
              </w:rPr>
              <w:t>- учитель</w:t>
            </w:r>
          </w:p>
          <w:p w:rsidR="00B82BEC" w:rsidRPr="00E52C3A" w:rsidRDefault="00B82BEC" w:rsidP="00E52C3A">
            <w:pPr>
              <w:widowControl w:val="0"/>
              <w:suppressAutoHyphens w:val="0"/>
              <w:autoSpaceDE w:val="0"/>
              <w:spacing w:after="0" w:line="240" w:lineRule="auto"/>
              <w:rPr>
                <w:rFonts w:ascii="Times New Roman" w:eastAsia="Times New Roman" w:hAnsi="Times New Roman" w:cs="Times New Roman"/>
                <w:color w:val="auto"/>
                <w:spacing w:val="2"/>
                <w:sz w:val="24"/>
                <w:szCs w:val="24"/>
                <w:lang w:eastAsia="ar-SA"/>
              </w:rPr>
            </w:pPr>
            <w:r w:rsidRPr="00E52C3A">
              <w:rPr>
                <w:rFonts w:ascii="Times New Roman" w:eastAsia="Times New Roman" w:hAnsi="Times New Roman" w:cs="Times New Roman"/>
                <w:color w:val="auto"/>
                <w:spacing w:val="2"/>
                <w:sz w:val="24"/>
                <w:szCs w:val="24"/>
                <w:lang w:eastAsia="ar-SA"/>
              </w:rPr>
              <w:t>- мед.работник</w:t>
            </w:r>
          </w:p>
        </w:tc>
        <w:tc>
          <w:tcPr>
            <w:tcW w:w="2393" w:type="dxa"/>
          </w:tcPr>
          <w:p w:rsidR="00B82BEC" w:rsidRPr="00E52C3A" w:rsidRDefault="00B82BEC" w:rsidP="00E52C3A">
            <w:pPr>
              <w:widowControl w:val="0"/>
              <w:suppressAutoHyphens w:val="0"/>
              <w:autoSpaceDE w:val="0"/>
              <w:spacing w:after="0" w:line="240" w:lineRule="auto"/>
              <w:rPr>
                <w:rFonts w:ascii="Times New Roman" w:eastAsia="Times New Roman" w:hAnsi="Times New Roman" w:cs="Times New Roman"/>
                <w:color w:val="auto"/>
                <w:spacing w:val="2"/>
                <w:sz w:val="24"/>
                <w:szCs w:val="24"/>
                <w:lang w:eastAsia="ar-SA"/>
              </w:rPr>
            </w:pPr>
            <w:r w:rsidRPr="00E52C3A">
              <w:rPr>
                <w:rFonts w:ascii="Times New Roman" w:eastAsia="Times New Roman" w:hAnsi="Times New Roman" w:cs="Times New Roman"/>
                <w:color w:val="auto"/>
                <w:spacing w:val="2"/>
                <w:sz w:val="24"/>
                <w:szCs w:val="24"/>
                <w:lang w:eastAsia="ar-SA"/>
              </w:rPr>
              <w:t>- заседания ШПМПк</w:t>
            </w:r>
          </w:p>
          <w:p w:rsidR="00B82BEC" w:rsidRPr="00E52C3A" w:rsidRDefault="00B82BEC" w:rsidP="00E52C3A">
            <w:pPr>
              <w:widowControl w:val="0"/>
              <w:suppressAutoHyphens w:val="0"/>
              <w:autoSpaceDE w:val="0"/>
              <w:spacing w:after="0" w:line="240" w:lineRule="auto"/>
              <w:rPr>
                <w:rFonts w:ascii="Times New Roman" w:eastAsia="Times New Roman" w:hAnsi="Times New Roman" w:cs="Times New Roman"/>
                <w:color w:val="auto"/>
                <w:spacing w:val="2"/>
                <w:sz w:val="24"/>
                <w:szCs w:val="24"/>
                <w:lang w:eastAsia="ar-SA"/>
              </w:rPr>
            </w:pPr>
            <w:r w:rsidRPr="00E52C3A">
              <w:rPr>
                <w:rFonts w:ascii="Times New Roman" w:eastAsia="Times New Roman" w:hAnsi="Times New Roman" w:cs="Times New Roman"/>
                <w:color w:val="auto"/>
                <w:spacing w:val="2"/>
                <w:sz w:val="24"/>
                <w:szCs w:val="24"/>
                <w:lang w:eastAsia="ar-SA"/>
              </w:rPr>
              <w:t>- педагогические советы</w:t>
            </w:r>
          </w:p>
          <w:p w:rsidR="00B82BEC" w:rsidRPr="00E52C3A" w:rsidRDefault="00B82BEC" w:rsidP="00E52C3A">
            <w:pPr>
              <w:widowControl w:val="0"/>
              <w:suppressAutoHyphens w:val="0"/>
              <w:autoSpaceDE w:val="0"/>
              <w:spacing w:after="0" w:line="240" w:lineRule="auto"/>
              <w:rPr>
                <w:rFonts w:ascii="Times New Roman" w:eastAsia="Times New Roman" w:hAnsi="Times New Roman" w:cs="Times New Roman"/>
                <w:color w:val="auto"/>
                <w:spacing w:val="2"/>
                <w:sz w:val="24"/>
                <w:szCs w:val="24"/>
                <w:lang w:eastAsia="ar-SA"/>
              </w:rPr>
            </w:pPr>
            <w:r w:rsidRPr="00E52C3A">
              <w:rPr>
                <w:rFonts w:ascii="Times New Roman" w:eastAsia="Times New Roman" w:hAnsi="Times New Roman" w:cs="Times New Roman"/>
                <w:color w:val="auto"/>
                <w:spacing w:val="2"/>
                <w:sz w:val="24"/>
                <w:szCs w:val="24"/>
                <w:lang w:eastAsia="ar-SA"/>
              </w:rPr>
              <w:t>- семинары</w:t>
            </w:r>
          </w:p>
          <w:p w:rsidR="00B82BEC" w:rsidRPr="00E52C3A" w:rsidRDefault="00B82BEC" w:rsidP="00E52C3A">
            <w:pPr>
              <w:widowControl w:val="0"/>
              <w:suppressAutoHyphens w:val="0"/>
              <w:autoSpaceDE w:val="0"/>
              <w:spacing w:after="0" w:line="240" w:lineRule="auto"/>
              <w:rPr>
                <w:rFonts w:ascii="Times New Roman" w:eastAsia="Times New Roman" w:hAnsi="Times New Roman" w:cs="Times New Roman"/>
                <w:color w:val="auto"/>
                <w:spacing w:val="2"/>
                <w:sz w:val="24"/>
                <w:szCs w:val="24"/>
                <w:lang w:eastAsia="ar-SA"/>
              </w:rPr>
            </w:pPr>
            <w:r w:rsidRPr="00E52C3A">
              <w:rPr>
                <w:rFonts w:ascii="Times New Roman" w:eastAsia="Times New Roman" w:hAnsi="Times New Roman" w:cs="Times New Roman"/>
                <w:color w:val="auto"/>
                <w:spacing w:val="2"/>
                <w:sz w:val="24"/>
                <w:szCs w:val="24"/>
                <w:lang w:eastAsia="ar-SA"/>
              </w:rPr>
              <w:t>- индивидуальные и групповые консультации специалистов для педагогов</w:t>
            </w:r>
          </w:p>
        </w:tc>
        <w:tc>
          <w:tcPr>
            <w:tcW w:w="2393" w:type="dxa"/>
          </w:tcPr>
          <w:p w:rsidR="00B82BEC" w:rsidRPr="00E52C3A" w:rsidRDefault="00B82BEC" w:rsidP="00E52C3A">
            <w:pPr>
              <w:widowControl w:val="0"/>
              <w:suppressAutoHyphens w:val="0"/>
              <w:autoSpaceDE w:val="0"/>
              <w:spacing w:after="0" w:line="240" w:lineRule="auto"/>
              <w:rPr>
                <w:rFonts w:ascii="Times New Roman" w:eastAsia="Times New Roman" w:hAnsi="Times New Roman" w:cs="Times New Roman"/>
                <w:color w:val="auto"/>
                <w:spacing w:val="2"/>
                <w:sz w:val="24"/>
                <w:szCs w:val="24"/>
                <w:lang w:eastAsia="ar-SA"/>
              </w:rPr>
            </w:pPr>
            <w:r w:rsidRPr="00E52C3A">
              <w:rPr>
                <w:rFonts w:ascii="Times New Roman" w:eastAsia="Times New Roman" w:hAnsi="Times New Roman" w:cs="Times New Roman"/>
                <w:color w:val="auto"/>
                <w:spacing w:val="2"/>
                <w:sz w:val="24"/>
                <w:szCs w:val="24"/>
                <w:lang w:eastAsia="ar-SA"/>
              </w:rPr>
              <w:t>Выработка совместных рекомендаций по направлениям работы с обучающимися с ЗПР. Создание условий для освоения АООП НОО ОВЗ.</w:t>
            </w:r>
          </w:p>
        </w:tc>
      </w:tr>
      <w:tr w:rsidR="00B82BEC" w:rsidRPr="00E52C3A" w:rsidTr="00B82BEC">
        <w:tc>
          <w:tcPr>
            <w:tcW w:w="2235" w:type="dxa"/>
          </w:tcPr>
          <w:p w:rsidR="00B82BEC" w:rsidRPr="00E52C3A" w:rsidRDefault="00B82BEC" w:rsidP="00E52C3A">
            <w:pPr>
              <w:widowControl w:val="0"/>
              <w:suppressAutoHyphens w:val="0"/>
              <w:autoSpaceDE w:val="0"/>
              <w:spacing w:after="0" w:line="240" w:lineRule="auto"/>
              <w:rPr>
                <w:rFonts w:ascii="Times New Roman" w:eastAsia="Times New Roman" w:hAnsi="Times New Roman" w:cs="Times New Roman"/>
                <w:color w:val="auto"/>
                <w:spacing w:val="2"/>
                <w:sz w:val="24"/>
                <w:szCs w:val="24"/>
                <w:lang w:eastAsia="ar-SA"/>
              </w:rPr>
            </w:pPr>
            <w:r w:rsidRPr="00E52C3A">
              <w:rPr>
                <w:rFonts w:ascii="Times New Roman" w:eastAsia="Times New Roman" w:hAnsi="Times New Roman" w:cs="Times New Roman"/>
                <w:color w:val="auto"/>
                <w:spacing w:val="2"/>
                <w:sz w:val="24"/>
                <w:szCs w:val="24"/>
                <w:lang w:eastAsia="ar-SA"/>
              </w:rPr>
              <w:t>Консультативная помощь семье в вопросах воспитания и обучения ребенка с ЗПР</w:t>
            </w:r>
          </w:p>
        </w:tc>
        <w:tc>
          <w:tcPr>
            <w:tcW w:w="2550" w:type="dxa"/>
          </w:tcPr>
          <w:p w:rsidR="00B82BEC" w:rsidRPr="00E52C3A" w:rsidRDefault="00B82BEC" w:rsidP="00E52C3A">
            <w:pPr>
              <w:widowControl w:val="0"/>
              <w:suppressAutoHyphens w:val="0"/>
              <w:autoSpaceDE w:val="0"/>
              <w:spacing w:after="0" w:line="240" w:lineRule="auto"/>
              <w:rPr>
                <w:rFonts w:ascii="Times New Roman" w:eastAsia="Times New Roman" w:hAnsi="Times New Roman" w:cs="Times New Roman"/>
                <w:color w:val="auto"/>
                <w:spacing w:val="2"/>
                <w:sz w:val="24"/>
                <w:szCs w:val="24"/>
                <w:lang w:eastAsia="ar-SA"/>
              </w:rPr>
            </w:pPr>
            <w:r w:rsidRPr="00E52C3A">
              <w:rPr>
                <w:rFonts w:ascii="Times New Roman" w:eastAsia="Times New Roman" w:hAnsi="Times New Roman" w:cs="Times New Roman"/>
                <w:color w:val="auto"/>
                <w:spacing w:val="2"/>
                <w:sz w:val="24"/>
                <w:szCs w:val="24"/>
                <w:lang w:eastAsia="ar-SA"/>
              </w:rPr>
              <w:t>- председатель ШПМПк</w:t>
            </w:r>
          </w:p>
          <w:p w:rsidR="00B82BEC" w:rsidRPr="00E52C3A" w:rsidRDefault="00B82BEC" w:rsidP="00E52C3A">
            <w:pPr>
              <w:widowControl w:val="0"/>
              <w:suppressAutoHyphens w:val="0"/>
              <w:autoSpaceDE w:val="0"/>
              <w:spacing w:after="0" w:line="240" w:lineRule="auto"/>
              <w:rPr>
                <w:rFonts w:ascii="Times New Roman" w:eastAsia="Times New Roman" w:hAnsi="Times New Roman" w:cs="Times New Roman"/>
                <w:color w:val="auto"/>
                <w:spacing w:val="2"/>
                <w:sz w:val="24"/>
                <w:szCs w:val="24"/>
                <w:lang w:eastAsia="ar-SA"/>
              </w:rPr>
            </w:pPr>
            <w:r w:rsidRPr="00E52C3A">
              <w:rPr>
                <w:rFonts w:ascii="Times New Roman" w:eastAsia="Times New Roman" w:hAnsi="Times New Roman" w:cs="Times New Roman"/>
                <w:color w:val="auto"/>
                <w:spacing w:val="2"/>
                <w:sz w:val="24"/>
                <w:szCs w:val="24"/>
                <w:lang w:eastAsia="ar-SA"/>
              </w:rPr>
              <w:t>- педагог-психолог</w:t>
            </w:r>
          </w:p>
          <w:p w:rsidR="00B82BEC" w:rsidRPr="00E52C3A" w:rsidRDefault="00B82BEC" w:rsidP="00E52C3A">
            <w:pPr>
              <w:widowControl w:val="0"/>
              <w:suppressAutoHyphens w:val="0"/>
              <w:autoSpaceDE w:val="0"/>
              <w:spacing w:after="0" w:line="240" w:lineRule="auto"/>
              <w:rPr>
                <w:rFonts w:ascii="Times New Roman" w:eastAsia="Times New Roman" w:hAnsi="Times New Roman" w:cs="Times New Roman"/>
                <w:color w:val="auto"/>
                <w:spacing w:val="2"/>
                <w:sz w:val="24"/>
                <w:szCs w:val="24"/>
                <w:lang w:eastAsia="ar-SA"/>
              </w:rPr>
            </w:pPr>
            <w:r w:rsidRPr="00E52C3A">
              <w:rPr>
                <w:rFonts w:ascii="Times New Roman" w:eastAsia="Times New Roman" w:hAnsi="Times New Roman" w:cs="Times New Roman"/>
                <w:color w:val="auto"/>
                <w:spacing w:val="2"/>
                <w:sz w:val="24"/>
                <w:szCs w:val="24"/>
                <w:lang w:eastAsia="ar-SA"/>
              </w:rPr>
              <w:t>- учитель-логопед</w:t>
            </w:r>
          </w:p>
          <w:p w:rsidR="00B82BEC" w:rsidRPr="00E52C3A" w:rsidRDefault="00B82BEC" w:rsidP="00E52C3A">
            <w:pPr>
              <w:widowControl w:val="0"/>
              <w:suppressAutoHyphens w:val="0"/>
              <w:autoSpaceDE w:val="0"/>
              <w:spacing w:after="0" w:line="240" w:lineRule="auto"/>
              <w:rPr>
                <w:rFonts w:ascii="Times New Roman" w:eastAsia="Times New Roman" w:hAnsi="Times New Roman" w:cs="Times New Roman"/>
                <w:color w:val="auto"/>
                <w:spacing w:val="2"/>
                <w:sz w:val="24"/>
                <w:szCs w:val="24"/>
                <w:lang w:eastAsia="ar-SA"/>
              </w:rPr>
            </w:pPr>
            <w:r w:rsidRPr="00E52C3A">
              <w:rPr>
                <w:rFonts w:ascii="Times New Roman" w:eastAsia="Times New Roman" w:hAnsi="Times New Roman" w:cs="Times New Roman"/>
                <w:color w:val="auto"/>
                <w:spacing w:val="2"/>
                <w:sz w:val="24"/>
                <w:szCs w:val="24"/>
                <w:lang w:eastAsia="ar-SA"/>
              </w:rPr>
              <w:t>-классный руководитель</w:t>
            </w:r>
          </w:p>
          <w:p w:rsidR="00B82BEC" w:rsidRPr="00E52C3A" w:rsidRDefault="00B82BEC" w:rsidP="00E52C3A">
            <w:pPr>
              <w:widowControl w:val="0"/>
              <w:suppressAutoHyphens w:val="0"/>
              <w:autoSpaceDE w:val="0"/>
              <w:spacing w:after="0" w:line="240" w:lineRule="auto"/>
              <w:rPr>
                <w:rFonts w:ascii="Times New Roman" w:eastAsia="Times New Roman" w:hAnsi="Times New Roman" w:cs="Times New Roman"/>
                <w:color w:val="auto"/>
                <w:spacing w:val="2"/>
                <w:sz w:val="24"/>
                <w:szCs w:val="24"/>
                <w:lang w:eastAsia="ar-SA"/>
              </w:rPr>
            </w:pPr>
            <w:r w:rsidRPr="00E52C3A">
              <w:rPr>
                <w:rFonts w:ascii="Times New Roman" w:eastAsia="Times New Roman" w:hAnsi="Times New Roman" w:cs="Times New Roman"/>
                <w:color w:val="auto"/>
                <w:spacing w:val="2"/>
                <w:sz w:val="24"/>
                <w:szCs w:val="24"/>
                <w:lang w:eastAsia="ar-SA"/>
              </w:rPr>
              <w:t>- врач-психиатр</w:t>
            </w:r>
          </w:p>
        </w:tc>
        <w:tc>
          <w:tcPr>
            <w:tcW w:w="2393" w:type="dxa"/>
          </w:tcPr>
          <w:p w:rsidR="00B82BEC" w:rsidRPr="00E52C3A" w:rsidRDefault="00B82BEC" w:rsidP="00E52C3A">
            <w:pPr>
              <w:widowControl w:val="0"/>
              <w:suppressAutoHyphens w:val="0"/>
              <w:autoSpaceDE w:val="0"/>
              <w:spacing w:after="0" w:line="240" w:lineRule="auto"/>
              <w:rPr>
                <w:rFonts w:ascii="Times New Roman" w:eastAsia="Times New Roman" w:hAnsi="Times New Roman" w:cs="Times New Roman"/>
                <w:color w:val="auto"/>
                <w:spacing w:val="2"/>
                <w:sz w:val="24"/>
                <w:szCs w:val="24"/>
                <w:lang w:eastAsia="ar-SA"/>
              </w:rPr>
            </w:pPr>
            <w:r w:rsidRPr="00E52C3A">
              <w:rPr>
                <w:rFonts w:ascii="Times New Roman" w:eastAsia="Times New Roman" w:hAnsi="Times New Roman" w:cs="Times New Roman"/>
                <w:color w:val="auto"/>
                <w:spacing w:val="2"/>
                <w:sz w:val="24"/>
                <w:szCs w:val="24"/>
                <w:lang w:eastAsia="ar-SA"/>
              </w:rPr>
              <w:t>- собрания</w:t>
            </w:r>
          </w:p>
          <w:p w:rsidR="00B82BEC" w:rsidRPr="00E52C3A" w:rsidRDefault="00B82BEC" w:rsidP="00E52C3A">
            <w:pPr>
              <w:widowControl w:val="0"/>
              <w:suppressAutoHyphens w:val="0"/>
              <w:autoSpaceDE w:val="0"/>
              <w:spacing w:after="0" w:line="240" w:lineRule="auto"/>
              <w:rPr>
                <w:rFonts w:ascii="Times New Roman" w:eastAsia="Times New Roman" w:hAnsi="Times New Roman" w:cs="Times New Roman"/>
                <w:color w:val="auto"/>
                <w:spacing w:val="2"/>
                <w:sz w:val="24"/>
                <w:szCs w:val="24"/>
                <w:lang w:eastAsia="ar-SA"/>
              </w:rPr>
            </w:pPr>
            <w:r w:rsidRPr="00E52C3A">
              <w:rPr>
                <w:rFonts w:ascii="Times New Roman" w:eastAsia="Times New Roman" w:hAnsi="Times New Roman" w:cs="Times New Roman"/>
                <w:color w:val="auto"/>
                <w:spacing w:val="2"/>
                <w:sz w:val="24"/>
                <w:szCs w:val="24"/>
                <w:lang w:eastAsia="ar-SA"/>
              </w:rPr>
              <w:t>- консультации</w:t>
            </w:r>
          </w:p>
          <w:p w:rsidR="00B82BEC" w:rsidRPr="00E52C3A" w:rsidRDefault="00B82BEC" w:rsidP="00E52C3A">
            <w:pPr>
              <w:widowControl w:val="0"/>
              <w:suppressAutoHyphens w:val="0"/>
              <w:autoSpaceDE w:val="0"/>
              <w:spacing w:after="0" w:line="240" w:lineRule="auto"/>
              <w:rPr>
                <w:rFonts w:ascii="Times New Roman" w:eastAsia="Times New Roman" w:hAnsi="Times New Roman" w:cs="Times New Roman"/>
                <w:color w:val="auto"/>
                <w:spacing w:val="2"/>
                <w:sz w:val="24"/>
                <w:szCs w:val="24"/>
                <w:lang w:eastAsia="ar-SA"/>
              </w:rPr>
            </w:pPr>
            <w:r w:rsidRPr="00E52C3A">
              <w:rPr>
                <w:rFonts w:ascii="Times New Roman" w:eastAsia="Times New Roman" w:hAnsi="Times New Roman" w:cs="Times New Roman"/>
                <w:color w:val="auto"/>
                <w:spacing w:val="2"/>
                <w:sz w:val="24"/>
                <w:szCs w:val="24"/>
                <w:lang w:eastAsia="ar-SA"/>
              </w:rPr>
              <w:t>- индивидуальная работа</w:t>
            </w:r>
          </w:p>
          <w:p w:rsidR="00B82BEC" w:rsidRPr="00E52C3A" w:rsidRDefault="00B82BEC" w:rsidP="00E52C3A">
            <w:pPr>
              <w:widowControl w:val="0"/>
              <w:suppressAutoHyphens w:val="0"/>
              <w:autoSpaceDE w:val="0"/>
              <w:spacing w:after="0" w:line="240" w:lineRule="auto"/>
              <w:rPr>
                <w:rFonts w:ascii="Times New Roman" w:eastAsia="Times New Roman" w:hAnsi="Times New Roman" w:cs="Times New Roman"/>
                <w:color w:val="auto"/>
                <w:spacing w:val="2"/>
                <w:sz w:val="24"/>
                <w:szCs w:val="24"/>
                <w:lang w:eastAsia="ar-SA"/>
              </w:rPr>
            </w:pPr>
            <w:r w:rsidRPr="00E52C3A">
              <w:rPr>
                <w:rFonts w:ascii="Times New Roman" w:eastAsia="Times New Roman" w:hAnsi="Times New Roman" w:cs="Times New Roman"/>
                <w:color w:val="auto"/>
                <w:spacing w:val="2"/>
                <w:sz w:val="24"/>
                <w:szCs w:val="24"/>
                <w:lang w:eastAsia="ar-SA"/>
              </w:rPr>
              <w:t>- круглые столы</w:t>
            </w:r>
          </w:p>
        </w:tc>
        <w:tc>
          <w:tcPr>
            <w:tcW w:w="2393" w:type="dxa"/>
          </w:tcPr>
          <w:p w:rsidR="00B82BEC" w:rsidRPr="00E52C3A" w:rsidRDefault="00B82BEC" w:rsidP="00E52C3A">
            <w:pPr>
              <w:widowControl w:val="0"/>
              <w:suppressAutoHyphens w:val="0"/>
              <w:autoSpaceDE w:val="0"/>
              <w:spacing w:after="0" w:line="240" w:lineRule="auto"/>
              <w:rPr>
                <w:rFonts w:ascii="Times New Roman" w:eastAsia="Times New Roman" w:hAnsi="Times New Roman" w:cs="Times New Roman"/>
                <w:color w:val="auto"/>
                <w:spacing w:val="2"/>
                <w:sz w:val="24"/>
                <w:szCs w:val="24"/>
                <w:lang w:eastAsia="ar-SA"/>
              </w:rPr>
            </w:pPr>
            <w:r w:rsidRPr="00E52C3A">
              <w:rPr>
                <w:rFonts w:ascii="Times New Roman" w:eastAsia="Times New Roman" w:hAnsi="Times New Roman" w:cs="Times New Roman"/>
                <w:color w:val="auto"/>
                <w:spacing w:val="2"/>
                <w:sz w:val="24"/>
                <w:szCs w:val="24"/>
                <w:lang w:eastAsia="ar-SA"/>
              </w:rPr>
              <w:t>Выработка совместных рекомендаций по направлениям работы с обучающимися с ЗПР. Создание условий для освоения АООП НОО ОВЗ.</w:t>
            </w:r>
          </w:p>
        </w:tc>
      </w:tr>
      <w:tr w:rsidR="00B82BEC" w:rsidRPr="00E52C3A" w:rsidTr="00B82BEC">
        <w:tc>
          <w:tcPr>
            <w:tcW w:w="9571" w:type="dxa"/>
            <w:gridSpan w:val="4"/>
          </w:tcPr>
          <w:p w:rsidR="00B82BEC" w:rsidRPr="00E52C3A" w:rsidRDefault="00B82BEC" w:rsidP="00E52C3A">
            <w:pPr>
              <w:widowControl w:val="0"/>
              <w:suppressAutoHyphens w:val="0"/>
              <w:autoSpaceDE w:val="0"/>
              <w:spacing w:after="0" w:line="240" w:lineRule="auto"/>
              <w:jc w:val="center"/>
              <w:rPr>
                <w:rFonts w:ascii="Times New Roman" w:eastAsia="Times New Roman" w:hAnsi="Times New Roman" w:cs="Times New Roman"/>
                <w:color w:val="auto"/>
                <w:spacing w:val="2"/>
                <w:sz w:val="24"/>
                <w:szCs w:val="24"/>
                <w:lang w:eastAsia="ar-SA"/>
              </w:rPr>
            </w:pPr>
            <w:r w:rsidRPr="00E52C3A">
              <w:rPr>
                <w:rFonts w:ascii="Times New Roman" w:eastAsia="Times New Roman" w:hAnsi="Times New Roman" w:cs="Times New Roman"/>
                <w:color w:val="auto"/>
                <w:spacing w:val="2"/>
                <w:sz w:val="24"/>
                <w:szCs w:val="24"/>
                <w:lang w:eastAsia="ar-SA"/>
              </w:rPr>
              <w:t>Информационно-просветительская деятельность</w:t>
            </w:r>
          </w:p>
        </w:tc>
      </w:tr>
      <w:tr w:rsidR="00B82BEC" w:rsidRPr="00E52C3A" w:rsidTr="00B82BEC">
        <w:tc>
          <w:tcPr>
            <w:tcW w:w="2235" w:type="dxa"/>
          </w:tcPr>
          <w:p w:rsidR="00B82BEC" w:rsidRPr="00E52C3A" w:rsidRDefault="00B82BEC" w:rsidP="00E52C3A">
            <w:pPr>
              <w:widowControl w:val="0"/>
              <w:suppressAutoHyphens w:val="0"/>
              <w:autoSpaceDE w:val="0"/>
              <w:spacing w:after="0" w:line="240" w:lineRule="auto"/>
              <w:rPr>
                <w:rFonts w:ascii="Times New Roman" w:eastAsia="Times New Roman" w:hAnsi="Times New Roman" w:cs="Times New Roman"/>
                <w:color w:val="auto"/>
                <w:spacing w:val="2"/>
                <w:sz w:val="24"/>
                <w:szCs w:val="24"/>
                <w:lang w:eastAsia="ar-SA"/>
              </w:rPr>
            </w:pPr>
            <w:r w:rsidRPr="00E52C3A">
              <w:rPr>
                <w:rFonts w:ascii="Times New Roman" w:eastAsia="Times New Roman" w:hAnsi="Times New Roman" w:cs="Times New Roman"/>
                <w:color w:val="auto"/>
                <w:spacing w:val="2"/>
                <w:sz w:val="24"/>
                <w:szCs w:val="24"/>
                <w:lang w:eastAsia="ar-SA"/>
              </w:rPr>
              <w:t>Просветительская деятельность по разъяснению индивидуальных особенностей детей с ЗПР</w:t>
            </w:r>
          </w:p>
        </w:tc>
        <w:tc>
          <w:tcPr>
            <w:tcW w:w="2550" w:type="dxa"/>
          </w:tcPr>
          <w:p w:rsidR="00B82BEC" w:rsidRPr="00E52C3A" w:rsidRDefault="00B82BEC" w:rsidP="00E52C3A">
            <w:pPr>
              <w:widowControl w:val="0"/>
              <w:suppressAutoHyphens w:val="0"/>
              <w:autoSpaceDE w:val="0"/>
              <w:spacing w:after="0" w:line="240" w:lineRule="auto"/>
              <w:rPr>
                <w:rFonts w:ascii="Times New Roman" w:eastAsia="Times New Roman" w:hAnsi="Times New Roman" w:cs="Times New Roman"/>
                <w:color w:val="auto"/>
                <w:spacing w:val="2"/>
                <w:sz w:val="24"/>
                <w:szCs w:val="24"/>
                <w:lang w:eastAsia="ar-SA"/>
              </w:rPr>
            </w:pPr>
            <w:r w:rsidRPr="00E52C3A">
              <w:rPr>
                <w:rFonts w:ascii="Times New Roman" w:eastAsia="Times New Roman" w:hAnsi="Times New Roman" w:cs="Times New Roman"/>
                <w:color w:val="auto"/>
                <w:spacing w:val="2"/>
                <w:sz w:val="24"/>
                <w:szCs w:val="24"/>
                <w:lang w:eastAsia="ar-SA"/>
              </w:rPr>
              <w:t>- председатель ШПМПк</w:t>
            </w:r>
          </w:p>
          <w:p w:rsidR="00B82BEC" w:rsidRPr="00E52C3A" w:rsidRDefault="00B82BEC" w:rsidP="00E52C3A">
            <w:pPr>
              <w:widowControl w:val="0"/>
              <w:suppressAutoHyphens w:val="0"/>
              <w:autoSpaceDE w:val="0"/>
              <w:spacing w:after="0" w:line="240" w:lineRule="auto"/>
              <w:rPr>
                <w:rFonts w:ascii="Times New Roman" w:eastAsia="Times New Roman" w:hAnsi="Times New Roman" w:cs="Times New Roman"/>
                <w:color w:val="auto"/>
                <w:spacing w:val="2"/>
                <w:sz w:val="24"/>
                <w:szCs w:val="24"/>
                <w:lang w:eastAsia="ar-SA"/>
              </w:rPr>
            </w:pPr>
            <w:r w:rsidRPr="00E52C3A">
              <w:rPr>
                <w:rFonts w:ascii="Times New Roman" w:eastAsia="Times New Roman" w:hAnsi="Times New Roman" w:cs="Times New Roman"/>
                <w:color w:val="auto"/>
                <w:spacing w:val="2"/>
                <w:sz w:val="24"/>
                <w:szCs w:val="24"/>
                <w:lang w:eastAsia="ar-SA"/>
              </w:rPr>
              <w:t>- педагог-психолог</w:t>
            </w:r>
          </w:p>
          <w:p w:rsidR="00B82BEC" w:rsidRPr="00E52C3A" w:rsidRDefault="00B82BEC" w:rsidP="00E52C3A">
            <w:pPr>
              <w:widowControl w:val="0"/>
              <w:suppressAutoHyphens w:val="0"/>
              <w:autoSpaceDE w:val="0"/>
              <w:spacing w:after="0" w:line="240" w:lineRule="auto"/>
              <w:rPr>
                <w:rFonts w:ascii="Times New Roman" w:eastAsia="Times New Roman" w:hAnsi="Times New Roman" w:cs="Times New Roman"/>
                <w:color w:val="auto"/>
                <w:spacing w:val="2"/>
                <w:sz w:val="24"/>
                <w:szCs w:val="24"/>
                <w:lang w:eastAsia="ar-SA"/>
              </w:rPr>
            </w:pPr>
            <w:r w:rsidRPr="00E52C3A">
              <w:rPr>
                <w:rFonts w:ascii="Times New Roman" w:eastAsia="Times New Roman" w:hAnsi="Times New Roman" w:cs="Times New Roman"/>
                <w:color w:val="auto"/>
                <w:spacing w:val="2"/>
                <w:sz w:val="24"/>
                <w:szCs w:val="24"/>
                <w:lang w:eastAsia="ar-SA"/>
              </w:rPr>
              <w:t>- учитель-логопед</w:t>
            </w:r>
          </w:p>
          <w:p w:rsidR="00B82BEC" w:rsidRPr="00E52C3A" w:rsidRDefault="00B82BEC" w:rsidP="00E52C3A">
            <w:pPr>
              <w:widowControl w:val="0"/>
              <w:suppressAutoHyphens w:val="0"/>
              <w:autoSpaceDE w:val="0"/>
              <w:spacing w:after="0" w:line="240" w:lineRule="auto"/>
              <w:rPr>
                <w:rFonts w:ascii="Times New Roman" w:eastAsia="Times New Roman" w:hAnsi="Times New Roman" w:cs="Times New Roman"/>
                <w:color w:val="auto"/>
                <w:spacing w:val="2"/>
                <w:sz w:val="24"/>
                <w:szCs w:val="24"/>
                <w:lang w:eastAsia="ar-SA"/>
              </w:rPr>
            </w:pPr>
            <w:r w:rsidRPr="00E52C3A">
              <w:rPr>
                <w:rFonts w:ascii="Times New Roman" w:eastAsia="Times New Roman" w:hAnsi="Times New Roman" w:cs="Times New Roman"/>
                <w:color w:val="auto"/>
                <w:spacing w:val="2"/>
                <w:sz w:val="24"/>
                <w:szCs w:val="24"/>
                <w:lang w:eastAsia="ar-SA"/>
              </w:rPr>
              <w:t>- учитель</w:t>
            </w:r>
          </w:p>
          <w:p w:rsidR="00B82BEC" w:rsidRPr="00E52C3A" w:rsidRDefault="00B82BEC" w:rsidP="00E52C3A">
            <w:pPr>
              <w:widowControl w:val="0"/>
              <w:suppressAutoHyphens w:val="0"/>
              <w:autoSpaceDE w:val="0"/>
              <w:spacing w:after="0" w:line="240" w:lineRule="auto"/>
              <w:rPr>
                <w:rFonts w:ascii="Times New Roman" w:eastAsia="Times New Roman" w:hAnsi="Times New Roman" w:cs="Times New Roman"/>
                <w:color w:val="auto"/>
                <w:spacing w:val="2"/>
                <w:sz w:val="24"/>
                <w:szCs w:val="24"/>
                <w:lang w:eastAsia="ar-SA"/>
              </w:rPr>
            </w:pPr>
            <w:r w:rsidRPr="00E52C3A">
              <w:rPr>
                <w:rFonts w:ascii="Times New Roman" w:eastAsia="Times New Roman" w:hAnsi="Times New Roman" w:cs="Times New Roman"/>
                <w:color w:val="auto"/>
                <w:spacing w:val="2"/>
                <w:sz w:val="24"/>
                <w:szCs w:val="24"/>
                <w:lang w:eastAsia="ar-SA"/>
              </w:rPr>
              <w:t>- врач</w:t>
            </w:r>
          </w:p>
        </w:tc>
        <w:tc>
          <w:tcPr>
            <w:tcW w:w="2393" w:type="dxa"/>
          </w:tcPr>
          <w:p w:rsidR="00B82BEC" w:rsidRPr="00E52C3A" w:rsidRDefault="00B82BEC" w:rsidP="00E52C3A">
            <w:pPr>
              <w:widowControl w:val="0"/>
              <w:suppressAutoHyphens w:val="0"/>
              <w:autoSpaceDE w:val="0"/>
              <w:spacing w:after="0" w:line="240" w:lineRule="auto"/>
              <w:rPr>
                <w:rFonts w:ascii="Times New Roman" w:eastAsia="Times New Roman" w:hAnsi="Times New Roman" w:cs="Times New Roman"/>
                <w:color w:val="auto"/>
                <w:spacing w:val="2"/>
                <w:sz w:val="24"/>
                <w:szCs w:val="24"/>
                <w:lang w:eastAsia="ar-SA"/>
              </w:rPr>
            </w:pPr>
            <w:r w:rsidRPr="00E52C3A">
              <w:rPr>
                <w:rFonts w:ascii="Times New Roman" w:eastAsia="Times New Roman" w:hAnsi="Times New Roman" w:cs="Times New Roman"/>
                <w:color w:val="auto"/>
                <w:spacing w:val="2"/>
                <w:sz w:val="24"/>
                <w:szCs w:val="24"/>
                <w:lang w:eastAsia="ar-SA"/>
              </w:rPr>
              <w:t>- лекции</w:t>
            </w:r>
          </w:p>
          <w:p w:rsidR="00B82BEC" w:rsidRPr="00E52C3A" w:rsidRDefault="00B82BEC" w:rsidP="00E52C3A">
            <w:pPr>
              <w:widowControl w:val="0"/>
              <w:suppressAutoHyphens w:val="0"/>
              <w:autoSpaceDE w:val="0"/>
              <w:spacing w:after="0" w:line="240" w:lineRule="auto"/>
              <w:rPr>
                <w:rFonts w:ascii="Times New Roman" w:eastAsia="Times New Roman" w:hAnsi="Times New Roman" w:cs="Times New Roman"/>
                <w:color w:val="auto"/>
                <w:spacing w:val="2"/>
                <w:sz w:val="24"/>
                <w:szCs w:val="24"/>
                <w:lang w:eastAsia="ar-SA"/>
              </w:rPr>
            </w:pPr>
            <w:r w:rsidRPr="00E52C3A">
              <w:rPr>
                <w:rFonts w:ascii="Times New Roman" w:eastAsia="Times New Roman" w:hAnsi="Times New Roman" w:cs="Times New Roman"/>
                <w:color w:val="auto"/>
                <w:spacing w:val="2"/>
                <w:sz w:val="24"/>
                <w:szCs w:val="24"/>
                <w:lang w:eastAsia="ar-SA"/>
              </w:rPr>
              <w:t>- беседы</w:t>
            </w:r>
          </w:p>
          <w:p w:rsidR="00B82BEC" w:rsidRPr="00E52C3A" w:rsidRDefault="00B82BEC" w:rsidP="00E52C3A">
            <w:pPr>
              <w:widowControl w:val="0"/>
              <w:suppressAutoHyphens w:val="0"/>
              <w:autoSpaceDE w:val="0"/>
              <w:spacing w:after="0" w:line="240" w:lineRule="auto"/>
              <w:rPr>
                <w:rFonts w:ascii="Times New Roman" w:eastAsia="Times New Roman" w:hAnsi="Times New Roman" w:cs="Times New Roman"/>
                <w:color w:val="auto"/>
                <w:spacing w:val="2"/>
                <w:sz w:val="24"/>
                <w:szCs w:val="24"/>
                <w:lang w:eastAsia="ar-SA"/>
              </w:rPr>
            </w:pPr>
            <w:r w:rsidRPr="00E52C3A">
              <w:rPr>
                <w:rFonts w:ascii="Times New Roman" w:eastAsia="Times New Roman" w:hAnsi="Times New Roman" w:cs="Times New Roman"/>
                <w:color w:val="auto"/>
                <w:spacing w:val="2"/>
                <w:sz w:val="24"/>
                <w:szCs w:val="24"/>
                <w:lang w:eastAsia="ar-SA"/>
              </w:rPr>
              <w:t>- круглые столы</w:t>
            </w:r>
          </w:p>
          <w:p w:rsidR="00B82BEC" w:rsidRPr="00E52C3A" w:rsidRDefault="00B82BEC" w:rsidP="00E52C3A">
            <w:pPr>
              <w:widowControl w:val="0"/>
              <w:suppressAutoHyphens w:val="0"/>
              <w:autoSpaceDE w:val="0"/>
              <w:spacing w:after="0" w:line="240" w:lineRule="auto"/>
              <w:rPr>
                <w:rFonts w:ascii="Times New Roman" w:eastAsia="Times New Roman" w:hAnsi="Times New Roman" w:cs="Times New Roman"/>
                <w:color w:val="auto"/>
                <w:spacing w:val="2"/>
                <w:sz w:val="24"/>
                <w:szCs w:val="24"/>
                <w:lang w:eastAsia="ar-SA"/>
              </w:rPr>
            </w:pPr>
            <w:r w:rsidRPr="00E52C3A">
              <w:rPr>
                <w:rFonts w:ascii="Times New Roman" w:eastAsia="Times New Roman" w:hAnsi="Times New Roman" w:cs="Times New Roman"/>
                <w:color w:val="auto"/>
                <w:spacing w:val="2"/>
                <w:sz w:val="24"/>
                <w:szCs w:val="24"/>
                <w:lang w:eastAsia="ar-SA"/>
              </w:rPr>
              <w:t>- тренинги</w:t>
            </w:r>
          </w:p>
          <w:p w:rsidR="00B82BEC" w:rsidRPr="00E52C3A" w:rsidRDefault="00B82BEC" w:rsidP="00E52C3A">
            <w:pPr>
              <w:widowControl w:val="0"/>
              <w:suppressAutoHyphens w:val="0"/>
              <w:autoSpaceDE w:val="0"/>
              <w:spacing w:after="0" w:line="240" w:lineRule="auto"/>
              <w:rPr>
                <w:rFonts w:ascii="Times New Roman" w:eastAsia="Times New Roman" w:hAnsi="Times New Roman" w:cs="Times New Roman"/>
                <w:color w:val="auto"/>
                <w:spacing w:val="2"/>
                <w:sz w:val="24"/>
                <w:szCs w:val="24"/>
                <w:lang w:eastAsia="ar-SA"/>
              </w:rPr>
            </w:pPr>
            <w:r w:rsidRPr="00E52C3A">
              <w:rPr>
                <w:rFonts w:ascii="Times New Roman" w:eastAsia="Times New Roman" w:hAnsi="Times New Roman" w:cs="Times New Roman"/>
                <w:color w:val="auto"/>
                <w:spacing w:val="2"/>
                <w:sz w:val="24"/>
                <w:szCs w:val="24"/>
                <w:lang w:eastAsia="ar-SA"/>
              </w:rPr>
              <w:t>- памятки, буклеты</w:t>
            </w:r>
          </w:p>
          <w:p w:rsidR="00B82BEC" w:rsidRPr="00E52C3A" w:rsidRDefault="00B82BEC" w:rsidP="00E52C3A">
            <w:pPr>
              <w:widowControl w:val="0"/>
              <w:suppressAutoHyphens w:val="0"/>
              <w:autoSpaceDE w:val="0"/>
              <w:spacing w:after="0" w:line="240" w:lineRule="auto"/>
              <w:rPr>
                <w:rFonts w:ascii="Times New Roman" w:eastAsia="Times New Roman" w:hAnsi="Times New Roman" w:cs="Times New Roman"/>
                <w:color w:val="auto"/>
                <w:spacing w:val="2"/>
                <w:sz w:val="24"/>
                <w:szCs w:val="24"/>
                <w:lang w:eastAsia="ar-SA"/>
              </w:rPr>
            </w:pPr>
            <w:r w:rsidRPr="00E52C3A">
              <w:rPr>
                <w:rFonts w:ascii="Times New Roman" w:eastAsia="Times New Roman" w:hAnsi="Times New Roman" w:cs="Times New Roman"/>
                <w:color w:val="auto"/>
                <w:spacing w:val="2"/>
                <w:sz w:val="24"/>
                <w:szCs w:val="24"/>
                <w:lang w:eastAsia="ar-SA"/>
              </w:rPr>
              <w:t>- сайт школы</w:t>
            </w:r>
          </w:p>
          <w:p w:rsidR="00B82BEC" w:rsidRPr="00E52C3A" w:rsidRDefault="00B82BEC" w:rsidP="00E52C3A">
            <w:pPr>
              <w:widowControl w:val="0"/>
              <w:suppressAutoHyphens w:val="0"/>
              <w:autoSpaceDE w:val="0"/>
              <w:spacing w:after="0" w:line="240" w:lineRule="auto"/>
              <w:rPr>
                <w:rFonts w:ascii="Times New Roman" w:eastAsia="Times New Roman" w:hAnsi="Times New Roman" w:cs="Times New Roman"/>
                <w:color w:val="auto"/>
                <w:spacing w:val="2"/>
                <w:sz w:val="24"/>
                <w:szCs w:val="24"/>
                <w:lang w:eastAsia="ar-SA"/>
              </w:rPr>
            </w:pPr>
          </w:p>
        </w:tc>
        <w:tc>
          <w:tcPr>
            <w:tcW w:w="2393" w:type="dxa"/>
          </w:tcPr>
          <w:p w:rsidR="00B82BEC" w:rsidRPr="00E52C3A" w:rsidRDefault="00B82BEC" w:rsidP="00E52C3A">
            <w:pPr>
              <w:widowControl w:val="0"/>
              <w:suppressAutoHyphens w:val="0"/>
              <w:autoSpaceDE w:val="0"/>
              <w:spacing w:after="0" w:line="240" w:lineRule="auto"/>
              <w:rPr>
                <w:rFonts w:ascii="Times New Roman" w:eastAsia="Times New Roman" w:hAnsi="Times New Roman" w:cs="Times New Roman"/>
                <w:color w:val="auto"/>
                <w:spacing w:val="2"/>
                <w:sz w:val="24"/>
                <w:szCs w:val="24"/>
                <w:lang w:eastAsia="ar-SA"/>
              </w:rPr>
            </w:pPr>
            <w:r w:rsidRPr="00E52C3A">
              <w:rPr>
                <w:rFonts w:ascii="Times New Roman" w:eastAsia="Times New Roman" w:hAnsi="Times New Roman" w:cs="Times New Roman"/>
                <w:color w:val="auto"/>
                <w:spacing w:val="2"/>
                <w:sz w:val="24"/>
                <w:szCs w:val="24"/>
                <w:lang w:eastAsia="ar-SA"/>
              </w:rPr>
              <w:t>Целенаправленная разъяснительная работа со всеми участниками образовательного процесса с целью повышения компетенции в вопросах коррекции и развития детей с ЗПР.</w:t>
            </w:r>
          </w:p>
        </w:tc>
      </w:tr>
    </w:tbl>
    <w:p w:rsidR="00B82BEC" w:rsidRPr="00E52C3A" w:rsidRDefault="00B82BEC" w:rsidP="00E52C3A">
      <w:pPr>
        <w:suppressAutoHyphens w:val="0"/>
        <w:spacing w:after="0" w:line="240" w:lineRule="auto"/>
        <w:ind w:firstLine="720"/>
        <w:jc w:val="both"/>
        <w:rPr>
          <w:rFonts w:ascii="Times New Roman" w:eastAsia="Times New Roman" w:hAnsi="Times New Roman" w:cs="Times New Roman"/>
          <w:i/>
          <w:color w:val="000000"/>
          <w:kern w:val="0"/>
          <w:sz w:val="24"/>
          <w:szCs w:val="24"/>
          <w:lang w:eastAsia="ru-RU"/>
        </w:rPr>
      </w:pPr>
    </w:p>
    <w:p w:rsidR="00B82BEC" w:rsidRPr="00E52C3A" w:rsidRDefault="00B82BEC" w:rsidP="00E52C3A">
      <w:pPr>
        <w:suppressAutoHyphens w:val="0"/>
        <w:spacing w:after="0" w:line="240" w:lineRule="auto"/>
        <w:ind w:firstLine="720"/>
        <w:jc w:val="both"/>
        <w:rPr>
          <w:rFonts w:ascii="Times New Roman" w:eastAsia="Times New Roman" w:hAnsi="Times New Roman" w:cs="Times New Roman"/>
          <w:i/>
          <w:color w:val="000000"/>
          <w:kern w:val="0"/>
          <w:sz w:val="24"/>
          <w:szCs w:val="24"/>
          <w:lang w:eastAsia="ru-RU"/>
        </w:rPr>
      </w:pPr>
      <w:r w:rsidRPr="00E52C3A">
        <w:rPr>
          <w:rFonts w:ascii="Times New Roman" w:eastAsia="Times New Roman" w:hAnsi="Times New Roman" w:cs="Times New Roman"/>
          <w:i/>
          <w:color w:val="000000"/>
          <w:kern w:val="0"/>
          <w:sz w:val="24"/>
          <w:szCs w:val="24"/>
          <w:lang w:eastAsia="ru-RU"/>
        </w:rPr>
        <w:t>Совместная деятельность:</w:t>
      </w:r>
    </w:p>
    <w:p w:rsidR="00B82BEC" w:rsidRPr="00E52C3A" w:rsidRDefault="00B82BEC" w:rsidP="00E52C3A">
      <w:pPr>
        <w:suppressAutoHyphens w:val="0"/>
        <w:spacing w:after="0" w:line="240" w:lineRule="auto"/>
        <w:ind w:firstLine="720"/>
        <w:jc w:val="both"/>
        <w:rPr>
          <w:rFonts w:ascii="Times New Roman" w:eastAsia="Times New Roman" w:hAnsi="Times New Roman" w:cs="Times New Roman"/>
          <w:i/>
          <w:color w:val="000000"/>
          <w:kern w:val="0"/>
          <w:sz w:val="24"/>
          <w:szCs w:val="24"/>
          <w:lang w:eastAsia="ru-RU"/>
        </w:rPr>
      </w:pPr>
      <w:r w:rsidRPr="00E52C3A">
        <w:rPr>
          <w:rFonts w:ascii="Times New Roman" w:eastAsia="Times New Roman" w:hAnsi="Times New Roman" w:cs="Times New Roman"/>
          <w:color w:val="000000"/>
          <w:kern w:val="0"/>
          <w:sz w:val="24"/>
          <w:szCs w:val="24"/>
          <w:lang w:eastAsia="ru-RU"/>
        </w:rPr>
        <w:t>-  Отслеживание динамики развития каждого ребенка.</w:t>
      </w:r>
    </w:p>
    <w:p w:rsidR="00B82BEC" w:rsidRPr="00E52C3A" w:rsidRDefault="00B82BEC" w:rsidP="00E52C3A">
      <w:pPr>
        <w:suppressAutoHyphens w:val="0"/>
        <w:spacing w:after="0" w:line="240" w:lineRule="auto"/>
        <w:ind w:firstLine="709"/>
        <w:jc w:val="both"/>
        <w:rPr>
          <w:rFonts w:ascii="Times New Roman" w:eastAsia="Times New Roman" w:hAnsi="Times New Roman" w:cs="Times New Roman"/>
          <w:color w:val="000000"/>
          <w:kern w:val="0"/>
          <w:sz w:val="24"/>
          <w:szCs w:val="24"/>
          <w:lang w:eastAsia="ru-RU"/>
        </w:rPr>
      </w:pPr>
      <w:r w:rsidRPr="00E52C3A">
        <w:rPr>
          <w:rFonts w:ascii="Times New Roman" w:eastAsia="Times New Roman" w:hAnsi="Times New Roman" w:cs="Times New Roman"/>
          <w:color w:val="000000"/>
          <w:kern w:val="0"/>
          <w:sz w:val="24"/>
          <w:szCs w:val="24"/>
          <w:lang w:eastAsia="ru-RU"/>
        </w:rPr>
        <w:t xml:space="preserve"> -  Ведение «Дневника психолого-педагогических  наблюдений».</w:t>
      </w:r>
    </w:p>
    <w:p w:rsidR="00B82BEC" w:rsidRPr="00E52C3A" w:rsidRDefault="00B82BEC" w:rsidP="00E52C3A">
      <w:pPr>
        <w:widowControl w:val="0"/>
        <w:suppressAutoHyphens w:val="0"/>
        <w:autoSpaceDE w:val="0"/>
        <w:spacing w:after="120" w:line="240" w:lineRule="auto"/>
        <w:jc w:val="both"/>
        <w:rPr>
          <w:rFonts w:ascii="Times New Roman" w:eastAsia="Times New Roman" w:hAnsi="Times New Roman" w:cs="Times New Roman"/>
          <w:color w:val="auto"/>
          <w:kern w:val="28"/>
          <w:sz w:val="24"/>
          <w:szCs w:val="24"/>
          <w:lang w:eastAsia="ar-SA"/>
        </w:rPr>
      </w:pPr>
    </w:p>
    <w:p w:rsidR="00B82BEC" w:rsidRDefault="00B82BEC" w:rsidP="00E52C3A">
      <w:pPr>
        <w:widowControl w:val="0"/>
        <w:suppressAutoHyphens w:val="0"/>
        <w:autoSpaceDE w:val="0"/>
        <w:spacing w:after="120" w:line="240" w:lineRule="auto"/>
        <w:jc w:val="both"/>
        <w:rPr>
          <w:rFonts w:ascii="Times New Roman" w:eastAsia="Times New Roman" w:hAnsi="Times New Roman" w:cs="Times New Roman"/>
          <w:color w:val="auto"/>
          <w:kern w:val="0"/>
          <w:sz w:val="24"/>
          <w:szCs w:val="24"/>
          <w:lang w:eastAsia="ru-RU"/>
        </w:rPr>
      </w:pPr>
      <w:r w:rsidRPr="00E52C3A">
        <w:rPr>
          <w:rFonts w:ascii="Times New Roman" w:eastAsia="Times New Roman" w:hAnsi="Times New Roman" w:cs="Times New Roman"/>
          <w:color w:val="auto"/>
          <w:kern w:val="28"/>
          <w:sz w:val="24"/>
          <w:szCs w:val="24"/>
          <w:lang w:eastAsia="ar-SA"/>
        </w:rPr>
        <w:t>Д</w:t>
      </w:r>
      <w:r w:rsidRPr="00E52C3A">
        <w:rPr>
          <w:rFonts w:ascii="Times New Roman" w:eastAsia="Times New Roman" w:hAnsi="Times New Roman" w:cs="Times New Roman"/>
          <w:color w:val="auto"/>
          <w:kern w:val="0"/>
          <w:sz w:val="24"/>
          <w:szCs w:val="24"/>
          <w:lang w:eastAsia="ru-RU"/>
        </w:rPr>
        <w:t xml:space="preserve">инамика развития учащихся </w:t>
      </w:r>
      <w:r w:rsidR="0094300C">
        <w:rPr>
          <w:rFonts w:ascii="Times New Roman" w:eastAsia="SimSun" w:hAnsi="Times New Roman" w:cs="Times New Roman"/>
          <w:i/>
          <w:iCs/>
          <w:color w:val="auto"/>
          <w:sz w:val="24"/>
          <w:szCs w:val="28"/>
          <w:lang w:eastAsia="hi-IN" w:bidi="hi-IN"/>
        </w:rPr>
        <w:t>МБОУ « Новошешминская начальная школа-детский сад»</w:t>
      </w:r>
      <w:r w:rsidRPr="00E52C3A">
        <w:rPr>
          <w:rFonts w:ascii="Times New Roman" w:eastAsia="Times New Roman" w:hAnsi="Times New Roman" w:cs="Times New Roman"/>
          <w:color w:val="auto"/>
          <w:kern w:val="0"/>
          <w:sz w:val="24"/>
          <w:szCs w:val="24"/>
          <w:lang w:eastAsia="ru-RU"/>
        </w:rPr>
        <w:t xml:space="preserve">  по годам обучения отслеживается с  помощью таблиц, представленных ниже (см. Приложения 1и2).</w:t>
      </w:r>
    </w:p>
    <w:p w:rsidR="0094300C" w:rsidRPr="00E52C3A" w:rsidRDefault="0094300C" w:rsidP="00E52C3A">
      <w:pPr>
        <w:widowControl w:val="0"/>
        <w:suppressAutoHyphens w:val="0"/>
        <w:autoSpaceDE w:val="0"/>
        <w:spacing w:after="120" w:line="240" w:lineRule="auto"/>
        <w:jc w:val="both"/>
        <w:rPr>
          <w:rFonts w:ascii="Times New Roman" w:eastAsia="Times New Roman" w:hAnsi="Times New Roman" w:cs="Times New Roman"/>
          <w:color w:val="auto"/>
          <w:kern w:val="0"/>
          <w:sz w:val="24"/>
          <w:szCs w:val="24"/>
          <w:lang w:eastAsia="ru-RU"/>
        </w:rPr>
      </w:pPr>
    </w:p>
    <w:p w:rsidR="00B82BEC" w:rsidRPr="00E52C3A" w:rsidRDefault="00B82BEC" w:rsidP="00E52C3A">
      <w:pPr>
        <w:suppressAutoHyphens w:val="0"/>
        <w:spacing w:after="0" w:line="240" w:lineRule="auto"/>
        <w:rPr>
          <w:rFonts w:ascii="Times New Roman" w:eastAsia="Calibri" w:hAnsi="Times New Roman" w:cs="Times New Roman"/>
          <w:b/>
          <w:color w:val="auto"/>
          <w:kern w:val="0"/>
          <w:sz w:val="24"/>
          <w:szCs w:val="24"/>
        </w:rPr>
      </w:pPr>
      <w:r w:rsidRPr="00E52C3A">
        <w:rPr>
          <w:rFonts w:ascii="Times New Roman" w:eastAsia="Calibri" w:hAnsi="Times New Roman" w:cs="Times New Roman"/>
          <w:b/>
          <w:color w:val="auto"/>
          <w:kern w:val="0"/>
          <w:sz w:val="24"/>
          <w:szCs w:val="24"/>
        </w:rPr>
        <w:t>Педагогическое представление на учащегося</w:t>
      </w:r>
      <w:r w:rsidRPr="00E52C3A">
        <w:rPr>
          <w:rFonts w:ascii="Times New Roman" w:eastAsia="Calibri" w:hAnsi="Times New Roman" w:cs="Times New Roman"/>
          <w:b/>
          <w:color w:val="auto"/>
          <w:kern w:val="0"/>
          <w:sz w:val="24"/>
          <w:szCs w:val="24"/>
        </w:rPr>
        <w:tab/>
      </w:r>
      <w:r w:rsidRPr="00E52C3A">
        <w:rPr>
          <w:rFonts w:ascii="Times New Roman" w:eastAsia="Calibri" w:hAnsi="Times New Roman" w:cs="Times New Roman"/>
          <w:b/>
          <w:color w:val="auto"/>
          <w:kern w:val="0"/>
          <w:sz w:val="24"/>
          <w:szCs w:val="24"/>
        </w:rPr>
        <w:tab/>
      </w:r>
      <w:r w:rsidRPr="00E52C3A">
        <w:rPr>
          <w:rFonts w:ascii="Times New Roman" w:eastAsia="Calibri" w:hAnsi="Times New Roman" w:cs="Times New Roman"/>
          <w:b/>
          <w:color w:val="auto"/>
          <w:kern w:val="0"/>
          <w:sz w:val="24"/>
          <w:szCs w:val="24"/>
        </w:rPr>
        <w:tab/>
      </w:r>
      <w:r w:rsidRPr="00E52C3A">
        <w:rPr>
          <w:rFonts w:ascii="Times New Roman" w:eastAsia="Calibri" w:hAnsi="Times New Roman" w:cs="Times New Roman"/>
          <w:b/>
          <w:color w:val="auto"/>
          <w:kern w:val="0"/>
          <w:sz w:val="24"/>
          <w:szCs w:val="24"/>
        </w:rPr>
        <w:tab/>
        <w:t>Приложение 1.</w:t>
      </w:r>
    </w:p>
    <w:p w:rsidR="00B82BEC" w:rsidRPr="00E52C3A" w:rsidRDefault="00B82BEC" w:rsidP="00E52C3A">
      <w:pPr>
        <w:suppressAutoHyphens w:val="0"/>
        <w:spacing w:after="0" w:line="240" w:lineRule="auto"/>
        <w:rPr>
          <w:rFonts w:ascii="Times New Roman" w:eastAsia="Calibri" w:hAnsi="Times New Roman" w:cs="Times New Roman"/>
          <w:color w:val="auto"/>
          <w:kern w:val="0"/>
          <w:sz w:val="24"/>
          <w:szCs w:val="24"/>
        </w:rPr>
      </w:pPr>
      <w:r w:rsidRPr="00E52C3A">
        <w:rPr>
          <w:rFonts w:ascii="Times New Roman" w:eastAsia="Calibri" w:hAnsi="Times New Roman" w:cs="Times New Roman"/>
          <w:color w:val="auto"/>
          <w:kern w:val="0"/>
          <w:sz w:val="24"/>
          <w:szCs w:val="24"/>
        </w:rPr>
        <w:t>20____ – 20_____ уч. год</w:t>
      </w:r>
    </w:p>
    <w:p w:rsidR="00B82BEC" w:rsidRPr="00E52C3A" w:rsidRDefault="00B82BEC" w:rsidP="00E52C3A">
      <w:pPr>
        <w:suppressAutoHyphens w:val="0"/>
        <w:spacing w:after="0" w:line="240" w:lineRule="auto"/>
        <w:rPr>
          <w:rFonts w:ascii="Times New Roman" w:eastAsia="Calibri" w:hAnsi="Times New Roman" w:cs="Times New Roman"/>
          <w:color w:val="auto"/>
          <w:kern w:val="0"/>
          <w:sz w:val="24"/>
          <w:szCs w:val="24"/>
        </w:rPr>
      </w:pPr>
      <w:r w:rsidRPr="00E52C3A">
        <w:rPr>
          <w:rFonts w:ascii="Times New Roman" w:eastAsia="Calibri" w:hAnsi="Times New Roman" w:cs="Times New Roman"/>
          <w:color w:val="auto"/>
          <w:kern w:val="0"/>
          <w:sz w:val="24"/>
          <w:szCs w:val="24"/>
        </w:rPr>
        <w:t>ФИО учащегося _______________________________________________________________</w:t>
      </w:r>
    </w:p>
    <w:p w:rsidR="00B82BEC" w:rsidRPr="00E52C3A" w:rsidRDefault="00B82BEC" w:rsidP="00E52C3A">
      <w:pPr>
        <w:suppressAutoHyphens w:val="0"/>
        <w:spacing w:after="0" w:line="240" w:lineRule="auto"/>
        <w:rPr>
          <w:rFonts w:ascii="Times New Roman" w:eastAsia="Calibri" w:hAnsi="Times New Roman" w:cs="Times New Roman"/>
          <w:color w:val="auto"/>
          <w:kern w:val="0"/>
          <w:sz w:val="24"/>
          <w:szCs w:val="24"/>
        </w:rPr>
      </w:pPr>
      <w:r w:rsidRPr="00E52C3A">
        <w:rPr>
          <w:rFonts w:ascii="Times New Roman" w:eastAsia="Calibri" w:hAnsi="Times New Roman" w:cs="Times New Roman"/>
          <w:color w:val="auto"/>
          <w:kern w:val="0"/>
          <w:sz w:val="24"/>
          <w:szCs w:val="24"/>
        </w:rPr>
        <w:t>Возраст __________________________          класс __________</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58"/>
        <w:gridCol w:w="4816"/>
        <w:gridCol w:w="1276"/>
        <w:gridCol w:w="1280"/>
        <w:gridCol w:w="1241"/>
      </w:tblGrid>
      <w:tr w:rsidR="00B82BEC" w:rsidRPr="00E52C3A" w:rsidTr="00B82BEC">
        <w:tc>
          <w:tcPr>
            <w:tcW w:w="958" w:type="dxa"/>
          </w:tcPr>
          <w:p w:rsidR="00B82BEC" w:rsidRPr="00E52C3A" w:rsidRDefault="00B82BEC" w:rsidP="00E52C3A">
            <w:pPr>
              <w:suppressAutoHyphens w:val="0"/>
              <w:spacing w:after="0" w:line="240" w:lineRule="auto"/>
              <w:rPr>
                <w:rFonts w:ascii="Times New Roman" w:eastAsia="Calibri" w:hAnsi="Times New Roman" w:cs="Times New Roman"/>
                <w:color w:val="auto"/>
                <w:kern w:val="0"/>
                <w:sz w:val="24"/>
                <w:szCs w:val="24"/>
              </w:rPr>
            </w:pPr>
            <w:r w:rsidRPr="00E52C3A">
              <w:rPr>
                <w:rFonts w:ascii="Times New Roman" w:eastAsia="Calibri" w:hAnsi="Times New Roman" w:cs="Times New Roman"/>
                <w:color w:val="auto"/>
                <w:kern w:val="0"/>
                <w:sz w:val="24"/>
                <w:szCs w:val="24"/>
              </w:rPr>
              <w:t>№  п/п</w:t>
            </w:r>
          </w:p>
        </w:tc>
        <w:tc>
          <w:tcPr>
            <w:tcW w:w="4816" w:type="dxa"/>
          </w:tcPr>
          <w:p w:rsidR="00B82BEC" w:rsidRPr="00E52C3A" w:rsidRDefault="00B82BEC" w:rsidP="00E52C3A">
            <w:pPr>
              <w:suppressAutoHyphens w:val="0"/>
              <w:spacing w:after="0" w:line="240" w:lineRule="auto"/>
              <w:rPr>
                <w:rFonts w:ascii="Times New Roman" w:eastAsia="Calibri" w:hAnsi="Times New Roman" w:cs="Times New Roman"/>
                <w:color w:val="auto"/>
                <w:kern w:val="0"/>
                <w:sz w:val="24"/>
                <w:szCs w:val="24"/>
              </w:rPr>
            </w:pPr>
          </w:p>
        </w:tc>
        <w:tc>
          <w:tcPr>
            <w:tcW w:w="1276" w:type="dxa"/>
          </w:tcPr>
          <w:p w:rsidR="00B82BEC" w:rsidRPr="00E52C3A" w:rsidRDefault="00B82BEC" w:rsidP="00E52C3A">
            <w:pPr>
              <w:suppressAutoHyphens w:val="0"/>
              <w:spacing w:after="0" w:line="240" w:lineRule="auto"/>
              <w:rPr>
                <w:rFonts w:ascii="Times New Roman" w:eastAsia="Calibri" w:hAnsi="Times New Roman" w:cs="Times New Roman"/>
                <w:color w:val="auto"/>
                <w:kern w:val="0"/>
                <w:sz w:val="24"/>
                <w:szCs w:val="24"/>
              </w:rPr>
            </w:pPr>
            <w:r w:rsidRPr="00E52C3A">
              <w:rPr>
                <w:rFonts w:ascii="Times New Roman" w:eastAsia="Calibri" w:hAnsi="Times New Roman" w:cs="Times New Roman"/>
                <w:color w:val="auto"/>
                <w:kern w:val="0"/>
                <w:sz w:val="24"/>
                <w:szCs w:val="24"/>
              </w:rPr>
              <w:t>Начало года</w:t>
            </w:r>
          </w:p>
        </w:tc>
        <w:tc>
          <w:tcPr>
            <w:tcW w:w="1280" w:type="dxa"/>
          </w:tcPr>
          <w:p w:rsidR="00B82BEC" w:rsidRPr="00E52C3A" w:rsidRDefault="00B82BEC" w:rsidP="00E52C3A">
            <w:pPr>
              <w:suppressAutoHyphens w:val="0"/>
              <w:spacing w:after="0" w:line="240" w:lineRule="auto"/>
              <w:rPr>
                <w:rFonts w:ascii="Times New Roman" w:eastAsia="Calibri" w:hAnsi="Times New Roman" w:cs="Times New Roman"/>
                <w:color w:val="auto"/>
                <w:kern w:val="0"/>
                <w:sz w:val="24"/>
                <w:szCs w:val="24"/>
              </w:rPr>
            </w:pPr>
            <w:r w:rsidRPr="00E52C3A">
              <w:rPr>
                <w:rFonts w:ascii="Times New Roman" w:eastAsia="Calibri" w:hAnsi="Times New Roman" w:cs="Times New Roman"/>
                <w:color w:val="auto"/>
                <w:kern w:val="0"/>
                <w:sz w:val="24"/>
                <w:szCs w:val="24"/>
              </w:rPr>
              <w:t>1 полугодие</w:t>
            </w:r>
          </w:p>
        </w:tc>
        <w:tc>
          <w:tcPr>
            <w:tcW w:w="1241" w:type="dxa"/>
          </w:tcPr>
          <w:p w:rsidR="00B82BEC" w:rsidRPr="00E52C3A" w:rsidRDefault="00B82BEC" w:rsidP="00E52C3A">
            <w:pPr>
              <w:suppressAutoHyphens w:val="0"/>
              <w:spacing w:after="0" w:line="240" w:lineRule="auto"/>
              <w:rPr>
                <w:rFonts w:ascii="Times New Roman" w:eastAsia="Calibri" w:hAnsi="Times New Roman" w:cs="Times New Roman"/>
                <w:color w:val="auto"/>
                <w:kern w:val="0"/>
                <w:sz w:val="24"/>
                <w:szCs w:val="24"/>
              </w:rPr>
            </w:pPr>
            <w:r w:rsidRPr="00E52C3A">
              <w:rPr>
                <w:rFonts w:ascii="Times New Roman" w:eastAsia="Calibri" w:hAnsi="Times New Roman" w:cs="Times New Roman"/>
                <w:color w:val="auto"/>
                <w:kern w:val="0"/>
                <w:sz w:val="24"/>
                <w:szCs w:val="24"/>
              </w:rPr>
              <w:t>Конец года</w:t>
            </w:r>
          </w:p>
        </w:tc>
      </w:tr>
      <w:tr w:rsidR="00B82BEC" w:rsidRPr="00E52C3A" w:rsidTr="00B82BEC">
        <w:tc>
          <w:tcPr>
            <w:tcW w:w="958" w:type="dxa"/>
            <w:vMerge w:val="restart"/>
          </w:tcPr>
          <w:p w:rsidR="00B82BEC" w:rsidRPr="00E52C3A" w:rsidRDefault="00B82BEC" w:rsidP="00E52C3A">
            <w:pPr>
              <w:suppressAutoHyphens w:val="0"/>
              <w:spacing w:after="0" w:line="240" w:lineRule="auto"/>
              <w:rPr>
                <w:rFonts w:ascii="Times New Roman" w:eastAsia="Calibri" w:hAnsi="Times New Roman" w:cs="Times New Roman"/>
                <w:color w:val="auto"/>
                <w:kern w:val="0"/>
                <w:sz w:val="24"/>
                <w:szCs w:val="24"/>
              </w:rPr>
            </w:pPr>
            <w:r w:rsidRPr="00E52C3A">
              <w:rPr>
                <w:rFonts w:ascii="Times New Roman" w:eastAsia="Calibri" w:hAnsi="Times New Roman" w:cs="Times New Roman"/>
                <w:color w:val="auto"/>
                <w:kern w:val="0"/>
                <w:sz w:val="24"/>
                <w:szCs w:val="24"/>
              </w:rPr>
              <w:t>1.</w:t>
            </w:r>
          </w:p>
        </w:tc>
        <w:tc>
          <w:tcPr>
            <w:tcW w:w="4816" w:type="dxa"/>
          </w:tcPr>
          <w:p w:rsidR="00B82BEC" w:rsidRPr="00E52C3A" w:rsidRDefault="00B82BEC" w:rsidP="00E52C3A">
            <w:pPr>
              <w:suppressAutoHyphens w:val="0"/>
              <w:spacing w:after="0" w:line="240" w:lineRule="auto"/>
              <w:rPr>
                <w:rFonts w:ascii="Times New Roman" w:eastAsia="Calibri" w:hAnsi="Times New Roman" w:cs="Times New Roman"/>
                <w:b/>
                <w:color w:val="auto"/>
                <w:kern w:val="0"/>
                <w:sz w:val="24"/>
                <w:szCs w:val="24"/>
              </w:rPr>
            </w:pPr>
            <w:r w:rsidRPr="00E52C3A">
              <w:rPr>
                <w:rFonts w:ascii="Times New Roman" w:eastAsia="Calibri" w:hAnsi="Times New Roman" w:cs="Times New Roman"/>
                <w:b/>
                <w:color w:val="auto"/>
                <w:kern w:val="0"/>
                <w:sz w:val="24"/>
                <w:szCs w:val="24"/>
              </w:rPr>
              <w:t>Общее развитие ребёнка:</w:t>
            </w:r>
          </w:p>
          <w:p w:rsidR="00B82BEC" w:rsidRPr="00E52C3A" w:rsidRDefault="00B82BEC" w:rsidP="00E52C3A">
            <w:pPr>
              <w:suppressAutoHyphens w:val="0"/>
              <w:spacing w:after="0" w:line="240" w:lineRule="auto"/>
              <w:rPr>
                <w:rFonts w:ascii="Times New Roman" w:eastAsia="Calibri" w:hAnsi="Times New Roman" w:cs="Times New Roman"/>
                <w:color w:val="auto"/>
                <w:kern w:val="0"/>
                <w:sz w:val="24"/>
                <w:szCs w:val="24"/>
              </w:rPr>
            </w:pPr>
          </w:p>
        </w:tc>
        <w:tc>
          <w:tcPr>
            <w:tcW w:w="1276" w:type="dxa"/>
          </w:tcPr>
          <w:p w:rsidR="00B82BEC" w:rsidRPr="00E52C3A" w:rsidRDefault="00B82BEC" w:rsidP="00E52C3A">
            <w:pPr>
              <w:suppressAutoHyphens w:val="0"/>
              <w:spacing w:after="0" w:line="240" w:lineRule="auto"/>
              <w:jc w:val="center"/>
              <w:rPr>
                <w:rFonts w:ascii="Times New Roman" w:eastAsia="Calibri" w:hAnsi="Times New Roman" w:cs="Times New Roman"/>
                <w:color w:val="auto"/>
                <w:kern w:val="0"/>
                <w:sz w:val="24"/>
                <w:szCs w:val="24"/>
              </w:rPr>
            </w:pPr>
          </w:p>
        </w:tc>
        <w:tc>
          <w:tcPr>
            <w:tcW w:w="1280" w:type="dxa"/>
          </w:tcPr>
          <w:p w:rsidR="00B82BEC" w:rsidRPr="00E52C3A" w:rsidRDefault="00B82BEC" w:rsidP="00E52C3A">
            <w:pPr>
              <w:suppressAutoHyphens w:val="0"/>
              <w:spacing w:after="0" w:line="240" w:lineRule="auto"/>
              <w:jc w:val="center"/>
              <w:rPr>
                <w:rFonts w:ascii="Times New Roman" w:eastAsia="Calibri" w:hAnsi="Times New Roman" w:cs="Times New Roman"/>
                <w:color w:val="auto"/>
                <w:kern w:val="0"/>
                <w:sz w:val="24"/>
                <w:szCs w:val="24"/>
              </w:rPr>
            </w:pPr>
          </w:p>
        </w:tc>
        <w:tc>
          <w:tcPr>
            <w:tcW w:w="1241" w:type="dxa"/>
          </w:tcPr>
          <w:p w:rsidR="00B82BEC" w:rsidRPr="00E52C3A" w:rsidRDefault="00B82BEC" w:rsidP="00E52C3A">
            <w:pPr>
              <w:suppressAutoHyphens w:val="0"/>
              <w:spacing w:after="0" w:line="240" w:lineRule="auto"/>
              <w:jc w:val="center"/>
              <w:rPr>
                <w:rFonts w:ascii="Times New Roman" w:eastAsia="Calibri" w:hAnsi="Times New Roman" w:cs="Times New Roman"/>
                <w:color w:val="auto"/>
                <w:kern w:val="0"/>
                <w:sz w:val="24"/>
                <w:szCs w:val="24"/>
              </w:rPr>
            </w:pPr>
          </w:p>
        </w:tc>
      </w:tr>
      <w:tr w:rsidR="00B82BEC" w:rsidRPr="00E52C3A" w:rsidTr="00B82BEC">
        <w:tc>
          <w:tcPr>
            <w:tcW w:w="958" w:type="dxa"/>
            <w:vMerge/>
          </w:tcPr>
          <w:p w:rsidR="00B82BEC" w:rsidRPr="00E52C3A" w:rsidRDefault="00B82BEC" w:rsidP="00E52C3A">
            <w:pPr>
              <w:suppressAutoHyphens w:val="0"/>
              <w:spacing w:after="0" w:line="240" w:lineRule="auto"/>
              <w:rPr>
                <w:rFonts w:ascii="Times New Roman" w:eastAsia="Calibri" w:hAnsi="Times New Roman" w:cs="Times New Roman"/>
                <w:color w:val="auto"/>
                <w:kern w:val="0"/>
                <w:sz w:val="24"/>
                <w:szCs w:val="24"/>
              </w:rPr>
            </w:pPr>
          </w:p>
        </w:tc>
        <w:tc>
          <w:tcPr>
            <w:tcW w:w="4816" w:type="dxa"/>
          </w:tcPr>
          <w:p w:rsidR="00B82BEC" w:rsidRPr="00E52C3A" w:rsidRDefault="00B82BEC" w:rsidP="00E52C3A">
            <w:pPr>
              <w:suppressAutoHyphens w:val="0"/>
              <w:spacing w:after="0" w:line="240" w:lineRule="auto"/>
              <w:rPr>
                <w:rFonts w:ascii="Times New Roman" w:eastAsia="Calibri" w:hAnsi="Times New Roman" w:cs="Times New Roman"/>
                <w:color w:val="auto"/>
                <w:kern w:val="0"/>
                <w:sz w:val="24"/>
                <w:szCs w:val="24"/>
              </w:rPr>
            </w:pPr>
            <w:r w:rsidRPr="00E52C3A">
              <w:rPr>
                <w:rFonts w:ascii="Times New Roman" w:eastAsia="Calibri" w:hAnsi="Times New Roman" w:cs="Times New Roman"/>
                <w:color w:val="auto"/>
                <w:kern w:val="0"/>
                <w:sz w:val="24"/>
                <w:szCs w:val="24"/>
              </w:rPr>
              <w:t>- знание об ОМ, кругозор</w:t>
            </w:r>
          </w:p>
        </w:tc>
        <w:tc>
          <w:tcPr>
            <w:tcW w:w="1276" w:type="dxa"/>
          </w:tcPr>
          <w:p w:rsidR="00B82BEC" w:rsidRPr="00E52C3A" w:rsidRDefault="00B82BEC" w:rsidP="00E52C3A">
            <w:pPr>
              <w:suppressAutoHyphens w:val="0"/>
              <w:spacing w:after="0" w:line="240" w:lineRule="auto"/>
              <w:jc w:val="center"/>
              <w:rPr>
                <w:rFonts w:ascii="Times New Roman" w:eastAsia="Calibri" w:hAnsi="Times New Roman" w:cs="Times New Roman"/>
                <w:color w:val="auto"/>
                <w:kern w:val="0"/>
                <w:sz w:val="24"/>
                <w:szCs w:val="24"/>
              </w:rPr>
            </w:pPr>
          </w:p>
        </w:tc>
        <w:tc>
          <w:tcPr>
            <w:tcW w:w="1280" w:type="dxa"/>
          </w:tcPr>
          <w:p w:rsidR="00B82BEC" w:rsidRPr="00E52C3A" w:rsidRDefault="00B82BEC" w:rsidP="00E52C3A">
            <w:pPr>
              <w:suppressAutoHyphens w:val="0"/>
              <w:spacing w:after="0" w:line="240" w:lineRule="auto"/>
              <w:jc w:val="center"/>
              <w:rPr>
                <w:rFonts w:ascii="Times New Roman" w:eastAsia="Calibri" w:hAnsi="Times New Roman" w:cs="Times New Roman"/>
                <w:color w:val="auto"/>
                <w:kern w:val="0"/>
                <w:sz w:val="24"/>
                <w:szCs w:val="24"/>
              </w:rPr>
            </w:pPr>
          </w:p>
        </w:tc>
        <w:tc>
          <w:tcPr>
            <w:tcW w:w="1241" w:type="dxa"/>
          </w:tcPr>
          <w:p w:rsidR="00B82BEC" w:rsidRPr="00E52C3A" w:rsidRDefault="00B82BEC" w:rsidP="00E52C3A">
            <w:pPr>
              <w:suppressAutoHyphens w:val="0"/>
              <w:spacing w:after="0" w:line="240" w:lineRule="auto"/>
              <w:jc w:val="center"/>
              <w:rPr>
                <w:rFonts w:ascii="Times New Roman" w:eastAsia="Calibri" w:hAnsi="Times New Roman" w:cs="Times New Roman"/>
                <w:color w:val="auto"/>
                <w:kern w:val="0"/>
                <w:sz w:val="24"/>
                <w:szCs w:val="24"/>
              </w:rPr>
            </w:pPr>
          </w:p>
        </w:tc>
      </w:tr>
      <w:tr w:rsidR="00B82BEC" w:rsidRPr="00E52C3A" w:rsidTr="00B82BEC">
        <w:tc>
          <w:tcPr>
            <w:tcW w:w="958" w:type="dxa"/>
            <w:vMerge/>
          </w:tcPr>
          <w:p w:rsidR="00B82BEC" w:rsidRPr="00E52C3A" w:rsidRDefault="00B82BEC" w:rsidP="00E52C3A">
            <w:pPr>
              <w:suppressAutoHyphens w:val="0"/>
              <w:spacing w:after="0" w:line="240" w:lineRule="auto"/>
              <w:rPr>
                <w:rFonts w:ascii="Times New Roman" w:eastAsia="Calibri" w:hAnsi="Times New Roman" w:cs="Times New Roman"/>
                <w:color w:val="auto"/>
                <w:kern w:val="0"/>
                <w:sz w:val="24"/>
                <w:szCs w:val="24"/>
              </w:rPr>
            </w:pPr>
          </w:p>
        </w:tc>
        <w:tc>
          <w:tcPr>
            <w:tcW w:w="4816" w:type="dxa"/>
          </w:tcPr>
          <w:p w:rsidR="00B82BEC" w:rsidRPr="00E52C3A" w:rsidRDefault="00B82BEC" w:rsidP="00E52C3A">
            <w:pPr>
              <w:suppressAutoHyphens w:val="0"/>
              <w:spacing w:after="0" w:line="240" w:lineRule="auto"/>
              <w:rPr>
                <w:rFonts w:ascii="Times New Roman" w:eastAsia="Calibri" w:hAnsi="Times New Roman" w:cs="Times New Roman"/>
                <w:color w:val="auto"/>
                <w:kern w:val="0"/>
                <w:sz w:val="24"/>
                <w:szCs w:val="24"/>
              </w:rPr>
            </w:pPr>
            <w:r w:rsidRPr="00E52C3A">
              <w:rPr>
                <w:rFonts w:ascii="Times New Roman" w:eastAsia="Calibri" w:hAnsi="Times New Roman" w:cs="Times New Roman"/>
                <w:color w:val="auto"/>
                <w:kern w:val="0"/>
                <w:sz w:val="24"/>
                <w:szCs w:val="24"/>
              </w:rPr>
              <w:t>-общее развитие речи</w:t>
            </w:r>
          </w:p>
        </w:tc>
        <w:tc>
          <w:tcPr>
            <w:tcW w:w="1276" w:type="dxa"/>
          </w:tcPr>
          <w:p w:rsidR="00B82BEC" w:rsidRPr="00E52C3A" w:rsidRDefault="00B82BEC" w:rsidP="00E52C3A">
            <w:pPr>
              <w:suppressAutoHyphens w:val="0"/>
              <w:spacing w:after="0" w:line="240" w:lineRule="auto"/>
              <w:jc w:val="center"/>
              <w:rPr>
                <w:rFonts w:ascii="Times New Roman" w:eastAsia="Calibri" w:hAnsi="Times New Roman" w:cs="Times New Roman"/>
                <w:color w:val="auto"/>
                <w:kern w:val="0"/>
                <w:sz w:val="24"/>
                <w:szCs w:val="24"/>
              </w:rPr>
            </w:pPr>
          </w:p>
        </w:tc>
        <w:tc>
          <w:tcPr>
            <w:tcW w:w="1280" w:type="dxa"/>
          </w:tcPr>
          <w:p w:rsidR="00B82BEC" w:rsidRPr="00E52C3A" w:rsidRDefault="00B82BEC" w:rsidP="00E52C3A">
            <w:pPr>
              <w:suppressAutoHyphens w:val="0"/>
              <w:spacing w:after="0" w:line="240" w:lineRule="auto"/>
              <w:jc w:val="center"/>
              <w:rPr>
                <w:rFonts w:ascii="Times New Roman" w:eastAsia="Calibri" w:hAnsi="Times New Roman" w:cs="Times New Roman"/>
                <w:color w:val="auto"/>
                <w:kern w:val="0"/>
                <w:sz w:val="24"/>
                <w:szCs w:val="24"/>
              </w:rPr>
            </w:pPr>
          </w:p>
        </w:tc>
        <w:tc>
          <w:tcPr>
            <w:tcW w:w="1241" w:type="dxa"/>
          </w:tcPr>
          <w:p w:rsidR="00B82BEC" w:rsidRPr="00E52C3A" w:rsidRDefault="00B82BEC" w:rsidP="00E52C3A">
            <w:pPr>
              <w:suppressAutoHyphens w:val="0"/>
              <w:spacing w:after="0" w:line="240" w:lineRule="auto"/>
              <w:jc w:val="center"/>
              <w:rPr>
                <w:rFonts w:ascii="Times New Roman" w:eastAsia="Calibri" w:hAnsi="Times New Roman" w:cs="Times New Roman"/>
                <w:color w:val="auto"/>
                <w:kern w:val="0"/>
                <w:sz w:val="24"/>
                <w:szCs w:val="24"/>
              </w:rPr>
            </w:pPr>
          </w:p>
        </w:tc>
      </w:tr>
      <w:tr w:rsidR="00B82BEC" w:rsidRPr="00E52C3A" w:rsidTr="00B82BEC">
        <w:tc>
          <w:tcPr>
            <w:tcW w:w="958" w:type="dxa"/>
            <w:vMerge/>
          </w:tcPr>
          <w:p w:rsidR="00B82BEC" w:rsidRPr="00E52C3A" w:rsidRDefault="00B82BEC" w:rsidP="00E52C3A">
            <w:pPr>
              <w:suppressAutoHyphens w:val="0"/>
              <w:spacing w:after="0" w:line="240" w:lineRule="auto"/>
              <w:rPr>
                <w:rFonts w:ascii="Times New Roman" w:eastAsia="Calibri" w:hAnsi="Times New Roman" w:cs="Times New Roman"/>
                <w:color w:val="auto"/>
                <w:kern w:val="0"/>
                <w:sz w:val="24"/>
                <w:szCs w:val="24"/>
              </w:rPr>
            </w:pPr>
          </w:p>
        </w:tc>
        <w:tc>
          <w:tcPr>
            <w:tcW w:w="4816" w:type="dxa"/>
          </w:tcPr>
          <w:p w:rsidR="00B82BEC" w:rsidRPr="00E52C3A" w:rsidRDefault="00B82BEC" w:rsidP="00E52C3A">
            <w:pPr>
              <w:suppressAutoHyphens w:val="0"/>
              <w:spacing w:after="0" w:line="240" w:lineRule="auto"/>
              <w:rPr>
                <w:rFonts w:ascii="Times New Roman" w:eastAsia="Calibri" w:hAnsi="Times New Roman" w:cs="Times New Roman"/>
                <w:color w:val="auto"/>
                <w:kern w:val="0"/>
                <w:sz w:val="24"/>
                <w:szCs w:val="24"/>
              </w:rPr>
            </w:pPr>
            <w:r w:rsidRPr="00E52C3A">
              <w:rPr>
                <w:rFonts w:ascii="Times New Roman" w:eastAsia="Calibri" w:hAnsi="Times New Roman" w:cs="Times New Roman"/>
                <w:color w:val="auto"/>
                <w:kern w:val="0"/>
                <w:sz w:val="24"/>
                <w:szCs w:val="24"/>
              </w:rPr>
              <w:t>- развитие макро- и микро- моторики</w:t>
            </w:r>
          </w:p>
        </w:tc>
        <w:tc>
          <w:tcPr>
            <w:tcW w:w="1276" w:type="dxa"/>
          </w:tcPr>
          <w:p w:rsidR="00B82BEC" w:rsidRPr="00E52C3A" w:rsidRDefault="00B82BEC" w:rsidP="00E52C3A">
            <w:pPr>
              <w:suppressAutoHyphens w:val="0"/>
              <w:spacing w:after="0" w:line="240" w:lineRule="auto"/>
              <w:jc w:val="center"/>
              <w:rPr>
                <w:rFonts w:ascii="Times New Roman" w:eastAsia="Calibri" w:hAnsi="Times New Roman" w:cs="Times New Roman"/>
                <w:color w:val="auto"/>
                <w:kern w:val="0"/>
                <w:sz w:val="24"/>
                <w:szCs w:val="24"/>
              </w:rPr>
            </w:pPr>
          </w:p>
        </w:tc>
        <w:tc>
          <w:tcPr>
            <w:tcW w:w="1280" w:type="dxa"/>
          </w:tcPr>
          <w:p w:rsidR="00B82BEC" w:rsidRPr="00E52C3A" w:rsidRDefault="00B82BEC" w:rsidP="00E52C3A">
            <w:pPr>
              <w:suppressAutoHyphens w:val="0"/>
              <w:spacing w:after="0" w:line="240" w:lineRule="auto"/>
              <w:jc w:val="center"/>
              <w:rPr>
                <w:rFonts w:ascii="Times New Roman" w:eastAsia="Calibri" w:hAnsi="Times New Roman" w:cs="Times New Roman"/>
                <w:color w:val="auto"/>
                <w:kern w:val="0"/>
                <w:sz w:val="24"/>
                <w:szCs w:val="24"/>
              </w:rPr>
            </w:pPr>
          </w:p>
        </w:tc>
        <w:tc>
          <w:tcPr>
            <w:tcW w:w="1241" w:type="dxa"/>
          </w:tcPr>
          <w:p w:rsidR="00B82BEC" w:rsidRPr="00E52C3A" w:rsidRDefault="00B82BEC" w:rsidP="00E52C3A">
            <w:pPr>
              <w:suppressAutoHyphens w:val="0"/>
              <w:spacing w:after="0" w:line="240" w:lineRule="auto"/>
              <w:jc w:val="center"/>
              <w:rPr>
                <w:rFonts w:ascii="Times New Roman" w:eastAsia="Calibri" w:hAnsi="Times New Roman" w:cs="Times New Roman"/>
                <w:color w:val="auto"/>
                <w:kern w:val="0"/>
                <w:sz w:val="24"/>
                <w:szCs w:val="24"/>
              </w:rPr>
            </w:pPr>
          </w:p>
        </w:tc>
      </w:tr>
      <w:tr w:rsidR="00B82BEC" w:rsidRPr="00E52C3A" w:rsidTr="00B82BEC">
        <w:tc>
          <w:tcPr>
            <w:tcW w:w="958" w:type="dxa"/>
            <w:vMerge/>
          </w:tcPr>
          <w:p w:rsidR="00B82BEC" w:rsidRPr="00E52C3A" w:rsidRDefault="00B82BEC" w:rsidP="00E52C3A">
            <w:pPr>
              <w:suppressAutoHyphens w:val="0"/>
              <w:spacing w:after="0" w:line="240" w:lineRule="auto"/>
              <w:rPr>
                <w:rFonts w:ascii="Times New Roman" w:eastAsia="Calibri" w:hAnsi="Times New Roman" w:cs="Times New Roman"/>
                <w:color w:val="auto"/>
                <w:kern w:val="0"/>
                <w:sz w:val="24"/>
                <w:szCs w:val="24"/>
              </w:rPr>
            </w:pPr>
          </w:p>
        </w:tc>
        <w:tc>
          <w:tcPr>
            <w:tcW w:w="4816" w:type="dxa"/>
          </w:tcPr>
          <w:p w:rsidR="00B82BEC" w:rsidRPr="00E52C3A" w:rsidRDefault="00B82BEC" w:rsidP="00E52C3A">
            <w:pPr>
              <w:suppressAutoHyphens w:val="0"/>
              <w:spacing w:after="0" w:line="240" w:lineRule="auto"/>
              <w:rPr>
                <w:rFonts w:ascii="Times New Roman" w:eastAsia="Calibri" w:hAnsi="Times New Roman" w:cs="Times New Roman"/>
                <w:color w:val="auto"/>
                <w:kern w:val="0"/>
                <w:sz w:val="24"/>
                <w:szCs w:val="24"/>
              </w:rPr>
            </w:pPr>
            <w:r w:rsidRPr="00E52C3A">
              <w:rPr>
                <w:rFonts w:ascii="Times New Roman" w:eastAsia="Calibri" w:hAnsi="Times New Roman" w:cs="Times New Roman"/>
                <w:color w:val="auto"/>
                <w:kern w:val="0"/>
                <w:sz w:val="24"/>
                <w:szCs w:val="24"/>
              </w:rPr>
              <w:t xml:space="preserve">- наличие сформированности санитарно– гигиенических навыков </w:t>
            </w:r>
          </w:p>
        </w:tc>
        <w:tc>
          <w:tcPr>
            <w:tcW w:w="1276" w:type="dxa"/>
          </w:tcPr>
          <w:p w:rsidR="00B82BEC" w:rsidRPr="00E52C3A" w:rsidRDefault="00B82BEC" w:rsidP="00E52C3A">
            <w:pPr>
              <w:suppressAutoHyphens w:val="0"/>
              <w:spacing w:after="0" w:line="240" w:lineRule="auto"/>
              <w:jc w:val="center"/>
              <w:rPr>
                <w:rFonts w:ascii="Times New Roman" w:eastAsia="Calibri" w:hAnsi="Times New Roman" w:cs="Times New Roman"/>
                <w:color w:val="auto"/>
                <w:kern w:val="0"/>
                <w:sz w:val="24"/>
                <w:szCs w:val="24"/>
              </w:rPr>
            </w:pPr>
          </w:p>
        </w:tc>
        <w:tc>
          <w:tcPr>
            <w:tcW w:w="1280" w:type="dxa"/>
          </w:tcPr>
          <w:p w:rsidR="00B82BEC" w:rsidRPr="00E52C3A" w:rsidRDefault="00B82BEC" w:rsidP="00E52C3A">
            <w:pPr>
              <w:suppressAutoHyphens w:val="0"/>
              <w:spacing w:after="0" w:line="240" w:lineRule="auto"/>
              <w:jc w:val="center"/>
              <w:rPr>
                <w:rFonts w:ascii="Times New Roman" w:eastAsia="Calibri" w:hAnsi="Times New Roman" w:cs="Times New Roman"/>
                <w:color w:val="auto"/>
                <w:kern w:val="0"/>
                <w:sz w:val="24"/>
                <w:szCs w:val="24"/>
              </w:rPr>
            </w:pPr>
          </w:p>
        </w:tc>
        <w:tc>
          <w:tcPr>
            <w:tcW w:w="1241" w:type="dxa"/>
          </w:tcPr>
          <w:p w:rsidR="00B82BEC" w:rsidRPr="00E52C3A" w:rsidRDefault="00B82BEC" w:rsidP="00E52C3A">
            <w:pPr>
              <w:suppressAutoHyphens w:val="0"/>
              <w:spacing w:after="0" w:line="240" w:lineRule="auto"/>
              <w:jc w:val="center"/>
              <w:rPr>
                <w:rFonts w:ascii="Times New Roman" w:eastAsia="Calibri" w:hAnsi="Times New Roman" w:cs="Times New Roman"/>
                <w:color w:val="auto"/>
                <w:kern w:val="0"/>
                <w:sz w:val="24"/>
                <w:szCs w:val="24"/>
              </w:rPr>
            </w:pPr>
          </w:p>
        </w:tc>
      </w:tr>
      <w:tr w:rsidR="00B82BEC" w:rsidRPr="00E52C3A" w:rsidTr="00B82BEC">
        <w:tc>
          <w:tcPr>
            <w:tcW w:w="958" w:type="dxa"/>
            <w:vMerge/>
          </w:tcPr>
          <w:p w:rsidR="00B82BEC" w:rsidRPr="00E52C3A" w:rsidRDefault="00B82BEC" w:rsidP="00E52C3A">
            <w:pPr>
              <w:suppressAutoHyphens w:val="0"/>
              <w:spacing w:after="0" w:line="240" w:lineRule="auto"/>
              <w:rPr>
                <w:rFonts w:ascii="Times New Roman" w:eastAsia="Calibri" w:hAnsi="Times New Roman" w:cs="Times New Roman"/>
                <w:color w:val="auto"/>
                <w:kern w:val="0"/>
                <w:sz w:val="24"/>
                <w:szCs w:val="24"/>
              </w:rPr>
            </w:pPr>
          </w:p>
        </w:tc>
        <w:tc>
          <w:tcPr>
            <w:tcW w:w="4816" w:type="dxa"/>
          </w:tcPr>
          <w:p w:rsidR="00B82BEC" w:rsidRPr="00E52C3A" w:rsidRDefault="00B82BEC" w:rsidP="00E52C3A">
            <w:pPr>
              <w:suppressAutoHyphens w:val="0"/>
              <w:spacing w:after="0" w:line="240" w:lineRule="auto"/>
              <w:rPr>
                <w:rFonts w:ascii="Times New Roman" w:eastAsia="Calibri" w:hAnsi="Times New Roman" w:cs="Times New Roman"/>
                <w:color w:val="auto"/>
                <w:kern w:val="0"/>
                <w:sz w:val="24"/>
                <w:szCs w:val="24"/>
              </w:rPr>
            </w:pPr>
            <w:r w:rsidRPr="00E52C3A">
              <w:rPr>
                <w:rFonts w:ascii="Times New Roman" w:eastAsia="Calibri" w:hAnsi="Times New Roman" w:cs="Times New Roman"/>
                <w:color w:val="auto"/>
                <w:kern w:val="0"/>
                <w:sz w:val="24"/>
                <w:szCs w:val="24"/>
              </w:rPr>
              <w:t>- работоспособность и самостоятельность</w:t>
            </w:r>
          </w:p>
        </w:tc>
        <w:tc>
          <w:tcPr>
            <w:tcW w:w="1276" w:type="dxa"/>
          </w:tcPr>
          <w:p w:rsidR="00B82BEC" w:rsidRPr="00E52C3A" w:rsidRDefault="00B82BEC" w:rsidP="00E52C3A">
            <w:pPr>
              <w:suppressAutoHyphens w:val="0"/>
              <w:spacing w:after="0" w:line="240" w:lineRule="auto"/>
              <w:jc w:val="center"/>
              <w:rPr>
                <w:rFonts w:ascii="Times New Roman" w:eastAsia="Calibri" w:hAnsi="Times New Roman" w:cs="Times New Roman"/>
                <w:color w:val="auto"/>
                <w:kern w:val="0"/>
                <w:sz w:val="24"/>
                <w:szCs w:val="24"/>
              </w:rPr>
            </w:pPr>
          </w:p>
        </w:tc>
        <w:tc>
          <w:tcPr>
            <w:tcW w:w="1280" w:type="dxa"/>
          </w:tcPr>
          <w:p w:rsidR="00B82BEC" w:rsidRPr="00E52C3A" w:rsidRDefault="00B82BEC" w:rsidP="00E52C3A">
            <w:pPr>
              <w:suppressAutoHyphens w:val="0"/>
              <w:spacing w:after="0" w:line="240" w:lineRule="auto"/>
              <w:jc w:val="center"/>
              <w:rPr>
                <w:rFonts w:ascii="Times New Roman" w:eastAsia="Calibri" w:hAnsi="Times New Roman" w:cs="Times New Roman"/>
                <w:color w:val="auto"/>
                <w:kern w:val="0"/>
                <w:sz w:val="24"/>
                <w:szCs w:val="24"/>
              </w:rPr>
            </w:pPr>
          </w:p>
        </w:tc>
        <w:tc>
          <w:tcPr>
            <w:tcW w:w="1241" w:type="dxa"/>
          </w:tcPr>
          <w:p w:rsidR="00B82BEC" w:rsidRPr="00E52C3A" w:rsidRDefault="00B82BEC" w:rsidP="00E52C3A">
            <w:pPr>
              <w:suppressAutoHyphens w:val="0"/>
              <w:spacing w:after="0" w:line="240" w:lineRule="auto"/>
              <w:jc w:val="center"/>
              <w:rPr>
                <w:rFonts w:ascii="Times New Roman" w:eastAsia="Calibri" w:hAnsi="Times New Roman" w:cs="Times New Roman"/>
                <w:color w:val="auto"/>
                <w:kern w:val="0"/>
                <w:sz w:val="24"/>
                <w:szCs w:val="24"/>
              </w:rPr>
            </w:pPr>
          </w:p>
        </w:tc>
      </w:tr>
      <w:tr w:rsidR="00B82BEC" w:rsidRPr="00E52C3A" w:rsidTr="00B82BEC">
        <w:tc>
          <w:tcPr>
            <w:tcW w:w="958" w:type="dxa"/>
          </w:tcPr>
          <w:p w:rsidR="00B82BEC" w:rsidRPr="00E52C3A" w:rsidRDefault="00B82BEC" w:rsidP="00E52C3A">
            <w:pPr>
              <w:suppressAutoHyphens w:val="0"/>
              <w:spacing w:after="0" w:line="240" w:lineRule="auto"/>
              <w:rPr>
                <w:rFonts w:ascii="Times New Roman" w:eastAsia="Calibri" w:hAnsi="Times New Roman" w:cs="Times New Roman"/>
                <w:color w:val="auto"/>
                <w:kern w:val="0"/>
                <w:sz w:val="24"/>
                <w:szCs w:val="24"/>
              </w:rPr>
            </w:pPr>
            <w:r w:rsidRPr="00E52C3A">
              <w:rPr>
                <w:rFonts w:ascii="Times New Roman" w:eastAsia="Calibri" w:hAnsi="Times New Roman" w:cs="Times New Roman"/>
                <w:color w:val="auto"/>
                <w:kern w:val="0"/>
                <w:sz w:val="24"/>
                <w:szCs w:val="24"/>
              </w:rPr>
              <w:t>2.</w:t>
            </w:r>
          </w:p>
        </w:tc>
        <w:tc>
          <w:tcPr>
            <w:tcW w:w="4816" w:type="dxa"/>
          </w:tcPr>
          <w:p w:rsidR="00B82BEC" w:rsidRPr="00E52C3A" w:rsidRDefault="00B82BEC" w:rsidP="00E52C3A">
            <w:pPr>
              <w:suppressAutoHyphens w:val="0"/>
              <w:spacing w:after="0" w:line="240" w:lineRule="auto"/>
              <w:rPr>
                <w:rFonts w:ascii="Times New Roman" w:eastAsia="Calibri" w:hAnsi="Times New Roman" w:cs="Times New Roman"/>
                <w:color w:val="auto"/>
                <w:kern w:val="0"/>
                <w:sz w:val="24"/>
                <w:szCs w:val="24"/>
              </w:rPr>
            </w:pPr>
            <w:r w:rsidRPr="00E52C3A">
              <w:rPr>
                <w:rFonts w:ascii="Times New Roman" w:eastAsia="Calibri" w:hAnsi="Times New Roman" w:cs="Times New Roman"/>
                <w:color w:val="auto"/>
                <w:kern w:val="0"/>
                <w:sz w:val="24"/>
                <w:szCs w:val="24"/>
              </w:rPr>
              <w:t>Наличие  социально-значимых мотивов учебной деятельности</w:t>
            </w:r>
          </w:p>
        </w:tc>
        <w:tc>
          <w:tcPr>
            <w:tcW w:w="1276" w:type="dxa"/>
          </w:tcPr>
          <w:p w:rsidR="00B82BEC" w:rsidRPr="00E52C3A" w:rsidRDefault="00B82BEC" w:rsidP="00E52C3A">
            <w:pPr>
              <w:suppressAutoHyphens w:val="0"/>
              <w:spacing w:after="0" w:line="240" w:lineRule="auto"/>
              <w:jc w:val="center"/>
              <w:rPr>
                <w:rFonts w:ascii="Times New Roman" w:eastAsia="Calibri" w:hAnsi="Times New Roman" w:cs="Times New Roman"/>
                <w:color w:val="auto"/>
                <w:kern w:val="0"/>
                <w:sz w:val="24"/>
                <w:szCs w:val="24"/>
              </w:rPr>
            </w:pPr>
          </w:p>
        </w:tc>
        <w:tc>
          <w:tcPr>
            <w:tcW w:w="1280" w:type="dxa"/>
          </w:tcPr>
          <w:p w:rsidR="00B82BEC" w:rsidRPr="00E52C3A" w:rsidRDefault="00B82BEC" w:rsidP="00E52C3A">
            <w:pPr>
              <w:suppressAutoHyphens w:val="0"/>
              <w:spacing w:after="0" w:line="240" w:lineRule="auto"/>
              <w:jc w:val="center"/>
              <w:rPr>
                <w:rFonts w:ascii="Times New Roman" w:eastAsia="Calibri" w:hAnsi="Times New Roman" w:cs="Times New Roman"/>
                <w:color w:val="auto"/>
                <w:kern w:val="0"/>
                <w:sz w:val="24"/>
                <w:szCs w:val="24"/>
              </w:rPr>
            </w:pPr>
          </w:p>
        </w:tc>
        <w:tc>
          <w:tcPr>
            <w:tcW w:w="1241" w:type="dxa"/>
          </w:tcPr>
          <w:p w:rsidR="00B82BEC" w:rsidRPr="00E52C3A" w:rsidRDefault="00B82BEC" w:rsidP="00E52C3A">
            <w:pPr>
              <w:suppressAutoHyphens w:val="0"/>
              <w:spacing w:after="0" w:line="240" w:lineRule="auto"/>
              <w:jc w:val="center"/>
              <w:rPr>
                <w:rFonts w:ascii="Times New Roman" w:eastAsia="Calibri" w:hAnsi="Times New Roman" w:cs="Times New Roman"/>
                <w:color w:val="auto"/>
                <w:kern w:val="0"/>
                <w:sz w:val="24"/>
                <w:szCs w:val="24"/>
              </w:rPr>
            </w:pPr>
          </w:p>
        </w:tc>
      </w:tr>
      <w:tr w:rsidR="00B82BEC" w:rsidRPr="00E52C3A" w:rsidTr="00B82BEC">
        <w:tc>
          <w:tcPr>
            <w:tcW w:w="958" w:type="dxa"/>
            <w:vMerge w:val="restart"/>
          </w:tcPr>
          <w:p w:rsidR="00B82BEC" w:rsidRPr="00E52C3A" w:rsidRDefault="00B82BEC" w:rsidP="00E52C3A">
            <w:pPr>
              <w:suppressAutoHyphens w:val="0"/>
              <w:spacing w:after="0" w:line="240" w:lineRule="auto"/>
              <w:rPr>
                <w:rFonts w:ascii="Times New Roman" w:eastAsia="Calibri" w:hAnsi="Times New Roman" w:cs="Times New Roman"/>
                <w:color w:val="auto"/>
                <w:kern w:val="0"/>
                <w:sz w:val="24"/>
                <w:szCs w:val="24"/>
              </w:rPr>
            </w:pPr>
            <w:r w:rsidRPr="00E52C3A">
              <w:rPr>
                <w:rFonts w:ascii="Times New Roman" w:eastAsia="Calibri" w:hAnsi="Times New Roman" w:cs="Times New Roman"/>
                <w:color w:val="auto"/>
                <w:kern w:val="0"/>
                <w:sz w:val="24"/>
                <w:szCs w:val="24"/>
              </w:rPr>
              <w:t>3.</w:t>
            </w:r>
          </w:p>
        </w:tc>
        <w:tc>
          <w:tcPr>
            <w:tcW w:w="4816" w:type="dxa"/>
          </w:tcPr>
          <w:p w:rsidR="00B82BEC" w:rsidRPr="00E52C3A" w:rsidRDefault="00B82BEC" w:rsidP="00E52C3A">
            <w:pPr>
              <w:suppressAutoHyphens w:val="0"/>
              <w:spacing w:after="0" w:line="240" w:lineRule="auto"/>
              <w:rPr>
                <w:rFonts w:ascii="Times New Roman" w:eastAsia="Calibri" w:hAnsi="Times New Roman" w:cs="Times New Roman"/>
                <w:b/>
                <w:color w:val="auto"/>
                <w:kern w:val="0"/>
                <w:sz w:val="24"/>
                <w:szCs w:val="24"/>
              </w:rPr>
            </w:pPr>
            <w:r w:rsidRPr="00E52C3A">
              <w:rPr>
                <w:rFonts w:ascii="Times New Roman" w:eastAsia="Calibri" w:hAnsi="Times New Roman" w:cs="Times New Roman"/>
                <w:b/>
                <w:color w:val="auto"/>
                <w:kern w:val="0"/>
                <w:sz w:val="24"/>
                <w:szCs w:val="24"/>
              </w:rPr>
              <w:t>Уровень развития психических функций:</w:t>
            </w:r>
          </w:p>
        </w:tc>
        <w:tc>
          <w:tcPr>
            <w:tcW w:w="1276" w:type="dxa"/>
          </w:tcPr>
          <w:p w:rsidR="00B82BEC" w:rsidRPr="00E52C3A" w:rsidRDefault="00B82BEC" w:rsidP="00E52C3A">
            <w:pPr>
              <w:suppressAutoHyphens w:val="0"/>
              <w:spacing w:after="0" w:line="240" w:lineRule="auto"/>
              <w:jc w:val="center"/>
              <w:rPr>
                <w:rFonts w:ascii="Times New Roman" w:eastAsia="Calibri" w:hAnsi="Times New Roman" w:cs="Times New Roman"/>
                <w:color w:val="auto"/>
                <w:kern w:val="0"/>
                <w:sz w:val="24"/>
                <w:szCs w:val="24"/>
              </w:rPr>
            </w:pPr>
          </w:p>
        </w:tc>
        <w:tc>
          <w:tcPr>
            <w:tcW w:w="1280" w:type="dxa"/>
          </w:tcPr>
          <w:p w:rsidR="00B82BEC" w:rsidRPr="00E52C3A" w:rsidRDefault="00B82BEC" w:rsidP="00E52C3A">
            <w:pPr>
              <w:suppressAutoHyphens w:val="0"/>
              <w:spacing w:after="0" w:line="240" w:lineRule="auto"/>
              <w:jc w:val="center"/>
              <w:rPr>
                <w:rFonts w:ascii="Times New Roman" w:eastAsia="Calibri" w:hAnsi="Times New Roman" w:cs="Times New Roman"/>
                <w:color w:val="auto"/>
                <w:kern w:val="0"/>
                <w:sz w:val="24"/>
                <w:szCs w:val="24"/>
              </w:rPr>
            </w:pPr>
          </w:p>
        </w:tc>
        <w:tc>
          <w:tcPr>
            <w:tcW w:w="1241" w:type="dxa"/>
          </w:tcPr>
          <w:p w:rsidR="00B82BEC" w:rsidRPr="00E52C3A" w:rsidRDefault="00B82BEC" w:rsidP="00E52C3A">
            <w:pPr>
              <w:suppressAutoHyphens w:val="0"/>
              <w:spacing w:after="0" w:line="240" w:lineRule="auto"/>
              <w:jc w:val="center"/>
              <w:rPr>
                <w:rFonts w:ascii="Times New Roman" w:eastAsia="Calibri" w:hAnsi="Times New Roman" w:cs="Times New Roman"/>
                <w:color w:val="auto"/>
                <w:kern w:val="0"/>
                <w:sz w:val="24"/>
                <w:szCs w:val="24"/>
              </w:rPr>
            </w:pPr>
          </w:p>
        </w:tc>
      </w:tr>
      <w:tr w:rsidR="00B82BEC" w:rsidRPr="00E52C3A" w:rsidTr="00B82BEC">
        <w:tc>
          <w:tcPr>
            <w:tcW w:w="958" w:type="dxa"/>
            <w:vMerge/>
          </w:tcPr>
          <w:p w:rsidR="00B82BEC" w:rsidRPr="00E52C3A" w:rsidRDefault="00B82BEC" w:rsidP="00E52C3A">
            <w:pPr>
              <w:suppressAutoHyphens w:val="0"/>
              <w:spacing w:after="0" w:line="240" w:lineRule="auto"/>
              <w:rPr>
                <w:rFonts w:ascii="Times New Roman" w:eastAsia="Calibri" w:hAnsi="Times New Roman" w:cs="Times New Roman"/>
                <w:color w:val="auto"/>
                <w:kern w:val="0"/>
                <w:sz w:val="24"/>
                <w:szCs w:val="24"/>
              </w:rPr>
            </w:pPr>
          </w:p>
        </w:tc>
        <w:tc>
          <w:tcPr>
            <w:tcW w:w="4816" w:type="dxa"/>
          </w:tcPr>
          <w:p w:rsidR="00B82BEC" w:rsidRPr="00E52C3A" w:rsidRDefault="00B82BEC" w:rsidP="00E52C3A">
            <w:pPr>
              <w:suppressAutoHyphens w:val="0"/>
              <w:spacing w:after="0" w:line="240" w:lineRule="auto"/>
              <w:rPr>
                <w:rFonts w:ascii="Times New Roman" w:eastAsia="Calibri" w:hAnsi="Times New Roman" w:cs="Times New Roman"/>
                <w:color w:val="auto"/>
                <w:kern w:val="0"/>
                <w:sz w:val="24"/>
                <w:szCs w:val="24"/>
                <w:lang w:val="en-US"/>
              </w:rPr>
            </w:pPr>
            <w:r w:rsidRPr="00E52C3A">
              <w:rPr>
                <w:rFonts w:ascii="Times New Roman" w:eastAsia="Calibri" w:hAnsi="Times New Roman" w:cs="Times New Roman"/>
                <w:color w:val="auto"/>
                <w:kern w:val="0"/>
                <w:sz w:val="24"/>
                <w:szCs w:val="24"/>
              </w:rPr>
              <w:t>- словесно – логическое мышление</w:t>
            </w:r>
          </w:p>
        </w:tc>
        <w:tc>
          <w:tcPr>
            <w:tcW w:w="1276" w:type="dxa"/>
          </w:tcPr>
          <w:p w:rsidR="00B82BEC" w:rsidRPr="00E52C3A" w:rsidRDefault="00B82BEC" w:rsidP="00E52C3A">
            <w:pPr>
              <w:suppressAutoHyphens w:val="0"/>
              <w:spacing w:after="0" w:line="240" w:lineRule="auto"/>
              <w:jc w:val="center"/>
              <w:rPr>
                <w:rFonts w:ascii="Times New Roman" w:eastAsia="Calibri" w:hAnsi="Times New Roman" w:cs="Times New Roman"/>
                <w:color w:val="auto"/>
                <w:kern w:val="0"/>
                <w:sz w:val="24"/>
                <w:szCs w:val="24"/>
              </w:rPr>
            </w:pPr>
          </w:p>
        </w:tc>
        <w:tc>
          <w:tcPr>
            <w:tcW w:w="1280" w:type="dxa"/>
          </w:tcPr>
          <w:p w:rsidR="00B82BEC" w:rsidRPr="00E52C3A" w:rsidRDefault="00B82BEC" w:rsidP="00E52C3A">
            <w:pPr>
              <w:suppressAutoHyphens w:val="0"/>
              <w:spacing w:after="0" w:line="240" w:lineRule="auto"/>
              <w:jc w:val="center"/>
              <w:rPr>
                <w:rFonts w:ascii="Times New Roman" w:eastAsia="Calibri" w:hAnsi="Times New Roman" w:cs="Times New Roman"/>
                <w:color w:val="auto"/>
                <w:kern w:val="0"/>
                <w:sz w:val="24"/>
                <w:szCs w:val="24"/>
              </w:rPr>
            </w:pPr>
          </w:p>
        </w:tc>
        <w:tc>
          <w:tcPr>
            <w:tcW w:w="1241" w:type="dxa"/>
          </w:tcPr>
          <w:p w:rsidR="00B82BEC" w:rsidRPr="00E52C3A" w:rsidRDefault="00B82BEC" w:rsidP="00E52C3A">
            <w:pPr>
              <w:suppressAutoHyphens w:val="0"/>
              <w:spacing w:after="0" w:line="240" w:lineRule="auto"/>
              <w:jc w:val="center"/>
              <w:rPr>
                <w:rFonts w:ascii="Times New Roman" w:eastAsia="Calibri" w:hAnsi="Times New Roman" w:cs="Times New Roman"/>
                <w:color w:val="auto"/>
                <w:kern w:val="0"/>
                <w:sz w:val="24"/>
                <w:szCs w:val="24"/>
              </w:rPr>
            </w:pPr>
          </w:p>
        </w:tc>
      </w:tr>
      <w:tr w:rsidR="00B82BEC" w:rsidRPr="00E52C3A" w:rsidTr="00B82BEC">
        <w:tc>
          <w:tcPr>
            <w:tcW w:w="958" w:type="dxa"/>
            <w:vMerge/>
          </w:tcPr>
          <w:p w:rsidR="00B82BEC" w:rsidRPr="00E52C3A" w:rsidRDefault="00B82BEC" w:rsidP="00E52C3A">
            <w:pPr>
              <w:suppressAutoHyphens w:val="0"/>
              <w:spacing w:after="0" w:line="240" w:lineRule="auto"/>
              <w:rPr>
                <w:rFonts w:ascii="Times New Roman" w:eastAsia="Calibri" w:hAnsi="Times New Roman" w:cs="Times New Roman"/>
                <w:color w:val="auto"/>
                <w:kern w:val="0"/>
                <w:sz w:val="24"/>
                <w:szCs w:val="24"/>
              </w:rPr>
            </w:pPr>
          </w:p>
        </w:tc>
        <w:tc>
          <w:tcPr>
            <w:tcW w:w="4816" w:type="dxa"/>
          </w:tcPr>
          <w:p w:rsidR="00B82BEC" w:rsidRPr="00E52C3A" w:rsidRDefault="00B82BEC" w:rsidP="00E52C3A">
            <w:pPr>
              <w:suppressAutoHyphens w:val="0"/>
              <w:spacing w:after="0" w:line="240" w:lineRule="auto"/>
              <w:rPr>
                <w:rFonts w:ascii="Times New Roman" w:eastAsia="Calibri" w:hAnsi="Times New Roman" w:cs="Times New Roman"/>
                <w:color w:val="auto"/>
                <w:kern w:val="0"/>
                <w:sz w:val="24"/>
                <w:szCs w:val="24"/>
              </w:rPr>
            </w:pPr>
            <w:r w:rsidRPr="00E52C3A">
              <w:rPr>
                <w:rFonts w:ascii="Times New Roman" w:eastAsia="Calibri" w:hAnsi="Times New Roman" w:cs="Times New Roman"/>
                <w:color w:val="auto"/>
                <w:kern w:val="0"/>
                <w:sz w:val="24"/>
                <w:szCs w:val="24"/>
              </w:rPr>
              <w:t>- особенности внимания</w:t>
            </w:r>
          </w:p>
        </w:tc>
        <w:tc>
          <w:tcPr>
            <w:tcW w:w="1276" w:type="dxa"/>
          </w:tcPr>
          <w:p w:rsidR="00B82BEC" w:rsidRPr="00E52C3A" w:rsidRDefault="00B82BEC" w:rsidP="00E52C3A">
            <w:pPr>
              <w:suppressAutoHyphens w:val="0"/>
              <w:spacing w:after="0" w:line="240" w:lineRule="auto"/>
              <w:jc w:val="center"/>
              <w:rPr>
                <w:rFonts w:ascii="Times New Roman" w:eastAsia="Calibri" w:hAnsi="Times New Roman" w:cs="Times New Roman"/>
                <w:color w:val="auto"/>
                <w:kern w:val="0"/>
                <w:sz w:val="24"/>
                <w:szCs w:val="24"/>
              </w:rPr>
            </w:pPr>
          </w:p>
        </w:tc>
        <w:tc>
          <w:tcPr>
            <w:tcW w:w="1280" w:type="dxa"/>
          </w:tcPr>
          <w:p w:rsidR="00B82BEC" w:rsidRPr="00E52C3A" w:rsidRDefault="00B82BEC" w:rsidP="00E52C3A">
            <w:pPr>
              <w:suppressAutoHyphens w:val="0"/>
              <w:spacing w:after="0" w:line="240" w:lineRule="auto"/>
              <w:jc w:val="center"/>
              <w:rPr>
                <w:rFonts w:ascii="Times New Roman" w:eastAsia="Calibri" w:hAnsi="Times New Roman" w:cs="Times New Roman"/>
                <w:color w:val="auto"/>
                <w:kern w:val="0"/>
                <w:sz w:val="24"/>
                <w:szCs w:val="24"/>
              </w:rPr>
            </w:pPr>
          </w:p>
        </w:tc>
        <w:tc>
          <w:tcPr>
            <w:tcW w:w="1241" w:type="dxa"/>
          </w:tcPr>
          <w:p w:rsidR="00B82BEC" w:rsidRPr="00E52C3A" w:rsidRDefault="00B82BEC" w:rsidP="00E52C3A">
            <w:pPr>
              <w:suppressAutoHyphens w:val="0"/>
              <w:spacing w:after="0" w:line="240" w:lineRule="auto"/>
              <w:jc w:val="center"/>
              <w:rPr>
                <w:rFonts w:ascii="Times New Roman" w:eastAsia="Calibri" w:hAnsi="Times New Roman" w:cs="Times New Roman"/>
                <w:color w:val="auto"/>
                <w:kern w:val="0"/>
                <w:sz w:val="24"/>
                <w:szCs w:val="24"/>
              </w:rPr>
            </w:pPr>
          </w:p>
        </w:tc>
      </w:tr>
      <w:tr w:rsidR="00B82BEC" w:rsidRPr="00E52C3A" w:rsidTr="00B82BEC">
        <w:tc>
          <w:tcPr>
            <w:tcW w:w="958" w:type="dxa"/>
            <w:vMerge/>
          </w:tcPr>
          <w:p w:rsidR="00B82BEC" w:rsidRPr="00E52C3A" w:rsidRDefault="00B82BEC" w:rsidP="00E52C3A">
            <w:pPr>
              <w:suppressAutoHyphens w:val="0"/>
              <w:spacing w:after="0" w:line="240" w:lineRule="auto"/>
              <w:rPr>
                <w:rFonts w:ascii="Times New Roman" w:eastAsia="Calibri" w:hAnsi="Times New Roman" w:cs="Times New Roman"/>
                <w:color w:val="auto"/>
                <w:kern w:val="0"/>
                <w:sz w:val="24"/>
                <w:szCs w:val="24"/>
              </w:rPr>
            </w:pPr>
          </w:p>
        </w:tc>
        <w:tc>
          <w:tcPr>
            <w:tcW w:w="4816" w:type="dxa"/>
          </w:tcPr>
          <w:p w:rsidR="00B82BEC" w:rsidRPr="00E52C3A" w:rsidRDefault="00B82BEC" w:rsidP="00E52C3A">
            <w:pPr>
              <w:suppressAutoHyphens w:val="0"/>
              <w:spacing w:after="0" w:line="240" w:lineRule="auto"/>
              <w:rPr>
                <w:rFonts w:ascii="Times New Roman" w:eastAsia="Calibri" w:hAnsi="Times New Roman" w:cs="Times New Roman"/>
                <w:color w:val="auto"/>
                <w:kern w:val="0"/>
                <w:sz w:val="24"/>
                <w:szCs w:val="24"/>
              </w:rPr>
            </w:pPr>
            <w:r w:rsidRPr="00E52C3A">
              <w:rPr>
                <w:rFonts w:ascii="Times New Roman" w:eastAsia="Calibri" w:hAnsi="Times New Roman" w:cs="Times New Roman"/>
                <w:color w:val="auto"/>
                <w:kern w:val="0"/>
                <w:sz w:val="24"/>
                <w:szCs w:val="24"/>
              </w:rPr>
              <w:t>- особенности памяти</w:t>
            </w:r>
          </w:p>
        </w:tc>
        <w:tc>
          <w:tcPr>
            <w:tcW w:w="1276" w:type="dxa"/>
          </w:tcPr>
          <w:p w:rsidR="00B82BEC" w:rsidRPr="00E52C3A" w:rsidRDefault="00B82BEC" w:rsidP="00E52C3A">
            <w:pPr>
              <w:suppressAutoHyphens w:val="0"/>
              <w:spacing w:after="0" w:line="240" w:lineRule="auto"/>
              <w:jc w:val="center"/>
              <w:rPr>
                <w:rFonts w:ascii="Times New Roman" w:eastAsia="Calibri" w:hAnsi="Times New Roman" w:cs="Times New Roman"/>
                <w:color w:val="auto"/>
                <w:kern w:val="0"/>
                <w:sz w:val="24"/>
                <w:szCs w:val="24"/>
              </w:rPr>
            </w:pPr>
          </w:p>
        </w:tc>
        <w:tc>
          <w:tcPr>
            <w:tcW w:w="1280" w:type="dxa"/>
          </w:tcPr>
          <w:p w:rsidR="00B82BEC" w:rsidRPr="00E52C3A" w:rsidRDefault="00B82BEC" w:rsidP="00E52C3A">
            <w:pPr>
              <w:suppressAutoHyphens w:val="0"/>
              <w:spacing w:after="0" w:line="240" w:lineRule="auto"/>
              <w:jc w:val="center"/>
              <w:rPr>
                <w:rFonts w:ascii="Times New Roman" w:eastAsia="Calibri" w:hAnsi="Times New Roman" w:cs="Times New Roman"/>
                <w:color w:val="auto"/>
                <w:kern w:val="0"/>
                <w:sz w:val="24"/>
                <w:szCs w:val="24"/>
              </w:rPr>
            </w:pPr>
          </w:p>
        </w:tc>
        <w:tc>
          <w:tcPr>
            <w:tcW w:w="1241" w:type="dxa"/>
          </w:tcPr>
          <w:p w:rsidR="00B82BEC" w:rsidRPr="00E52C3A" w:rsidRDefault="00B82BEC" w:rsidP="00E52C3A">
            <w:pPr>
              <w:suppressAutoHyphens w:val="0"/>
              <w:spacing w:after="0" w:line="240" w:lineRule="auto"/>
              <w:jc w:val="center"/>
              <w:rPr>
                <w:rFonts w:ascii="Times New Roman" w:eastAsia="Calibri" w:hAnsi="Times New Roman" w:cs="Times New Roman"/>
                <w:color w:val="auto"/>
                <w:kern w:val="0"/>
                <w:sz w:val="24"/>
                <w:szCs w:val="24"/>
              </w:rPr>
            </w:pPr>
          </w:p>
        </w:tc>
      </w:tr>
      <w:tr w:rsidR="00B82BEC" w:rsidRPr="00E52C3A" w:rsidTr="00B82BEC">
        <w:tc>
          <w:tcPr>
            <w:tcW w:w="958" w:type="dxa"/>
            <w:vMerge w:val="restart"/>
          </w:tcPr>
          <w:p w:rsidR="00B82BEC" w:rsidRPr="00E52C3A" w:rsidRDefault="00B82BEC" w:rsidP="00E52C3A">
            <w:pPr>
              <w:suppressAutoHyphens w:val="0"/>
              <w:spacing w:after="0" w:line="240" w:lineRule="auto"/>
              <w:rPr>
                <w:rFonts w:ascii="Times New Roman" w:eastAsia="Calibri" w:hAnsi="Times New Roman" w:cs="Times New Roman"/>
                <w:color w:val="auto"/>
                <w:kern w:val="0"/>
                <w:sz w:val="24"/>
                <w:szCs w:val="24"/>
              </w:rPr>
            </w:pPr>
            <w:r w:rsidRPr="00E52C3A">
              <w:rPr>
                <w:rFonts w:ascii="Times New Roman" w:eastAsia="Calibri" w:hAnsi="Times New Roman" w:cs="Times New Roman"/>
                <w:color w:val="auto"/>
                <w:kern w:val="0"/>
                <w:sz w:val="24"/>
                <w:szCs w:val="24"/>
              </w:rPr>
              <w:t>4.</w:t>
            </w:r>
          </w:p>
        </w:tc>
        <w:tc>
          <w:tcPr>
            <w:tcW w:w="4816" w:type="dxa"/>
          </w:tcPr>
          <w:p w:rsidR="00B82BEC" w:rsidRPr="00E52C3A" w:rsidRDefault="00B82BEC" w:rsidP="00E52C3A">
            <w:pPr>
              <w:suppressAutoHyphens w:val="0"/>
              <w:spacing w:after="0" w:line="240" w:lineRule="auto"/>
              <w:rPr>
                <w:rFonts w:ascii="Times New Roman" w:eastAsia="Calibri" w:hAnsi="Times New Roman" w:cs="Times New Roman"/>
                <w:b/>
                <w:color w:val="auto"/>
                <w:kern w:val="0"/>
                <w:sz w:val="24"/>
                <w:szCs w:val="24"/>
              </w:rPr>
            </w:pPr>
            <w:r w:rsidRPr="00E52C3A">
              <w:rPr>
                <w:rFonts w:ascii="Times New Roman" w:eastAsia="Calibri" w:hAnsi="Times New Roman" w:cs="Times New Roman"/>
                <w:b/>
                <w:color w:val="auto"/>
                <w:kern w:val="0"/>
                <w:sz w:val="24"/>
                <w:szCs w:val="24"/>
              </w:rPr>
              <w:t>Уровень овладения учебными навыками:</w:t>
            </w:r>
          </w:p>
        </w:tc>
        <w:tc>
          <w:tcPr>
            <w:tcW w:w="1276" w:type="dxa"/>
          </w:tcPr>
          <w:p w:rsidR="00B82BEC" w:rsidRPr="00E52C3A" w:rsidRDefault="00B82BEC" w:rsidP="00E52C3A">
            <w:pPr>
              <w:suppressAutoHyphens w:val="0"/>
              <w:spacing w:after="0" w:line="240" w:lineRule="auto"/>
              <w:jc w:val="center"/>
              <w:rPr>
                <w:rFonts w:ascii="Times New Roman" w:eastAsia="Calibri" w:hAnsi="Times New Roman" w:cs="Times New Roman"/>
                <w:color w:val="auto"/>
                <w:kern w:val="0"/>
                <w:sz w:val="24"/>
                <w:szCs w:val="24"/>
              </w:rPr>
            </w:pPr>
          </w:p>
        </w:tc>
        <w:tc>
          <w:tcPr>
            <w:tcW w:w="1280" w:type="dxa"/>
          </w:tcPr>
          <w:p w:rsidR="00B82BEC" w:rsidRPr="00E52C3A" w:rsidRDefault="00B82BEC" w:rsidP="00E52C3A">
            <w:pPr>
              <w:suppressAutoHyphens w:val="0"/>
              <w:spacing w:after="0" w:line="240" w:lineRule="auto"/>
              <w:jc w:val="center"/>
              <w:rPr>
                <w:rFonts w:ascii="Times New Roman" w:eastAsia="Calibri" w:hAnsi="Times New Roman" w:cs="Times New Roman"/>
                <w:color w:val="auto"/>
                <w:kern w:val="0"/>
                <w:sz w:val="24"/>
                <w:szCs w:val="24"/>
              </w:rPr>
            </w:pPr>
          </w:p>
        </w:tc>
        <w:tc>
          <w:tcPr>
            <w:tcW w:w="1241" w:type="dxa"/>
          </w:tcPr>
          <w:p w:rsidR="00B82BEC" w:rsidRPr="00E52C3A" w:rsidRDefault="00B82BEC" w:rsidP="00E52C3A">
            <w:pPr>
              <w:suppressAutoHyphens w:val="0"/>
              <w:spacing w:after="0" w:line="240" w:lineRule="auto"/>
              <w:jc w:val="center"/>
              <w:rPr>
                <w:rFonts w:ascii="Times New Roman" w:eastAsia="Calibri" w:hAnsi="Times New Roman" w:cs="Times New Roman"/>
                <w:color w:val="auto"/>
                <w:kern w:val="0"/>
                <w:sz w:val="24"/>
                <w:szCs w:val="24"/>
              </w:rPr>
            </w:pPr>
          </w:p>
        </w:tc>
      </w:tr>
      <w:tr w:rsidR="00B82BEC" w:rsidRPr="00E52C3A" w:rsidTr="00B82BEC">
        <w:tc>
          <w:tcPr>
            <w:tcW w:w="958" w:type="dxa"/>
            <w:vMerge/>
          </w:tcPr>
          <w:p w:rsidR="00B82BEC" w:rsidRPr="00E52C3A" w:rsidRDefault="00B82BEC" w:rsidP="00E52C3A">
            <w:pPr>
              <w:suppressAutoHyphens w:val="0"/>
              <w:spacing w:after="0" w:line="240" w:lineRule="auto"/>
              <w:rPr>
                <w:rFonts w:ascii="Times New Roman" w:eastAsia="Calibri" w:hAnsi="Times New Roman" w:cs="Times New Roman"/>
                <w:color w:val="auto"/>
                <w:kern w:val="0"/>
                <w:sz w:val="24"/>
                <w:szCs w:val="24"/>
              </w:rPr>
            </w:pPr>
          </w:p>
        </w:tc>
        <w:tc>
          <w:tcPr>
            <w:tcW w:w="4816" w:type="dxa"/>
          </w:tcPr>
          <w:p w:rsidR="00B82BEC" w:rsidRPr="00E52C3A" w:rsidRDefault="00B82BEC" w:rsidP="00E52C3A">
            <w:pPr>
              <w:suppressAutoHyphens w:val="0"/>
              <w:spacing w:after="0" w:line="240" w:lineRule="auto"/>
              <w:rPr>
                <w:rFonts w:ascii="Times New Roman" w:eastAsia="Calibri" w:hAnsi="Times New Roman" w:cs="Times New Roman"/>
                <w:color w:val="auto"/>
                <w:kern w:val="0"/>
                <w:sz w:val="24"/>
                <w:szCs w:val="24"/>
              </w:rPr>
            </w:pPr>
            <w:r w:rsidRPr="00E52C3A">
              <w:rPr>
                <w:rFonts w:ascii="Times New Roman" w:eastAsia="Calibri" w:hAnsi="Times New Roman" w:cs="Times New Roman"/>
                <w:color w:val="auto"/>
                <w:kern w:val="0"/>
                <w:sz w:val="24"/>
                <w:szCs w:val="24"/>
              </w:rPr>
              <w:t>- овладение вычислительными навыками</w:t>
            </w:r>
          </w:p>
        </w:tc>
        <w:tc>
          <w:tcPr>
            <w:tcW w:w="1276" w:type="dxa"/>
          </w:tcPr>
          <w:p w:rsidR="00B82BEC" w:rsidRPr="00E52C3A" w:rsidRDefault="00B82BEC" w:rsidP="00E52C3A">
            <w:pPr>
              <w:suppressAutoHyphens w:val="0"/>
              <w:spacing w:after="0" w:line="240" w:lineRule="auto"/>
              <w:jc w:val="center"/>
              <w:rPr>
                <w:rFonts w:ascii="Times New Roman" w:eastAsia="Calibri" w:hAnsi="Times New Roman" w:cs="Times New Roman"/>
                <w:color w:val="auto"/>
                <w:kern w:val="0"/>
                <w:sz w:val="24"/>
                <w:szCs w:val="24"/>
              </w:rPr>
            </w:pPr>
          </w:p>
        </w:tc>
        <w:tc>
          <w:tcPr>
            <w:tcW w:w="1280" w:type="dxa"/>
          </w:tcPr>
          <w:p w:rsidR="00B82BEC" w:rsidRPr="00E52C3A" w:rsidRDefault="00B82BEC" w:rsidP="00E52C3A">
            <w:pPr>
              <w:suppressAutoHyphens w:val="0"/>
              <w:spacing w:after="0" w:line="240" w:lineRule="auto"/>
              <w:jc w:val="center"/>
              <w:rPr>
                <w:rFonts w:ascii="Times New Roman" w:eastAsia="Calibri" w:hAnsi="Times New Roman" w:cs="Times New Roman"/>
                <w:color w:val="auto"/>
                <w:kern w:val="0"/>
                <w:sz w:val="24"/>
                <w:szCs w:val="24"/>
              </w:rPr>
            </w:pPr>
          </w:p>
        </w:tc>
        <w:tc>
          <w:tcPr>
            <w:tcW w:w="1241" w:type="dxa"/>
          </w:tcPr>
          <w:p w:rsidR="00B82BEC" w:rsidRPr="00E52C3A" w:rsidRDefault="00B82BEC" w:rsidP="00E52C3A">
            <w:pPr>
              <w:suppressAutoHyphens w:val="0"/>
              <w:spacing w:after="0" w:line="240" w:lineRule="auto"/>
              <w:jc w:val="center"/>
              <w:rPr>
                <w:rFonts w:ascii="Times New Roman" w:eastAsia="Calibri" w:hAnsi="Times New Roman" w:cs="Times New Roman"/>
                <w:color w:val="auto"/>
                <w:kern w:val="0"/>
                <w:sz w:val="24"/>
                <w:szCs w:val="24"/>
              </w:rPr>
            </w:pPr>
          </w:p>
        </w:tc>
      </w:tr>
      <w:tr w:rsidR="00B82BEC" w:rsidRPr="00E52C3A" w:rsidTr="00B82BEC">
        <w:tc>
          <w:tcPr>
            <w:tcW w:w="958" w:type="dxa"/>
            <w:vMerge/>
          </w:tcPr>
          <w:p w:rsidR="00B82BEC" w:rsidRPr="00E52C3A" w:rsidRDefault="00B82BEC" w:rsidP="00E52C3A">
            <w:pPr>
              <w:suppressAutoHyphens w:val="0"/>
              <w:spacing w:after="0" w:line="240" w:lineRule="auto"/>
              <w:rPr>
                <w:rFonts w:ascii="Times New Roman" w:eastAsia="Calibri" w:hAnsi="Times New Roman" w:cs="Times New Roman"/>
                <w:color w:val="auto"/>
                <w:kern w:val="0"/>
                <w:sz w:val="24"/>
                <w:szCs w:val="24"/>
              </w:rPr>
            </w:pPr>
          </w:p>
        </w:tc>
        <w:tc>
          <w:tcPr>
            <w:tcW w:w="4816" w:type="dxa"/>
          </w:tcPr>
          <w:p w:rsidR="00B82BEC" w:rsidRPr="00E52C3A" w:rsidRDefault="00B82BEC" w:rsidP="00E52C3A">
            <w:pPr>
              <w:suppressAutoHyphens w:val="0"/>
              <w:spacing w:after="0" w:line="240" w:lineRule="auto"/>
              <w:rPr>
                <w:rFonts w:ascii="Times New Roman" w:eastAsia="Calibri" w:hAnsi="Times New Roman" w:cs="Times New Roman"/>
                <w:color w:val="auto"/>
                <w:kern w:val="0"/>
                <w:sz w:val="24"/>
                <w:szCs w:val="24"/>
              </w:rPr>
            </w:pPr>
            <w:r w:rsidRPr="00E52C3A">
              <w:rPr>
                <w:rFonts w:ascii="Times New Roman" w:eastAsia="Calibri" w:hAnsi="Times New Roman" w:cs="Times New Roman"/>
                <w:color w:val="auto"/>
                <w:kern w:val="0"/>
                <w:sz w:val="24"/>
                <w:szCs w:val="24"/>
              </w:rPr>
              <w:t>- умение решать арифметические задачи</w:t>
            </w:r>
          </w:p>
        </w:tc>
        <w:tc>
          <w:tcPr>
            <w:tcW w:w="1276" w:type="dxa"/>
          </w:tcPr>
          <w:p w:rsidR="00B82BEC" w:rsidRPr="00E52C3A" w:rsidRDefault="00B82BEC" w:rsidP="00E52C3A">
            <w:pPr>
              <w:suppressAutoHyphens w:val="0"/>
              <w:spacing w:after="0" w:line="240" w:lineRule="auto"/>
              <w:jc w:val="center"/>
              <w:rPr>
                <w:rFonts w:ascii="Times New Roman" w:eastAsia="Calibri" w:hAnsi="Times New Roman" w:cs="Times New Roman"/>
                <w:color w:val="auto"/>
                <w:kern w:val="0"/>
                <w:sz w:val="24"/>
                <w:szCs w:val="24"/>
              </w:rPr>
            </w:pPr>
          </w:p>
        </w:tc>
        <w:tc>
          <w:tcPr>
            <w:tcW w:w="1280" w:type="dxa"/>
          </w:tcPr>
          <w:p w:rsidR="00B82BEC" w:rsidRPr="00E52C3A" w:rsidRDefault="00B82BEC" w:rsidP="00E52C3A">
            <w:pPr>
              <w:suppressAutoHyphens w:val="0"/>
              <w:spacing w:after="0" w:line="240" w:lineRule="auto"/>
              <w:jc w:val="center"/>
              <w:rPr>
                <w:rFonts w:ascii="Times New Roman" w:eastAsia="Calibri" w:hAnsi="Times New Roman" w:cs="Times New Roman"/>
                <w:color w:val="auto"/>
                <w:kern w:val="0"/>
                <w:sz w:val="24"/>
                <w:szCs w:val="24"/>
              </w:rPr>
            </w:pPr>
          </w:p>
        </w:tc>
        <w:tc>
          <w:tcPr>
            <w:tcW w:w="1241" w:type="dxa"/>
          </w:tcPr>
          <w:p w:rsidR="00B82BEC" w:rsidRPr="00E52C3A" w:rsidRDefault="00B82BEC" w:rsidP="00E52C3A">
            <w:pPr>
              <w:suppressAutoHyphens w:val="0"/>
              <w:spacing w:after="0" w:line="240" w:lineRule="auto"/>
              <w:jc w:val="center"/>
              <w:rPr>
                <w:rFonts w:ascii="Times New Roman" w:eastAsia="Calibri" w:hAnsi="Times New Roman" w:cs="Times New Roman"/>
                <w:color w:val="auto"/>
                <w:kern w:val="0"/>
                <w:sz w:val="24"/>
                <w:szCs w:val="24"/>
              </w:rPr>
            </w:pPr>
          </w:p>
        </w:tc>
      </w:tr>
      <w:tr w:rsidR="00B82BEC" w:rsidRPr="00E52C3A" w:rsidTr="00B82BEC">
        <w:tc>
          <w:tcPr>
            <w:tcW w:w="958" w:type="dxa"/>
            <w:vMerge/>
          </w:tcPr>
          <w:p w:rsidR="00B82BEC" w:rsidRPr="00E52C3A" w:rsidRDefault="00B82BEC" w:rsidP="00E52C3A">
            <w:pPr>
              <w:suppressAutoHyphens w:val="0"/>
              <w:spacing w:after="0" w:line="240" w:lineRule="auto"/>
              <w:rPr>
                <w:rFonts w:ascii="Times New Roman" w:eastAsia="Calibri" w:hAnsi="Times New Roman" w:cs="Times New Roman"/>
                <w:color w:val="auto"/>
                <w:kern w:val="0"/>
                <w:sz w:val="24"/>
                <w:szCs w:val="24"/>
              </w:rPr>
            </w:pPr>
          </w:p>
        </w:tc>
        <w:tc>
          <w:tcPr>
            <w:tcW w:w="4816" w:type="dxa"/>
          </w:tcPr>
          <w:p w:rsidR="00B82BEC" w:rsidRPr="00E52C3A" w:rsidRDefault="00B82BEC" w:rsidP="00E52C3A">
            <w:pPr>
              <w:suppressAutoHyphens w:val="0"/>
              <w:spacing w:after="0" w:line="240" w:lineRule="auto"/>
              <w:rPr>
                <w:rFonts w:ascii="Times New Roman" w:eastAsia="Calibri" w:hAnsi="Times New Roman" w:cs="Times New Roman"/>
                <w:color w:val="auto"/>
                <w:kern w:val="0"/>
                <w:sz w:val="24"/>
                <w:szCs w:val="24"/>
              </w:rPr>
            </w:pPr>
            <w:r w:rsidRPr="00E52C3A">
              <w:rPr>
                <w:rFonts w:ascii="Times New Roman" w:eastAsia="Calibri" w:hAnsi="Times New Roman" w:cs="Times New Roman"/>
                <w:color w:val="auto"/>
                <w:kern w:val="0"/>
                <w:sz w:val="24"/>
                <w:szCs w:val="24"/>
              </w:rPr>
              <w:t>- процесс чтения</w:t>
            </w:r>
          </w:p>
        </w:tc>
        <w:tc>
          <w:tcPr>
            <w:tcW w:w="1276" w:type="dxa"/>
          </w:tcPr>
          <w:p w:rsidR="00B82BEC" w:rsidRPr="00E52C3A" w:rsidRDefault="00B82BEC" w:rsidP="00E52C3A">
            <w:pPr>
              <w:suppressAutoHyphens w:val="0"/>
              <w:spacing w:after="0" w:line="240" w:lineRule="auto"/>
              <w:jc w:val="center"/>
              <w:rPr>
                <w:rFonts w:ascii="Times New Roman" w:eastAsia="Calibri" w:hAnsi="Times New Roman" w:cs="Times New Roman"/>
                <w:color w:val="auto"/>
                <w:kern w:val="0"/>
                <w:sz w:val="24"/>
                <w:szCs w:val="24"/>
              </w:rPr>
            </w:pPr>
          </w:p>
        </w:tc>
        <w:tc>
          <w:tcPr>
            <w:tcW w:w="1280" w:type="dxa"/>
          </w:tcPr>
          <w:p w:rsidR="00B82BEC" w:rsidRPr="00E52C3A" w:rsidRDefault="00B82BEC" w:rsidP="00E52C3A">
            <w:pPr>
              <w:suppressAutoHyphens w:val="0"/>
              <w:spacing w:after="0" w:line="240" w:lineRule="auto"/>
              <w:jc w:val="center"/>
              <w:rPr>
                <w:rFonts w:ascii="Times New Roman" w:eastAsia="Calibri" w:hAnsi="Times New Roman" w:cs="Times New Roman"/>
                <w:color w:val="auto"/>
                <w:kern w:val="0"/>
                <w:sz w:val="24"/>
                <w:szCs w:val="24"/>
              </w:rPr>
            </w:pPr>
          </w:p>
        </w:tc>
        <w:tc>
          <w:tcPr>
            <w:tcW w:w="1241" w:type="dxa"/>
          </w:tcPr>
          <w:p w:rsidR="00B82BEC" w:rsidRPr="00E52C3A" w:rsidRDefault="00B82BEC" w:rsidP="00E52C3A">
            <w:pPr>
              <w:suppressAutoHyphens w:val="0"/>
              <w:spacing w:after="0" w:line="240" w:lineRule="auto"/>
              <w:jc w:val="center"/>
              <w:rPr>
                <w:rFonts w:ascii="Times New Roman" w:eastAsia="Calibri" w:hAnsi="Times New Roman" w:cs="Times New Roman"/>
                <w:color w:val="auto"/>
                <w:kern w:val="0"/>
                <w:sz w:val="24"/>
                <w:szCs w:val="24"/>
              </w:rPr>
            </w:pPr>
          </w:p>
        </w:tc>
      </w:tr>
      <w:tr w:rsidR="00B82BEC" w:rsidRPr="00E52C3A" w:rsidTr="00B82BEC">
        <w:tc>
          <w:tcPr>
            <w:tcW w:w="958" w:type="dxa"/>
            <w:vMerge/>
          </w:tcPr>
          <w:p w:rsidR="00B82BEC" w:rsidRPr="00E52C3A" w:rsidRDefault="00B82BEC" w:rsidP="00E52C3A">
            <w:pPr>
              <w:suppressAutoHyphens w:val="0"/>
              <w:spacing w:after="0" w:line="240" w:lineRule="auto"/>
              <w:rPr>
                <w:rFonts w:ascii="Times New Roman" w:eastAsia="Calibri" w:hAnsi="Times New Roman" w:cs="Times New Roman"/>
                <w:color w:val="auto"/>
                <w:kern w:val="0"/>
                <w:sz w:val="24"/>
                <w:szCs w:val="24"/>
              </w:rPr>
            </w:pPr>
          </w:p>
        </w:tc>
        <w:tc>
          <w:tcPr>
            <w:tcW w:w="4816" w:type="dxa"/>
          </w:tcPr>
          <w:p w:rsidR="00B82BEC" w:rsidRPr="00E52C3A" w:rsidRDefault="00B82BEC" w:rsidP="00E52C3A">
            <w:pPr>
              <w:suppressAutoHyphens w:val="0"/>
              <w:spacing w:after="0" w:line="240" w:lineRule="auto"/>
              <w:rPr>
                <w:rFonts w:ascii="Times New Roman" w:eastAsia="Calibri" w:hAnsi="Times New Roman" w:cs="Times New Roman"/>
                <w:color w:val="auto"/>
                <w:kern w:val="0"/>
                <w:sz w:val="24"/>
                <w:szCs w:val="24"/>
              </w:rPr>
            </w:pPr>
            <w:r w:rsidRPr="00E52C3A">
              <w:rPr>
                <w:rFonts w:ascii="Times New Roman" w:eastAsia="Calibri" w:hAnsi="Times New Roman" w:cs="Times New Roman"/>
                <w:color w:val="auto"/>
                <w:kern w:val="0"/>
                <w:sz w:val="24"/>
                <w:szCs w:val="24"/>
              </w:rPr>
              <w:t>- овладение орфографическими навыками</w:t>
            </w:r>
          </w:p>
        </w:tc>
        <w:tc>
          <w:tcPr>
            <w:tcW w:w="1276" w:type="dxa"/>
          </w:tcPr>
          <w:p w:rsidR="00B82BEC" w:rsidRPr="00E52C3A" w:rsidRDefault="00B82BEC" w:rsidP="00E52C3A">
            <w:pPr>
              <w:suppressAutoHyphens w:val="0"/>
              <w:spacing w:after="0" w:line="240" w:lineRule="auto"/>
              <w:jc w:val="center"/>
              <w:rPr>
                <w:rFonts w:ascii="Times New Roman" w:eastAsia="Calibri" w:hAnsi="Times New Roman" w:cs="Times New Roman"/>
                <w:color w:val="auto"/>
                <w:kern w:val="0"/>
                <w:sz w:val="24"/>
                <w:szCs w:val="24"/>
              </w:rPr>
            </w:pPr>
          </w:p>
        </w:tc>
        <w:tc>
          <w:tcPr>
            <w:tcW w:w="1280" w:type="dxa"/>
          </w:tcPr>
          <w:p w:rsidR="00B82BEC" w:rsidRPr="00E52C3A" w:rsidRDefault="00B82BEC" w:rsidP="00E52C3A">
            <w:pPr>
              <w:suppressAutoHyphens w:val="0"/>
              <w:spacing w:after="0" w:line="240" w:lineRule="auto"/>
              <w:jc w:val="center"/>
              <w:rPr>
                <w:rFonts w:ascii="Times New Roman" w:eastAsia="Calibri" w:hAnsi="Times New Roman" w:cs="Times New Roman"/>
                <w:color w:val="auto"/>
                <w:kern w:val="0"/>
                <w:sz w:val="24"/>
                <w:szCs w:val="24"/>
              </w:rPr>
            </w:pPr>
          </w:p>
        </w:tc>
        <w:tc>
          <w:tcPr>
            <w:tcW w:w="1241" w:type="dxa"/>
          </w:tcPr>
          <w:p w:rsidR="00B82BEC" w:rsidRPr="00E52C3A" w:rsidRDefault="00B82BEC" w:rsidP="00E52C3A">
            <w:pPr>
              <w:suppressAutoHyphens w:val="0"/>
              <w:spacing w:after="0" w:line="240" w:lineRule="auto"/>
              <w:jc w:val="center"/>
              <w:rPr>
                <w:rFonts w:ascii="Times New Roman" w:eastAsia="Calibri" w:hAnsi="Times New Roman" w:cs="Times New Roman"/>
                <w:color w:val="auto"/>
                <w:kern w:val="0"/>
                <w:sz w:val="24"/>
                <w:szCs w:val="24"/>
              </w:rPr>
            </w:pPr>
          </w:p>
        </w:tc>
      </w:tr>
    </w:tbl>
    <w:p w:rsidR="007B643A" w:rsidRDefault="007B643A" w:rsidP="00E52C3A">
      <w:pPr>
        <w:suppressAutoHyphens w:val="0"/>
        <w:spacing w:after="0" w:line="240" w:lineRule="auto"/>
        <w:rPr>
          <w:rFonts w:ascii="Times New Roman" w:eastAsia="Calibri" w:hAnsi="Times New Roman" w:cs="Times New Roman"/>
          <w:color w:val="auto"/>
          <w:kern w:val="0"/>
          <w:sz w:val="24"/>
          <w:szCs w:val="24"/>
        </w:rPr>
      </w:pPr>
    </w:p>
    <w:p w:rsidR="00B82BEC" w:rsidRPr="00E52C3A" w:rsidRDefault="00B82BEC" w:rsidP="00E52C3A">
      <w:pPr>
        <w:suppressAutoHyphens w:val="0"/>
        <w:spacing w:after="0" w:line="240" w:lineRule="auto"/>
        <w:rPr>
          <w:rFonts w:ascii="Times New Roman" w:eastAsia="Calibri" w:hAnsi="Times New Roman" w:cs="Times New Roman"/>
          <w:color w:val="auto"/>
          <w:kern w:val="0"/>
          <w:sz w:val="24"/>
          <w:szCs w:val="24"/>
        </w:rPr>
      </w:pPr>
      <w:r w:rsidRPr="00E52C3A">
        <w:rPr>
          <w:rFonts w:ascii="Times New Roman" w:eastAsia="Calibri" w:hAnsi="Times New Roman" w:cs="Times New Roman"/>
          <w:color w:val="auto"/>
          <w:kern w:val="0"/>
          <w:sz w:val="24"/>
          <w:szCs w:val="24"/>
        </w:rPr>
        <w:t xml:space="preserve">Рекомендации по коррекционно-развивающему обучению </w:t>
      </w:r>
    </w:p>
    <w:p w:rsidR="00B82BEC" w:rsidRPr="00E52C3A" w:rsidRDefault="00B82BEC" w:rsidP="00E52C3A">
      <w:pPr>
        <w:suppressAutoHyphens w:val="0"/>
        <w:spacing w:after="0" w:line="240" w:lineRule="auto"/>
        <w:rPr>
          <w:rFonts w:ascii="Times New Roman" w:eastAsia="Calibri" w:hAnsi="Times New Roman" w:cs="Times New Roman"/>
          <w:color w:val="auto"/>
          <w:kern w:val="0"/>
          <w:sz w:val="24"/>
          <w:szCs w:val="24"/>
        </w:rPr>
      </w:pPr>
      <w:r w:rsidRPr="00E52C3A">
        <w:rPr>
          <w:rFonts w:ascii="Times New Roman" w:eastAsia="Calibri" w:hAnsi="Times New Roman" w:cs="Times New Roman"/>
          <w:color w:val="auto"/>
          <w:kern w:val="0"/>
          <w:sz w:val="24"/>
          <w:szCs w:val="24"/>
        </w:rPr>
        <w:t>1.</w:t>
      </w:r>
    </w:p>
    <w:p w:rsidR="00B82BEC" w:rsidRPr="00E52C3A" w:rsidRDefault="00B82BEC" w:rsidP="00E52C3A">
      <w:pPr>
        <w:suppressAutoHyphens w:val="0"/>
        <w:spacing w:after="0" w:line="240" w:lineRule="auto"/>
        <w:rPr>
          <w:rFonts w:ascii="Times New Roman" w:eastAsia="Calibri" w:hAnsi="Times New Roman" w:cs="Times New Roman"/>
          <w:color w:val="auto"/>
          <w:kern w:val="0"/>
          <w:sz w:val="24"/>
          <w:szCs w:val="24"/>
        </w:rPr>
      </w:pPr>
      <w:r w:rsidRPr="00E52C3A">
        <w:rPr>
          <w:rFonts w:ascii="Times New Roman" w:eastAsia="Calibri" w:hAnsi="Times New Roman" w:cs="Times New Roman"/>
          <w:color w:val="auto"/>
          <w:kern w:val="0"/>
          <w:sz w:val="24"/>
          <w:szCs w:val="24"/>
        </w:rPr>
        <w:t>2.</w:t>
      </w:r>
    </w:p>
    <w:p w:rsidR="00B82BEC" w:rsidRPr="00E52C3A" w:rsidRDefault="00B82BEC" w:rsidP="00E52C3A">
      <w:pPr>
        <w:suppressAutoHyphens w:val="0"/>
        <w:spacing w:after="0" w:line="240" w:lineRule="auto"/>
        <w:rPr>
          <w:rFonts w:ascii="Times New Roman" w:eastAsia="Calibri" w:hAnsi="Times New Roman" w:cs="Times New Roman"/>
          <w:color w:val="auto"/>
          <w:kern w:val="0"/>
          <w:sz w:val="24"/>
          <w:szCs w:val="24"/>
        </w:rPr>
      </w:pPr>
      <w:r w:rsidRPr="00E52C3A">
        <w:rPr>
          <w:rFonts w:ascii="Times New Roman" w:eastAsia="Calibri" w:hAnsi="Times New Roman" w:cs="Times New Roman"/>
          <w:color w:val="auto"/>
          <w:kern w:val="0"/>
          <w:sz w:val="24"/>
          <w:szCs w:val="24"/>
        </w:rPr>
        <w:t>3</w:t>
      </w:r>
    </w:p>
    <w:p w:rsidR="00B82BEC" w:rsidRPr="00E52C3A" w:rsidRDefault="00B82BEC" w:rsidP="00E52C3A">
      <w:pPr>
        <w:pStyle w:val="ad"/>
        <w:spacing w:after="0" w:line="240" w:lineRule="auto"/>
        <w:ind w:firstLine="709"/>
        <w:jc w:val="both"/>
        <w:rPr>
          <w:rFonts w:ascii="Times New Roman" w:hAnsi="Times New Roman"/>
          <w:sz w:val="24"/>
          <w:szCs w:val="24"/>
        </w:rPr>
      </w:pPr>
      <w:r w:rsidRPr="00E52C3A">
        <w:rPr>
          <w:rFonts w:ascii="Times New Roman" w:eastAsia="Calibri" w:hAnsi="Times New Roman"/>
          <w:color w:val="auto"/>
          <w:kern w:val="0"/>
          <w:sz w:val="24"/>
          <w:szCs w:val="24"/>
        </w:rPr>
        <w:t>Результат коррекционной работы на конец учебного года 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B82BEC" w:rsidRPr="00E52C3A" w:rsidRDefault="00B82BEC" w:rsidP="00E52C3A">
      <w:pPr>
        <w:pStyle w:val="ad"/>
        <w:spacing w:after="0" w:line="240" w:lineRule="auto"/>
        <w:ind w:firstLine="709"/>
        <w:jc w:val="both"/>
        <w:rPr>
          <w:rFonts w:ascii="Times New Roman" w:hAnsi="Times New Roman"/>
          <w:sz w:val="24"/>
          <w:szCs w:val="24"/>
        </w:rPr>
      </w:pPr>
    </w:p>
    <w:p w:rsidR="00B82BEC" w:rsidRDefault="00B82BEC" w:rsidP="001E244A">
      <w:pPr>
        <w:pStyle w:val="ad"/>
        <w:spacing w:after="0" w:line="360" w:lineRule="auto"/>
        <w:ind w:firstLine="709"/>
        <w:jc w:val="both"/>
        <w:rPr>
          <w:rFonts w:ascii="Times New Roman" w:hAnsi="Times New Roman"/>
          <w:sz w:val="28"/>
          <w:szCs w:val="28"/>
        </w:rPr>
      </w:pPr>
    </w:p>
    <w:p w:rsidR="00B82BEC" w:rsidRDefault="00B82BEC" w:rsidP="001E244A">
      <w:pPr>
        <w:pStyle w:val="ad"/>
        <w:spacing w:after="0" w:line="360" w:lineRule="auto"/>
        <w:ind w:firstLine="709"/>
        <w:jc w:val="both"/>
        <w:rPr>
          <w:rFonts w:ascii="Times New Roman" w:hAnsi="Times New Roman"/>
          <w:sz w:val="28"/>
          <w:szCs w:val="28"/>
        </w:rPr>
      </w:pPr>
    </w:p>
    <w:p w:rsidR="00B82BEC" w:rsidRDefault="00B82BEC" w:rsidP="001E244A">
      <w:pPr>
        <w:pStyle w:val="ad"/>
        <w:spacing w:after="0" w:line="360" w:lineRule="auto"/>
        <w:ind w:firstLine="709"/>
        <w:jc w:val="both"/>
        <w:rPr>
          <w:rFonts w:ascii="Times New Roman" w:hAnsi="Times New Roman"/>
          <w:sz w:val="28"/>
          <w:szCs w:val="28"/>
        </w:rPr>
      </w:pPr>
    </w:p>
    <w:p w:rsidR="00B82BEC" w:rsidRDefault="00B82BEC" w:rsidP="0094300C">
      <w:pPr>
        <w:pStyle w:val="ad"/>
        <w:spacing w:after="0" w:line="360" w:lineRule="auto"/>
        <w:jc w:val="both"/>
        <w:rPr>
          <w:rFonts w:ascii="Times New Roman" w:hAnsi="Times New Roman"/>
          <w:sz w:val="28"/>
          <w:szCs w:val="28"/>
        </w:rPr>
      </w:pPr>
    </w:p>
    <w:p w:rsidR="00B82BEC" w:rsidRDefault="00B82BEC" w:rsidP="001E244A">
      <w:pPr>
        <w:pStyle w:val="ad"/>
        <w:spacing w:after="0" w:line="360" w:lineRule="auto"/>
        <w:ind w:firstLine="709"/>
        <w:jc w:val="both"/>
        <w:rPr>
          <w:rFonts w:ascii="Times New Roman" w:hAnsi="Times New Roman"/>
          <w:sz w:val="28"/>
          <w:szCs w:val="28"/>
        </w:rPr>
      </w:pPr>
    </w:p>
    <w:p w:rsidR="00B82BEC" w:rsidRDefault="00B82BEC" w:rsidP="001E244A">
      <w:pPr>
        <w:pStyle w:val="ad"/>
        <w:spacing w:after="0" w:line="360" w:lineRule="auto"/>
        <w:ind w:firstLine="709"/>
        <w:jc w:val="both"/>
        <w:rPr>
          <w:rFonts w:ascii="Times New Roman" w:hAnsi="Times New Roman"/>
          <w:sz w:val="28"/>
          <w:szCs w:val="28"/>
        </w:rPr>
      </w:pPr>
    </w:p>
    <w:p w:rsidR="00B82BEC" w:rsidRDefault="00B82BEC" w:rsidP="00E52C3A">
      <w:pPr>
        <w:pStyle w:val="ad"/>
        <w:spacing w:after="0" w:line="360" w:lineRule="auto"/>
        <w:jc w:val="both"/>
        <w:rPr>
          <w:rFonts w:ascii="Times New Roman" w:hAnsi="Times New Roman"/>
          <w:sz w:val="28"/>
          <w:szCs w:val="28"/>
        </w:rPr>
      </w:pPr>
    </w:p>
    <w:p w:rsidR="005D6087" w:rsidRDefault="005D6087" w:rsidP="00E52C3A">
      <w:pPr>
        <w:rPr>
          <w:rFonts w:ascii="Times New Roman" w:eastAsia="Times New Roman" w:hAnsi="Times New Roman" w:cs="Times New Roman"/>
          <w:b/>
          <w:kern w:val="0"/>
          <w:sz w:val="20"/>
          <w:szCs w:val="28"/>
          <w:lang w:eastAsia="ru-RU"/>
        </w:rPr>
        <w:sectPr w:rsidR="005D6087" w:rsidSect="00307BFC">
          <w:pgSz w:w="11906" w:h="16838"/>
          <w:pgMar w:top="709" w:right="424" w:bottom="1134" w:left="1701" w:header="709" w:footer="709" w:gutter="0"/>
          <w:cols w:space="708"/>
          <w:docGrid w:linePitch="360"/>
        </w:sectPr>
      </w:pPr>
    </w:p>
    <w:p w:rsidR="00E52C3A" w:rsidRPr="00E819EF" w:rsidRDefault="00E52C3A" w:rsidP="00E52C3A">
      <w:pPr>
        <w:rPr>
          <w:rFonts w:ascii="Times New Roman" w:eastAsia="Times New Roman" w:hAnsi="Times New Roman" w:cs="Times New Roman"/>
          <w:b/>
          <w:kern w:val="0"/>
          <w:szCs w:val="28"/>
          <w:lang w:eastAsia="ru-RU"/>
        </w:rPr>
      </w:pPr>
      <w:r w:rsidRPr="00E819EF">
        <w:rPr>
          <w:rFonts w:ascii="Times New Roman" w:eastAsia="Times New Roman" w:hAnsi="Times New Roman" w:cs="Times New Roman"/>
          <w:b/>
          <w:kern w:val="0"/>
          <w:sz w:val="20"/>
          <w:szCs w:val="28"/>
          <w:lang w:eastAsia="ru-RU"/>
        </w:rPr>
        <w:t>Таблица динамики</w:t>
      </w:r>
      <w:r w:rsidR="0094300C" w:rsidRPr="00E819EF">
        <w:rPr>
          <w:rFonts w:ascii="Times New Roman" w:eastAsia="Times New Roman" w:hAnsi="Times New Roman" w:cs="Times New Roman"/>
          <w:b/>
          <w:kern w:val="0"/>
          <w:sz w:val="20"/>
          <w:szCs w:val="28"/>
          <w:lang w:eastAsia="ru-RU"/>
        </w:rPr>
        <w:t xml:space="preserve"> развития учащихся </w:t>
      </w:r>
      <w:r w:rsidR="0094300C" w:rsidRPr="00E819EF">
        <w:rPr>
          <w:rFonts w:ascii="Times New Roman" w:eastAsia="SimSun" w:hAnsi="Times New Roman" w:cs="Times New Roman"/>
          <w:i/>
          <w:iCs/>
          <w:color w:val="auto"/>
          <w:sz w:val="20"/>
          <w:szCs w:val="28"/>
          <w:lang w:eastAsia="hi-IN" w:bidi="hi-IN"/>
        </w:rPr>
        <w:t>МБОУ « Новошешминская начальная школа-детский сад»</w:t>
      </w:r>
      <w:r w:rsidR="00356780">
        <w:rPr>
          <w:rFonts w:ascii="Times New Roman" w:eastAsia="Times New Roman" w:hAnsi="Times New Roman" w:cs="Times New Roman"/>
          <w:b/>
          <w:kern w:val="0"/>
          <w:szCs w:val="28"/>
          <w:lang w:eastAsia="ru-RU"/>
        </w:rPr>
        <w:tab/>
      </w:r>
      <w:r w:rsidR="00356780">
        <w:rPr>
          <w:rFonts w:ascii="Times New Roman" w:eastAsia="Times New Roman" w:hAnsi="Times New Roman" w:cs="Times New Roman"/>
          <w:b/>
          <w:kern w:val="0"/>
          <w:szCs w:val="28"/>
          <w:lang w:eastAsia="ru-RU"/>
        </w:rPr>
        <w:tab/>
      </w:r>
      <w:r w:rsidR="00356780">
        <w:rPr>
          <w:rFonts w:ascii="Times New Roman" w:eastAsia="Times New Roman" w:hAnsi="Times New Roman" w:cs="Times New Roman"/>
          <w:b/>
          <w:kern w:val="0"/>
          <w:szCs w:val="28"/>
          <w:lang w:eastAsia="ru-RU"/>
        </w:rPr>
        <w:tab/>
      </w:r>
      <w:r w:rsidRPr="00E819EF">
        <w:rPr>
          <w:rFonts w:ascii="Times New Roman" w:eastAsia="Calibri" w:hAnsi="Times New Roman" w:cs="Times New Roman"/>
          <w:b/>
          <w:kern w:val="0"/>
          <w:szCs w:val="28"/>
        </w:rPr>
        <w:t>Приложение 2.</w:t>
      </w:r>
      <w:r w:rsidRPr="00E819EF">
        <w:rPr>
          <w:rFonts w:ascii="Times New Roman" w:eastAsia="Times New Roman" w:hAnsi="Times New Roman" w:cs="Times New Roman"/>
          <w:b/>
          <w:kern w:val="0"/>
          <w:szCs w:val="28"/>
          <w:lang w:eastAsia="ru-RU"/>
        </w:rPr>
        <w:tab/>
      </w:r>
      <w:r w:rsidRPr="00E819EF">
        <w:rPr>
          <w:rFonts w:ascii="Times New Roman" w:eastAsia="Times New Roman" w:hAnsi="Times New Roman" w:cs="Times New Roman"/>
          <w:b/>
          <w:kern w:val="0"/>
          <w:szCs w:val="28"/>
          <w:lang w:eastAsia="ru-RU"/>
        </w:rPr>
        <w:tab/>
      </w:r>
      <w:r w:rsidRPr="00E819EF">
        <w:rPr>
          <w:rFonts w:ascii="Times New Roman" w:eastAsia="Times New Roman" w:hAnsi="Times New Roman" w:cs="Times New Roman"/>
          <w:b/>
          <w:kern w:val="0"/>
          <w:szCs w:val="28"/>
          <w:lang w:eastAsia="ru-RU"/>
        </w:rPr>
        <w:tab/>
      </w:r>
      <w:r w:rsidRPr="00E819EF">
        <w:rPr>
          <w:rFonts w:ascii="Times New Roman" w:eastAsia="Times New Roman" w:hAnsi="Times New Roman" w:cs="Times New Roman"/>
          <w:b/>
          <w:kern w:val="0"/>
          <w:szCs w:val="28"/>
          <w:lang w:eastAsia="ru-RU"/>
        </w:rPr>
        <w:tab/>
      </w:r>
      <w:r w:rsidRPr="00E819EF">
        <w:rPr>
          <w:rFonts w:ascii="Times New Roman" w:eastAsia="Times New Roman" w:hAnsi="Times New Roman" w:cs="Times New Roman"/>
          <w:b/>
          <w:kern w:val="0"/>
          <w:szCs w:val="28"/>
          <w:lang w:eastAsia="ru-RU"/>
        </w:rPr>
        <w:tab/>
      </w:r>
      <w:r w:rsidRPr="00E819EF">
        <w:rPr>
          <w:rFonts w:ascii="Times New Roman" w:eastAsia="Times New Roman" w:hAnsi="Times New Roman" w:cs="Times New Roman"/>
          <w:b/>
          <w:kern w:val="0"/>
          <w:szCs w:val="28"/>
          <w:lang w:eastAsia="ru-RU"/>
        </w:rPr>
        <w:tab/>
      </w:r>
      <w:r w:rsidRPr="00E819EF">
        <w:rPr>
          <w:rFonts w:ascii="Times New Roman" w:eastAsia="Times New Roman" w:hAnsi="Times New Roman" w:cs="Times New Roman"/>
          <w:b/>
          <w:kern w:val="0"/>
          <w:szCs w:val="28"/>
          <w:lang w:eastAsia="ru-RU"/>
        </w:rPr>
        <w:tab/>
      </w:r>
    </w:p>
    <w:tbl>
      <w:tblPr>
        <w:tblW w:w="13764"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354"/>
        <w:gridCol w:w="998"/>
        <w:gridCol w:w="710"/>
        <w:gridCol w:w="710"/>
        <w:gridCol w:w="710"/>
        <w:gridCol w:w="710"/>
        <w:gridCol w:w="710"/>
        <w:gridCol w:w="710"/>
        <w:gridCol w:w="827"/>
        <w:gridCol w:w="826"/>
        <w:gridCol w:w="710"/>
        <w:gridCol w:w="710"/>
        <w:gridCol w:w="710"/>
        <w:gridCol w:w="710"/>
        <w:gridCol w:w="682"/>
        <w:gridCol w:w="659"/>
        <w:gridCol w:w="659"/>
        <w:gridCol w:w="659"/>
      </w:tblGrid>
      <w:tr w:rsidR="00E819EF" w:rsidRPr="00E819EF" w:rsidTr="00E67173">
        <w:trPr>
          <w:cantSplit/>
          <w:trHeight w:val="3747"/>
        </w:trPr>
        <w:tc>
          <w:tcPr>
            <w:tcW w:w="1354" w:type="dxa"/>
            <w:shd w:val="clear" w:color="auto" w:fill="auto"/>
          </w:tcPr>
          <w:p w:rsidR="00E52C3A" w:rsidRPr="00E819EF" w:rsidRDefault="00E52C3A" w:rsidP="00E52C3A">
            <w:pPr>
              <w:suppressAutoHyphens w:val="0"/>
              <w:spacing w:line="240" w:lineRule="auto"/>
              <w:rPr>
                <w:rFonts w:ascii="Times New Roman" w:eastAsia="Times New Roman" w:hAnsi="Times New Roman" w:cs="Times New Roman"/>
                <w:kern w:val="0"/>
                <w:sz w:val="20"/>
                <w:lang w:eastAsia="ru-RU"/>
              </w:rPr>
            </w:pPr>
            <w:r w:rsidRPr="00E819EF">
              <w:rPr>
                <w:rFonts w:ascii="Times New Roman" w:eastAsia="Times New Roman" w:hAnsi="Times New Roman" w:cs="Times New Roman"/>
                <w:kern w:val="0"/>
                <w:sz w:val="20"/>
                <w:lang w:eastAsia="ru-RU"/>
              </w:rPr>
              <w:t>ФИО учащихся</w:t>
            </w:r>
          </w:p>
        </w:tc>
        <w:tc>
          <w:tcPr>
            <w:tcW w:w="998" w:type="dxa"/>
            <w:shd w:val="clear" w:color="auto" w:fill="auto"/>
          </w:tcPr>
          <w:p w:rsidR="00E52C3A" w:rsidRPr="00E819EF" w:rsidRDefault="00E52C3A" w:rsidP="00E52C3A">
            <w:pPr>
              <w:suppressAutoHyphens w:val="0"/>
              <w:spacing w:line="240" w:lineRule="auto"/>
              <w:rPr>
                <w:rFonts w:ascii="Times New Roman" w:eastAsia="Times New Roman" w:hAnsi="Times New Roman" w:cs="Times New Roman"/>
                <w:kern w:val="0"/>
                <w:sz w:val="20"/>
                <w:lang w:eastAsia="ru-RU"/>
              </w:rPr>
            </w:pPr>
            <w:r w:rsidRPr="00E819EF">
              <w:rPr>
                <w:rFonts w:ascii="Times New Roman" w:eastAsia="Times New Roman" w:hAnsi="Times New Roman" w:cs="Times New Roman"/>
                <w:kern w:val="0"/>
                <w:sz w:val="20"/>
                <w:lang w:eastAsia="ru-RU"/>
              </w:rPr>
              <w:t>Учебный год</w:t>
            </w:r>
          </w:p>
        </w:tc>
        <w:tc>
          <w:tcPr>
            <w:tcW w:w="710" w:type="dxa"/>
            <w:shd w:val="clear" w:color="auto" w:fill="auto"/>
            <w:textDirection w:val="btLr"/>
          </w:tcPr>
          <w:p w:rsidR="00E52C3A" w:rsidRPr="00A91588" w:rsidRDefault="00E52C3A" w:rsidP="00A91588">
            <w:pPr>
              <w:rPr>
                <w:kern w:val="0"/>
                <w:sz w:val="20"/>
                <w:lang w:eastAsia="ru-RU"/>
              </w:rPr>
            </w:pPr>
            <w:r w:rsidRPr="00A91588">
              <w:rPr>
                <w:kern w:val="0"/>
                <w:sz w:val="20"/>
                <w:lang w:eastAsia="ru-RU"/>
              </w:rPr>
              <w:t>Общее развитие ребёнка</w:t>
            </w:r>
          </w:p>
        </w:tc>
        <w:tc>
          <w:tcPr>
            <w:tcW w:w="710" w:type="dxa"/>
            <w:shd w:val="clear" w:color="auto" w:fill="auto"/>
            <w:textDirection w:val="btLr"/>
          </w:tcPr>
          <w:p w:rsidR="00E52C3A" w:rsidRPr="00A91588" w:rsidRDefault="00E52C3A" w:rsidP="00A91588">
            <w:pPr>
              <w:rPr>
                <w:kern w:val="0"/>
                <w:sz w:val="20"/>
                <w:lang w:eastAsia="ru-RU"/>
              </w:rPr>
            </w:pPr>
            <w:r w:rsidRPr="00A91588">
              <w:rPr>
                <w:kern w:val="0"/>
                <w:sz w:val="20"/>
                <w:lang w:eastAsia="ru-RU"/>
              </w:rPr>
              <w:t>Знания об окружающем мире, кругозор</w:t>
            </w:r>
          </w:p>
        </w:tc>
        <w:tc>
          <w:tcPr>
            <w:tcW w:w="710" w:type="dxa"/>
            <w:shd w:val="clear" w:color="auto" w:fill="auto"/>
            <w:textDirection w:val="btLr"/>
          </w:tcPr>
          <w:p w:rsidR="00E52C3A" w:rsidRPr="00A91588" w:rsidRDefault="00E52C3A" w:rsidP="00A91588">
            <w:pPr>
              <w:rPr>
                <w:kern w:val="0"/>
                <w:sz w:val="20"/>
                <w:lang w:eastAsia="ru-RU"/>
              </w:rPr>
            </w:pPr>
            <w:r w:rsidRPr="00A91588">
              <w:rPr>
                <w:kern w:val="0"/>
                <w:sz w:val="20"/>
                <w:lang w:eastAsia="ru-RU"/>
              </w:rPr>
              <w:t>Общее развитие речи</w:t>
            </w:r>
          </w:p>
        </w:tc>
        <w:tc>
          <w:tcPr>
            <w:tcW w:w="710" w:type="dxa"/>
            <w:shd w:val="clear" w:color="auto" w:fill="auto"/>
            <w:textDirection w:val="btLr"/>
          </w:tcPr>
          <w:p w:rsidR="00E52C3A" w:rsidRPr="00A91588" w:rsidRDefault="00E52C3A" w:rsidP="00A91588">
            <w:pPr>
              <w:rPr>
                <w:kern w:val="0"/>
                <w:sz w:val="20"/>
                <w:lang w:eastAsia="ru-RU"/>
              </w:rPr>
            </w:pPr>
            <w:r w:rsidRPr="00A91588">
              <w:rPr>
                <w:kern w:val="0"/>
                <w:sz w:val="20"/>
                <w:lang w:eastAsia="ru-RU"/>
              </w:rPr>
              <w:t>Развитие макро- и микро- моторики</w:t>
            </w:r>
          </w:p>
        </w:tc>
        <w:tc>
          <w:tcPr>
            <w:tcW w:w="710" w:type="dxa"/>
            <w:shd w:val="clear" w:color="auto" w:fill="auto"/>
            <w:textDirection w:val="btLr"/>
          </w:tcPr>
          <w:p w:rsidR="00E52C3A" w:rsidRPr="00A91588" w:rsidRDefault="00E52C3A" w:rsidP="00A91588">
            <w:pPr>
              <w:rPr>
                <w:kern w:val="0"/>
                <w:sz w:val="20"/>
                <w:lang w:eastAsia="ru-RU"/>
              </w:rPr>
            </w:pPr>
            <w:r w:rsidRPr="00A91588">
              <w:rPr>
                <w:kern w:val="0"/>
                <w:sz w:val="20"/>
                <w:lang w:eastAsia="ru-RU"/>
              </w:rPr>
              <w:t>Наличие сформированности сан.-гиг. навыков</w:t>
            </w:r>
          </w:p>
        </w:tc>
        <w:tc>
          <w:tcPr>
            <w:tcW w:w="710" w:type="dxa"/>
            <w:shd w:val="clear" w:color="auto" w:fill="auto"/>
            <w:textDirection w:val="btLr"/>
          </w:tcPr>
          <w:p w:rsidR="00E52C3A" w:rsidRPr="00A91588" w:rsidRDefault="00E52C3A" w:rsidP="00A91588">
            <w:pPr>
              <w:rPr>
                <w:kern w:val="0"/>
                <w:sz w:val="20"/>
                <w:lang w:eastAsia="ru-RU"/>
              </w:rPr>
            </w:pPr>
            <w:r w:rsidRPr="00A91588">
              <w:rPr>
                <w:kern w:val="0"/>
                <w:sz w:val="20"/>
                <w:lang w:eastAsia="ru-RU"/>
              </w:rPr>
              <w:t>Работоспособность и самостоятельность</w:t>
            </w:r>
          </w:p>
        </w:tc>
        <w:tc>
          <w:tcPr>
            <w:tcW w:w="827" w:type="dxa"/>
            <w:shd w:val="clear" w:color="auto" w:fill="auto"/>
            <w:textDirection w:val="btLr"/>
          </w:tcPr>
          <w:p w:rsidR="00E52C3A" w:rsidRPr="00A91588" w:rsidRDefault="00E52C3A" w:rsidP="00A91588">
            <w:pPr>
              <w:rPr>
                <w:kern w:val="0"/>
                <w:sz w:val="20"/>
                <w:lang w:eastAsia="ru-RU"/>
              </w:rPr>
            </w:pPr>
            <w:r w:rsidRPr="00A91588">
              <w:rPr>
                <w:kern w:val="0"/>
                <w:sz w:val="20"/>
                <w:lang w:eastAsia="ru-RU"/>
              </w:rPr>
              <w:t>Наличие социально-значимых мотивов учебной деятельности</w:t>
            </w:r>
          </w:p>
        </w:tc>
        <w:tc>
          <w:tcPr>
            <w:tcW w:w="826" w:type="dxa"/>
            <w:shd w:val="clear" w:color="auto" w:fill="auto"/>
            <w:textDirection w:val="btLr"/>
          </w:tcPr>
          <w:p w:rsidR="00E52C3A" w:rsidRPr="00A91588" w:rsidRDefault="00E52C3A" w:rsidP="00A91588">
            <w:pPr>
              <w:rPr>
                <w:kern w:val="0"/>
                <w:sz w:val="20"/>
                <w:lang w:eastAsia="ru-RU"/>
              </w:rPr>
            </w:pPr>
            <w:r w:rsidRPr="00A91588">
              <w:rPr>
                <w:kern w:val="0"/>
                <w:sz w:val="20"/>
                <w:lang w:eastAsia="ru-RU"/>
              </w:rPr>
              <w:t>Уровень развития психических функций</w:t>
            </w:r>
          </w:p>
        </w:tc>
        <w:tc>
          <w:tcPr>
            <w:tcW w:w="710" w:type="dxa"/>
            <w:shd w:val="clear" w:color="auto" w:fill="auto"/>
            <w:textDirection w:val="btLr"/>
          </w:tcPr>
          <w:p w:rsidR="00E52C3A" w:rsidRPr="00A91588" w:rsidRDefault="00E52C3A" w:rsidP="00A91588">
            <w:pPr>
              <w:rPr>
                <w:kern w:val="0"/>
                <w:sz w:val="20"/>
                <w:lang w:eastAsia="ru-RU"/>
              </w:rPr>
            </w:pPr>
            <w:r w:rsidRPr="00A91588">
              <w:rPr>
                <w:kern w:val="0"/>
                <w:sz w:val="20"/>
                <w:lang w:eastAsia="ru-RU"/>
              </w:rPr>
              <w:t>Словесно-логическое мышление</w:t>
            </w:r>
          </w:p>
        </w:tc>
        <w:tc>
          <w:tcPr>
            <w:tcW w:w="710" w:type="dxa"/>
            <w:shd w:val="clear" w:color="auto" w:fill="auto"/>
            <w:textDirection w:val="btLr"/>
          </w:tcPr>
          <w:p w:rsidR="00E52C3A" w:rsidRPr="00A91588" w:rsidRDefault="00E52C3A" w:rsidP="00A91588">
            <w:pPr>
              <w:rPr>
                <w:kern w:val="0"/>
                <w:sz w:val="20"/>
                <w:lang w:eastAsia="ru-RU"/>
              </w:rPr>
            </w:pPr>
            <w:r w:rsidRPr="00A91588">
              <w:rPr>
                <w:kern w:val="0"/>
                <w:sz w:val="20"/>
                <w:lang w:eastAsia="ru-RU"/>
              </w:rPr>
              <w:t>Особенности внимания</w:t>
            </w:r>
          </w:p>
        </w:tc>
        <w:tc>
          <w:tcPr>
            <w:tcW w:w="710" w:type="dxa"/>
            <w:shd w:val="clear" w:color="auto" w:fill="auto"/>
            <w:textDirection w:val="btLr"/>
          </w:tcPr>
          <w:p w:rsidR="00E52C3A" w:rsidRPr="00A91588" w:rsidRDefault="00E52C3A" w:rsidP="00A91588">
            <w:pPr>
              <w:rPr>
                <w:kern w:val="0"/>
                <w:sz w:val="20"/>
                <w:lang w:eastAsia="ru-RU"/>
              </w:rPr>
            </w:pPr>
            <w:r w:rsidRPr="00A91588">
              <w:rPr>
                <w:kern w:val="0"/>
                <w:sz w:val="20"/>
                <w:lang w:eastAsia="ru-RU"/>
              </w:rPr>
              <w:t>Особенности памяти</w:t>
            </w:r>
          </w:p>
        </w:tc>
        <w:tc>
          <w:tcPr>
            <w:tcW w:w="710" w:type="dxa"/>
            <w:shd w:val="clear" w:color="auto" w:fill="auto"/>
            <w:textDirection w:val="btLr"/>
          </w:tcPr>
          <w:p w:rsidR="00E52C3A" w:rsidRPr="00A91588" w:rsidRDefault="00E52C3A" w:rsidP="00A91588">
            <w:pPr>
              <w:rPr>
                <w:kern w:val="0"/>
                <w:sz w:val="20"/>
                <w:lang w:eastAsia="ru-RU"/>
              </w:rPr>
            </w:pPr>
            <w:r w:rsidRPr="00A91588">
              <w:rPr>
                <w:kern w:val="0"/>
                <w:sz w:val="20"/>
                <w:lang w:eastAsia="ru-RU"/>
              </w:rPr>
              <w:t>Уровень овладения учебными навыками</w:t>
            </w:r>
          </w:p>
        </w:tc>
        <w:tc>
          <w:tcPr>
            <w:tcW w:w="682" w:type="dxa"/>
            <w:shd w:val="clear" w:color="auto" w:fill="auto"/>
            <w:textDirection w:val="btLr"/>
          </w:tcPr>
          <w:p w:rsidR="00E52C3A" w:rsidRPr="00E819EF" w:rsidRDefault="00E52C3A" w:rsidP="00E52C3A">
            <w:pPr>
              <w:suppressAutoHyphens w:val="0"/>
              <w:spacing w:line="240" w:lineRule="auto"/>
              <w:ind w:left="113" w:right="113"/>
              <w:rPr>
                <w:rFonts w:ascii="Times New Roman" w:eastAsia="Times New Roman" w:hAnsi="Times New Roman" w:cs="Times New Roman"/>
                <w:kern w:val="0"/>
                <w:sz w:val="20"/>
                <w:lang w:eastAsia="ru-RU"/>
              </w:rPr>
            </w:pPr>
            <w:r w:rsidRPr="00E819EF">
              <w:rPr>
                <w:rFonts w:ascii="Times New Roman" w:eastAsia="Times New Roman" w:hAnsi="Times New Roman" w:cs="Times New Roman"/>
                <w:kern w:val="0"/>
                <w:sz w:val="20"/>
                <w:lang w:eastAsia="ru-RU"/>
              </w:rPr>
              <w:t>Овладение вычисли-тельными навыками</w:t>
            </w:r>
          </w:p>
        </w:tc>
        <w:tc>
          <w:tcPr>
            <w:tcW w:w="659" w:type="dxa"/>
            <w:shd w:val="clear" w:color="auto" w:fill="auto"/>
            <w:textDirection w:val="btLr"/>
          </w:tcPr>
          <w:p w:rsidR="00E52C3A" w:rsidRPr="00E819EF" w:rsidRDefault="00E52C3A" w:rsidP="00E52C3A">
            <w:pPr>
              <w:suppressAutoHyphens w:val="0"/>
              <w:spacing w:line="240" w:lineRule="auto"/>
              <w:ind w:left="113" w:right="113"/>
              <w:rPr>
                <w:rFonts w:ascii="Times New Roman" w:eastAsia="Times New Roman" w:hAnsi="Times New Roman" w:cs="Times New Roman"/>
                <w:kern w:val="0"/>
                <w:sz w:val="20"/>
                <w:lang w:eastAsia="ru-RU"/>
              </w:rPr>
            </w:pPr>
            <w:r w:rsidRPr="00E819EF">
              <w:rPr>
                <w:rFonts w:ascii="Times New Roman" w:eastAsia="Times New Roman" w:hAnsi="Times New Roman" w:cs="Times New Roman"/>
                <w:kern w:val="0"/>
                <w:sz w:val="20"/>
                <w:lang w:eastAsia="ru-RU"/>
              </w:rPr>
              <w:t>Умение решать арифметические задачи</w:t>
            </w:r>
          </w:p>
        </w:tc>
        <w:tc>
          <w:tcPr>
            <w:tcW w:w="659" w:type="dxa"/>
            <w:shd w:val="clear" w:color="auto" w:fill="auto"/>
            <w:textDirection w:val="btLr"/>
          </w:tcPr>
          <w:p w:rsidR="00E52C3A" w:rsidRPr="00E819EF" w:rsidRDefault="00E52C3A" w:rsidP="00E52C3A">
            <w:pPr>
              <w:suppressAutoHyphens w:val="0"/>
              <w:spacing w:line="240" w:lineRule="auto"/>
              <w:ind w:left="113" w:right="113"/>
              <w:rPr>
                <w:rFonts w:ascii="Times New Roman" w:eastAsia="Times New Roman" w:hAnsi="Times New Roman" w:cs="Times New Roman"/>
                <w:kern w:val="0"/>
                <w:sz w:val="20"/>
                <w:lang w:eastAsia="ru-RU"/>
              </w:rPr>
            </w:pPr>
            <w:r w:rsidRPr="00E819EF">
              <w:rPr>
                <w:rFonts w:ascii="Times New Roman" w:eastAsia="Times New Roman" w:hAnsi="Times New Roman" w:cs="Times New Roman"/>
                <w:kern w:val="0"/>
                <w:sz w:val="20"/>
                <w:lang w:eastAsia="ru-RU"/>
              </w:rPr>
              <w:t>Процесс чтения</w:t>
            </w:r>
          </w:p>
        </w:tc>
        <w:tc>
          <w:tcPr>
            <w:tcW w:w="659" w:type="dxa"/>
            <w:shd w:val="clear" w:color="auto" w:fill="auto"/>
            <w:textDirection w:val="btLr"/>
          </w:tcPr>
          <w:p w:rsidR="00E52C3A" w:rsidRPr="00E819EF" w:rsidRDefault="00E52C3A" w:rsidP="00E52C3A">
            <w:pPr>
              <w:suppressAutoHyphens w:val="0"/>
              <w:spacing w:line="240" w:lineRule="auto"/>
              <w:ind w:left="113" w:right="113"/>
              <w:rPr>
                <w:rFonts w:ascii="Times New Roman" w:eastAsia="Times New Roman" w:hAnsi="Times New Roman" w:cs="Times New Roman"/>
                <w:kern w:val="0"/>
                <w:sz w:val="20"/>
                <w:lang w:eastAsia="ru-RU"/>
              </w:rPr>
            </w:pPr>
            <w:r w:rsidRPr="00E819EF">
              <w:rPr>
                <w:rFonts w:ascii="Times New Roman" w:eastAsia="Times New Roman" w:hAnsi="Times New Roman" w:cs="Times New Roman"/>
                <w:kern w:val="0"/>
                <w:sz w:val="20"/>
                <w:lang w:eastAsia="ru-RU"/>
              </w:rPr>
              <w:t>Овладение орфографическими  навыками</w:t>
            </w:r>
          </w:p>
        </w:tc>
      </w:tr>
      <w:tr w:rsidR="00E819EF" w:rsidRPr="00E819EF" w:rsidTr="00E67173">
        <w:trPr>
          <w:trHeight w:val="284"/>
        </w:trPr>
        <w:tc>
          <w:tcPr>
            <w:tcW w:w="1354" w:type="dxa"/>
            <w:vMerge w:val="restart"/>
            <w:shd w:val="clear" w:color="auto" w:fill="auto"/>
          </w:tcPr>
          <w:p w:rsidR="00E52C3A" w:rsidRPr="00E819EF" w:rsidRDefault="00E52C3A" w:rsidP="00E52C3A">
            <w:pPr>
              <w:suppressAutoHyphens w:val="0"/>
              <w:spacing w:line="240" w:lineRule="auto"/>
              <w:rPr>
                <w:rFonts w:ascii="Times New Roman" w:eastAsia="Times New Roman" w:hAnsi="Times New Roman" w:cs="Times New Roman"/>
                <w:kern w:val="0"/>
                <w:sz w:val="20"/>
                <w:lang w:eastAsia="ru-RU"/>
              </w:rPr>
            </w:pPr>
          </w:p>
        </w:tc>
        <w:tc>
          <w:tcPr>
            <w:tcW w:w="998" w:type="dxa"/>
            <w:shd w:val="clear" w:color="auto" w:fill="auto"/>
          </w:tcPr>
          <w:p w:rsidR="00E52C3A" w:rsidRPr="00E819EF" w:rsidRDefault="00E52C3A" w:rsidP="00E52C3A">
            <w:pPr>
              <w:suppressAutoHyphens w:val="0"/>
              <w:spacing w:line="240" w:lineRule="auto"/>
              <w:rPr>
                <w:rFonts w:ascii="Times New Roman" w:eastAsia="Times New Roman" w:hAnsi="Times New Roman" w:cs="Times New Roman"/>
                <w:kern w:val="0"/>
                <w:sz w:val="20"/>
                <w:lang w:eastAsia="ru-RU"/>
              </w:rPr>
            </w:pPr>
            <w:r w:rsidRPr="00E819EF">
              <w:rPr>
                <w:rFonts w:ascii="Times New Roman" w:eastAsia="Times New Roman" w:hAnsi="Times New Roman" w:cs="Times New Roman"/>
                <w:kern w:val="0"/>
                <w:sz w:val="20"/>
                <w:lang w:eastAsia="ru-RU"/>
              </w:rPr>
              <w:t>20    -  20</w:t>
            </w:r>
          </w:p>
        </w:tc>
        <w:tc>
          <w:tcPr>
            <w:tcW w:w="710" w:type="dxa"/>
            <w:shd w:val="clear" w:color="auto" w:fill="auto"/>
          </w:tcPr>
          <w:p w:rsidR="00E52C3A" w:rsidRPr="00E819EF" w:rsidRDefault="00E52C3A" w:rsidP="00E52C3A">
            <w:pPr>
              <w:suppressAutoHyphens w:val="0"/>
              <w:spacing w:line="240" w:lineRule="auto"/>
              <w:rPr>
                <w:rFonts w:ascii="Times New Roman" w:eastAsia="Times New Roman" w:hAnsi="Times New Roman" w:cs="Times New Roman"/>
                <w:kern w:val="0"/>
                <w:sz w:val="20"/>
                <w:lang w:eastAsia="ru-RU"/>
              </w:rPr>
            </w:pPr>
          </w:p>
        </w:tc>
        <w:tc>
          <w:tcPr>
            <w:tcW w:w="710" w:type="dxa"/>
            <w:shd w:val="clear" w:color="auto" w:fill="auto"/>
          </w:tcPr>
          <w:p w:rsidR="00E52C3A" w:rsidRPr="00E819EF" w:rsidRDefault="00E52C3A" w:rsidP="00E52C3A">
            <w:pPr>
              <w:suppressAutoHyphens w:val="0"/>
              <w:spacing w:line="240" w:lineRule="auto"/>
              <w:rPr>
                <w:rFonts w:ascii="Times New Roman" w:eastAsia="Times New Roman" w:hAnsi="Times New Roman" w:cs="Times New Roman"/>
                <w:kern w:val="0"/>
                <w:sz w:val="20"/>
                <w:lang w:eastAsia="ru-RU"/>
              </w:rPr>
            </w:pPr>
          </w:p>
        </w:tc>
        <w:tc>
          <w:tcPr>
            <w:tcW w:w="710" w:type="dxa"/>
            <w:shd w:val="clear" w:color="auto" w:fill="auto"/>
          </w:tcPr>
          <w:p w:rsidR="00E52C3A" w:rsidRPr="00E819EF" w:rsidRDefault="00E52C3A" w:rsidP="00E52C3A">
            <w:pPr>
              <w:suppressAutoHyphens w:val="0"/>
              <w:spacing w:line="240" w:lineRule="auto"/>
              <w:rPr>
                <w:rFonts w:ascii="Times New Roman" w:eastAsia="Times New Roman" w:hAnsi="Times New Roman" w:cs="Times New Roman"/>
                <w:kern w:val="0"/>
                <w:sz w:val="20"/>
                <w:lang w:eastAsia="ru-RU"/>
              </w:rPr>
            </w:pPr>
          </w:p>
        </w:tc>
        <w:tc>
          <w:tcPr>
            <w:tcW w:w="710" w:type="dxa"/>
            <w:shd w:val="clear" w:color="auto" w:fill="auto"/>
          </w:tcPr>
          <w:p w:rsidR="00E52C3A" w:rsidRPr="00E819EF" w:rsidRDefault="00E52C3A" w:rsidP="00E52C3A">
            <w:pPr>
              <w:suppressAutoHyphens w:val="0"/>
              <w:spacing w:line="240" w:lineRule="auto"/>
              <w:rPr>
                <w:rFonts w:ascii="Times New Roman" w:eastAsia="Times New Roman" w:hAnsi="Times New Roman" w:cs="Times New Roman"/>
                <w:kern w:val="0"/>
                <w:sz w:val="20"/>
                <w:lang w:eastAsia="ru-RU"/>
              </w:rPr>
            </w:pPr>
          </w:p>
        </w:tc>
        <w:tc>
          <w:tcPr>
            <w:tcW w:w="710" w:type="dxa"/>
            <w:shd w:val="clear" w:color="auto" w:fill="auto"/>
          </w:tcPr>
          <w:p w:rsidR="00E52C3A" w:rsidRPr="00E819EF" w:rsidRDefault="00E52C3A" w:rsidP="00E52C3A">
            <w:pPr>
              <w:suppressAutoHyphens w:val="0"/>
              <w:spacing w:line="240" w:lineRule="auto"/>
              <w:rPr>
                <w:rFonts w:ascii="Times New Roman" w:eastAsia="Times New Roman" w:hAnsi="Times New Roman" w:cs="Times New Roman"/>
                <w:kern w:val="0"/>
                <w:sz w:val="20"/>
                <w:lang w:eastAsia="ru-RU"/>
              </w:rPr>
            </w:pPr>
          </w:p>
        </w:tc>
        <w:tc>
          <w:tcPr>
            <w:tcW w:w="710" w:type="dxa"/>
            <w:shd w:val="clear" w:color="auto" w:fill="auto"/>
          </w:tcPr>
          <w:p w:rsidR="00E52C3A" w:rsidRPr="00E819EF" w:rsidRDefault="00E52C3A" w:rsidP="00E52C3A">
            <w:pPr>
              <w:suppressAutoHyphens w:val="0"/>
              <w:spacing w:line="240" w:lineRule="auto"/>
              <w:rPr>
                <w:rFonts w:ascii="Times New Roman" w:eastAsia="Times New Roman" w:hAnsi="Times New Roman" w:cs="Times New Roman"/>
                <w:kern w:val="0"/>
                <w:sz w:val="20"/>
                <w:lang w:eastAsia="ru-RU"/>
              </w:rPr>
            </w:pPr>
          </w:p>
        </w:tc>
        <w:tc>
          <w:tcPr>
            <w:tcW w:w="827" w:type="dxa"/>
            <w:shd w:val="clear" w:color="auto" w:fill="auto"/>
          </w:tcPr>
          <w:p w:rsidR="00E52C3A" w:rsidRPr="00E819EF" w:rsidRDefault="00E52C3A" w:rsidP="00E52C3A">
            <w:pPr>
              <w:suppressAutoHyphens w:val="0"/>
              <w:spacing w:line="240" w:lineRule="auto"/>
              <w:rPr>
                <w:rFonts w:ascii="Times New Roman" w:eastAsia="Times New Roman" w:hAnsi="Times New Roman" w:cs="Times New Roman"/>
                <w:kern w:val="0"/>
                <w:sz w:val="20"/>
                <w:lang w:eastAsia="ru-RU"/>
              </w:rPr>
            </w:pPr>
          </w:p>
        </w:tc>
        <w:tc>
          <w:tcPr>
            <w:tcW w:w="826" w:type="dxa"/>
            <w:shd w:val="clear" w:color="auto" w:fill="auto"/>
          </w:tcPr>
          <w:p w:rsidR="00E52C3A" w:rsidRPr="00E819EF" w:rsidRDefault="00E52C3A" w:rsidP="00E52C3A">
            <w:pPr>
              <w:suppressAutoHyphens w:val="0"/>
              <w:spacing w:line="240" w:lineRule="auto"/>
              <w:rPr>
                <w:rFonts w:ascii="Times New Roman" w:eastAsia="Times New Roman" w:hAnsi="Times New Roman" w:cs="Times New Roman"/>
                <w:kern w:val="0"/>
                <w:sz w:val="20"/>
                <w:lang w:eastAsia="ru-RU"/>
              </w:rPr>
            </w:pPr>
          </w:p>
        </w:tc>
        <w:tc>
          <w:tcPr>
            <w:tcW w:w="710" w:type="dxa"/>
            <w:shd w:val="clear" w:color="auto" w:fill="auto"/>
          </w:tcPr>
          <w:p w:rsidR="00E52C3A" w:rsidRPr="00E819EF" w:rsidRDefault="00E52C3A" w:rsidP="00E52C3A">
            <w:pPr>
              <w:suppressAutoHyphens w:val="0"/>
              <w:spacing w:line="240" w:lineRule="auto"/>
              <w:rPr>
                <w:rFonts w:ascii="Times New Roman" w:eastAsia="Times New Roman" w:hAnsi="Times New Roman" w:cs="Times New Roman"/>
                <w:kern w:val="0"/>
                <w:sz w:val="20"/>
                <w:lang w:eastAsia="ru-RU"/>
              </w:rPr>
            </w:pPr>
          </w:p>
        </w:tc>
        <w:tc>
          <w:tcPr>
            <w:tcW w:w="710" w:type="dxa"/>
            <w:shd w:val="clear" w:color="auto" w:fill="auto"/>
          </w:tcPr>
          <w:p w:rsidR="00E52C3A" w:rsidRPr="00E819EF" w:rsidRDefault="00E52C3A" w:rsidP="00E52C3A">
            <w:pPr>
              <w:suppressAutoHyphens w:val="0"/>
              <w:spacing w:line="240" w:lineRule="auto"/>
              <w:rPr>
                <w:rFonts w:ascii="Times New Roman" w:eastAsia="Times New Roman" w:hAnsi="Times New Roman" w:cs="Times New Roman"/>
                <w:kern w:val="0"/>
                <w:sz w:val="20"/>
                <w:lang w:eastAsia="ru-RU"/>
              </w:rPr>
            </w:pPr>
          </w:p>
        </w:tc>
        <w:tc>
          <w:tcPr>
            <w:tcW w:w="710" w:type="dxa"/>
            <w:shd w:val="clear" w:color="auto" w:fill="auto"/>
          </w:tcPr>
          <w:p w:rsidR="00E52C3A" w:rsidRPr="00E819EF" w:rsidRDefault="00E52C3A" w:rsidP="00E52C3A">
            <w:pPr>
              <w:suppressAutoHyphens w:val="0"/>
              <w:spacing w:line="240" w:lineRule="auto"/>
              <w:rPr>
                <w:rFonts w:ascii="Times New Roman" w:eastAsia="Times New Roman" w:hAnsi="Times New Roman" w:cs="Times New Roman"/>
                <w:kern w:val="0"/>
                <w:sz w:val="20"/>
                <w:lang w:eastAsia="ru-RU"/>
              </w:rPr>
            </w:pPr>
          </w:p>
        </w:tc>
        <w:tc>
          <w:tcPr>
            <w:tcW w:w="710" w:type="dxa"/>
            <w:shd w:val="clear" w:color="auto" w:fill="auto"/>
          </w:tcPr>
          <w:p w:rsidR="00E52C3A" w:rsidRPr="00E819EF" w:rsidRDefault="00E52C3A" w:rsidP="00E52C3A">
            <w:pPr>
              <w:suppressAutoHyphens w:val="0"/>
              <w:spacing w:line="240" w:lineRule="auto"/>
              <w:rPr>
                <w:rFonts w:ascii="Times New Roman" w:eastAsia="Times New Roman" w:hAnsi="Times New Roman" w:cs="Times New Roman"/>
                <w:kern w:val="0"/>
                <w:sz w:val="20"/>
                <w:lang w:eastAsia="ru-RU"/>
              </w:rPr>
            </w:pPr>
          </w:p>
        </w:tc>
        <w:tc>
          <w:tcPr>
            <w:tcW w:w="682" w:type="dxa"/>
            <w:shd w:val="clear" w:color="auto" w:fill="auto"/>
          </w:tcPr>
          <w:p w:rsidR="00E52C3A" w:rsidRPr="00E819EF" w:rsidRDefault="00E52C3A" w:rsidP="00E52C3A">
            <w:pPr>
              <w:suppressAutoHyphens w:val="0"/>
              <w:spacing w:line="240" w:lineRule="auto"/>
              <w:rPr>
                <w:rFonts w:ascii="Times New Roman" w:eastAsia="Times New Roman" w:hAnsi="Times New Roman" w:cs="Times New Roman"/>
                <w:kern w:val="0"/>
                <w:sz w:val="20"/>
                <w:lang w:eastAsia="ru-RU"/>
              </w:rPr>
            </w:pPr>
          </w:p>
        </w:tc>
        <w:tc>
          <w:tcPr>
            <w:tcW w:w="659" w:type="dxa"/>
            <w:shd w:val="clear" w:color="auto" w:fill="auto"/>
          </w:tcPr>
          <w:p w:rsidR="00E52C3A" w:rsidRPr="00E819EF" w:rsidRDefault="00E52C3A" w:rsidP="00E52C3A">
            <w:pPr>
              <w:suppressAutoHyphens w:val="0"/>
              <w:spacing w:line="240" w:lineRule="auto"/>
              <w:rPr>
                <w:rFonts w:ascii="Times New Roman" w:eastAsia="Times New Roman" w:hAnsi="Times New Roman" w:cs="Times New Roman"/>
                <w:kern w:val="0"/>
                <w:sz w:val="20"/>
                <w:lang w:eastAsia="ru-RU"/>
              </w:rPr>
            </w:pPr>
          </w:p>
        </w:tc>
        <w:tc>
          <w:tcPr>
            <w:tcW w:w="659" w:type="dxa"/>
            <w:shd w:val="clear" w:color="auto" w:fill="auto"/>
          </w:tcPr>
          <w:p w:rsidR="00E52C3A" w:rsidRPr="00E819EF" w:rsidRDefault="00E52C3A" w:rsidP="00E52C3A">
            <w:pPr>
              <w:suppressAutoHyphens w:val="0"/>
              <w:spacing w:line="240" w:lineRule="auto"/>
              <w:rPr>
                <w:rFonts w:ascii="Times New Roman" w:eastAsia="Times New Roman" w:hAnsi="Times New Roman" w:cs="Times New Roman"/>
                <w:kern w:val="0"/>
                <w:sz w:val="20"/>
                <w:lang w:eastAsia="ru-RU"/>
              </w:rPr>
            </w:pPr>
          </w:p>
        </w:tc>
        <w:tc>
          <w:tcPr>
            <w:tcW w:w="659" w:type="dxa"/>
            <w:shd w:val="clear" w:color="auto" w:fill="auto"/>
          </w:tcPr>
          <w:p w:rsidR="00E52C3A" w:rsidRPr="00E819EF" w:rsidRDefault="00E52C3A" w:rsidP="00E52C3A">
            <w:pPr>
              <w:suppressAutoHyphens w:val="0"/>
              <w:spacing w:line="240" w:lineRule="auto"/>
              <w:rPr>
                <w:rFonts w:ascii="Times New Roman" w:eastAsia="Times New Roman" w:hAnsi="Times New Roman" w:cs="Times New Roman"/>
                <w:kern w:val="0"/>
                <w:sz w:val="20"/>
                <w:lang w:eastAsia="ru-RU"/>
              </w:rPr>
            </w:pPr>
          </w:p>
        </w:tc>
      </w:tr>
      <w:tr w:rsidR="00E819EF" w:rsidRPr="00E819EF" w:rsidTr="00E67173">
        <w:trPr>
          <w:trHeight w:val="284"/>
        </w:trPr>
        <w:tc>
          <w:tcPr>
            <w:tcW w:w="1354" w:type="dxa"/>
            <w:vMerge/>
            <w:shd w:val="clear" w:color="auto" w:fill="auto"/>
          </w:tcPr>
          <w:p w:rsidR="00E52C3A" w:rsidRPr="00E819EF" w:rsidRDefault="00E52C3A" w:rsidP="00E52C3A">
            <w:pPr>
              <w:suppressAutoHyphens w:val="0"/>
              <w:spacing w:line="240" w:lineRule="auto"/>
              <w:rPr>
                <w:rFonts w:ascii="Times New Roman" w:eastAsia="Times New Roman" w:hAnsi="Times New Roman" w:cs="Times New Roman"/>
                <w:kern w:val="0"/>
                <w:sz w:val="20"/>
                <w:lang w:eastAsia="ru-RU"/>
              </w:rPr>
            </w:pPr>
          </w:p>
        </w:tc>
        <w:tc>
          <w:tcPr>
            <w:tcW w:w="998" w:type="dxa"/>
            <w:shd w:val="clear" w:color="auto" w:fill="auto"/>
          </w:tcPr>
          <w:p w:rsidR="00E52C3A" w:rsidRPr="00E819EF" w:rsidRDefault="00E52C3A" w:rsidP="00E52C3A">
            <w:pPr>
              <w:suppressAutoHyphens w:val="0"/>
              <w:spacing w:line="240" w:lineRule="auto"/>
              <w:rPr>
                <w:rFonts w:ascii="Times New Roman" w:eastAsia="Times New Roman" w:hAnsi="Times New Roman" w:cs="Times New Roman"/>
                <w:kern w:val="0"/>
                <w:sz w:val="20"/>
                <w:lang w:eastAsia="ru-RU"/>
              </w:rPr>
            </w:pPr>
            <w:r w:rsidRPr="00E819EF">
              <w:rPr>
                <w:rFonts w:ascii="Times New Roman" w:eastAsia="Times New Roman" w:hAnsi="Times New Roman" w:cs="Times New Roman"/>
                <w:kern w:val="0"/>
                <w:sz w:val="20"/>
                <w:lang w:eastAsia="ru-RU"/>
              </w:rPr>
              <w:t>20    -  20</w:t>
            </w:r>
          </w:p>
        </w:tc>
        <w:tc>
          <w:tcPr>
            <w:tcW w:w="710" w:type="dxa"/>
            <w:shd w:val="clear" w:color="auto" w:fill="auto"/>
          </w:tcPr>
          <w:p w:rsidR="00E52C3A" w:rsidRPr="00E819EF" w:rsidRDefault="00E52C3A" w:rsidP="00E52C3A">
            <w:pPr>
              <w:suppressAutoHyphens w:val="0"/>
              <w:spacing w:line="240" w:lineRule="auto"/>
              <w:rPr>
                <w:rFonts w:ascii="Times New Roman" w:eastAsia="Times New Roman" w:hAnsi="Times New Roman" w:cs="Times New Roman"/>
                <w:kern w:val="0"/>
                <w:sz w:val="20"/>
                <w:lang w:eastAsia="ru-RU"/>
              </w:rPr>
            </w:pPr>
          </w:p>
        </w:tc>
        <w:tc>
          <w:tcPr>
            <w:tcW w:w="710" w:type="dxa"/>
            <w:shd w:val="clear" w:color="auto" w:fill="auto"/>
          </w:tcPr>
          <w:p w:rsidR="00E52C3A" w:rsidRPr="00E819EF" w:rsidRDefault="00E52C3A" w:rsidP="00E52C3A">
            <w:pPr>
              <w:suppressAutoHyphens w:val="0"/>
              <w:spacing w:line="240" w:lineRule="auto"/>
              <w:rPr>
                <w:rFonts w:ascii="Times New Roman" w:eastAsia="Times New Roman" w:hAnsi="Times New Roman" w:cs="Times New Roman"/>
                <w:kern w:val="0"/>
                <w:sz w:val="20"/>
                <w:lang w:eastAsia="ru-RU"/>
              </w:rPr>
            </w:pPr>
          </w:p>
        </w:tc>
        <w:tc>
          <w:tcPr>
            <w:tcW w:w="710" w:type="dxa"/>
            <w:shd w:val="clear" w:color="auto" w:fill="auto"/>
          </w:tcPr>
          <w:p w:rsidR="00E52C3A" w:rsidRPr="00E819EF" w:rsidRDefault="00E52C3A" w:rsidP="00E52C3A">
            <w:pPr>
              <w:suppressAutoHyphens w:val="0"/>
              <w:spacing w:line="240" w:lineRule="auto"/>
              <w:rPr>
                <w:rFonts w:ascii="Times New Roman" w:eastAsia="Times New Roman" w:hAnsi="Times New Roman" w:cs="Times New Roman"/>
                <w:kern w:val="0"/>
                <w:sz w:val="20"/>
                <w:lang w:eastAsia="ru-RU"/>
              </w:rPr>
            </w:pPr>
          </w:p>
        </w:tc>
        <w:tc>
          <w:tcPr>
            <w:tcW w:w="710" w:type="dxa"/>
            <w:shd w:val="clear" w:color="auto" w:fill="auto"/>
          </w:tcPr>
          <w:p w:rsidR="00E52C3A" w:rsidRPr="00E819EF" w:rsidRDefault="00E52C3A" w:rsidP="00E52C3A">
            <w:pPr>
              <w:suppressAutoHyphens w:val="0"/>
              <w:spacing w:line="240" w:lineRule="auto"/>
              <w:rPr>
                <w:rFonts w:ascii="Times New Roman" w:eastAsia="Times New Roman" w:hAnsi="Times New Roman" w:cs="Times New Roman"/>
                <w:kern w:val="0"/>
                <w:sz w:val="20"/>
                <w:lang w:eastAsia="ru-RU"/>
              </w:rPr>
            </w:pPr>
          </w:p>
        </w:tc>
        <w:tc>
          <w:tcPr>
            <w:tcW w:w="710" w:type="dxa"/>
            <w:shd w:val="clear" w:color="auto" w:fill="auto"/>
          </w:tcPr>
          <w:p w:rsidR="00E52C3A" w:rsidRPr="00E819EF" w:rsidRDefault="00E52C3A" w:rsidP="00E52C3A">
            <w:pPr>
              <w:suppressAutoHyphens w:val="0"/>
              <w:spacing w:line="240" w:lineRule="auto"/>
              <w:rPr>
                <w:rFonts w:ascii="Times New Roman" w:eastAsia="Times New Roman" w:hAnsi="Times New Roman" w:cs="Times New Roman"/>
                <w:kern w:val="0"/>
                <w:sz w:val="20"/>
                <w:lang w:eastAsia="ru-RU"/>
              </w:rPr>
            </w:pPr>
          </w:p>
        </w:tc>
        <w:tc>
          <w:tcPr>
            <w:tcW w:w="710" w:type="dxa"/>
            <w:shd w:val="clear" w:color="auto" w:fill="auto"/>
          </w:tcPr>
          <w:p w:rsidR="00E52C3A" w:rsidRPr="00E819EF" w:rsidRDefault="00E52C3A" w:rsidP="00E52C3A">
            <w:pPr>
              <w:suppressAutoHyphens w:val="0"/>
              <w:spacing w:line="240" w:lineRule="auto"/>
              <w:rPr>
                <w:rFonts w:ascii="Times New Roman" w:eastAsia="Times New Roman" w:hAnsi="Times New Roman" w:cs="Times New Roman"/>
                <w:kern w:val="0"/>
                <w:sz w:val="20"/>
                <w:lang w:eastAsia="ru-RU"/>
              </w:rPr>
            </w:pPr>
          </w:p>
        </w:tc>
        <w:tc>
          <w:tcPr>
            <w:tcW w:w="827" w:type="dxa"/>
            <w:shd w:val="clear" w:color="auto" w:fill="auto"/>
          </w:tcPr>
          <w:p w:rsidR="00E52C3A" w:rsidRPr="00E819EF" w:rsidRDefault="00E52C3A" w:rsidP="00E52C3A">
            <w:pPr>
              <w:suppressAutoHyphens w:val="0"/>
              <w:spacing w:line="240" w:lineRule="auto"/>
              <w:rPr>
                <w:rFonts w:ascii="Times New Roman" w:eastAsia="Times New Roman" w:hAnsi="Times New Roman" w:cs="Times New Roman"/>
                <w:kern w:val="0"/>
                <w:sz w:val="20"/>
                <w:lang w:eastAsia="ru-RU"/>
              </w:rPr>
            </w:pPr>
          </w:p>
        </w:tc>
        <w:tc>
          <w:tcPr>
            <w:tcW w:w="826" w:type="dxa"/>
            <w:shd w:val="clear" w:color="auto" w:fill="auto"/>
          </w:tcPr>
          <w:p w:rsidR="00E52C3A" w:rsidRPr="00E819EF" w:rsidRDefault="00E52C3A" w:rsidP="00E52C3A">
            <w:pPr>
              <w:suppressAutoHyphens w:val="0"/>
              <w:spacing w:line="240" w:lineRule="auto"/>
              <w:rPr>
                <w:rFonts w:ascii="Times New Roman" w:eastAsia="Times New Roman" w:hAnsi="Times New Roman" w:cs="Times New Roman"/>
                <w:kern w:val="0"/>
                <w:sz w:val="20"/>
                <w:lang w:eastAsia="ru-RU"/>
              </w:rPr>
            </w:pPr>
          </w:p>
        </w:tc>
        <w:tc>
          <w:tcPr>
            <w:tcW w:w="710" w:type="dxa"/>
            <w:shd w:val="clear" w:color="auto" w:fill="auto"/>
          </w:tcPr>
          <w:p w:rsidR="00E52C3A" w:rsidRPr="00E819EF" w:rsidRDefault="00E52C3A" w:rsidP="00E52C3A">
            <w:pPr>
              <w:suppressAutoHyphens w:val="0"/>
              <w:spacing w:line="240" w:lineRule="auto"/>
              <w:rPr>
                <w:rFonts w:ascii="Times New Roman" w:eastAsia="Times New Roman" w:hAnsi="Times New Roman" w:cs="Times New Roman"/>
                <w:kern w:val="0"/>
                <w:sz w:val="20"/>
                <w:lang w:eastAsia="ru-RU"/>
              </w:rPr>
            </w:pPr>
          </w:p>
        </w:tc>
        <w:tc>
          <w:tcPr>
            <w:tcW w:w="710" w:type="dxa"/>
            <w:shd w:val="clear" w:color="auto" w:fill="auto"/>
          </w:tcPr>
          <w:p w:rsidR="00E52C3A" w:rsidRPr="00E819EF" w:rsidRDefault="00E52C3A" w:rsidP="00E52C3A">
            <w:pPr>
              <w:suppressAutoHyphens w:val="0"/>
              <w:spacing w:line="240" w:lineRule="auto"/>
              <w:rPr>
                <w:rFonts w:ascii="Times New Roman" w:eastAsia="Times New Roman" w:hAnsi="Times New Roman" w:cs="Times New Roman"/>
                <w:kern w:val="0"/>
                <w:sz w:val="20"/>
                <w:lang w:eastAsia="ru-RU"/>
              </w:rPr>
            </w:pPr>
          </w:p>
        </w:tc>
        <w:tc>
          <w:tcPr>
            <w:tcW w:w="710" w:type="dxa"/>
            <w:shd w:val="clear" w:color="auto" w:fill="auto"/>
          </w:tcPr>
          <w:p w:rsidR="00E52C3A" w:rsidRPr="00E819EF" w:rsidRDefault="00E52C3A" w:rsidP="00E52C3A">
            <w:pPr>
              <w:suppressAutoHyphens w:val="0"/>
              <w:spacing w:line="240" w:lineRule="auto"/>
              <w:rPr>
                <w:rFonts w:ascii="Times New Roman" w:eastAsia="Times New Roman" w:hAnsi="Times New Roman" w:cs="Times New Roman"/>
                <w:kern w:val="0"/>
                <w:sz w:val="20"/>
                <w:lang w:eastAsia="ru-RU"/>
              </w:rPr>
            </w:pPr>
          </w:p>
        </w:tc>
        <w:tc>
          <w:tcPr>
            <w:tcW w:w="710" w:type="dxa"/>
            <w:shd w:val="clear" w:color="auto" w:fill="auto"/>
          </w:tcPr>
          <w:p w:rsidR="00E52C3A" w:rsidRPr="00E819EF" w:rsidRDefault="00E52C3A" w:rsidP="00E52C3A">
            <w:pPr>
              <w:suppressAutoHyphens w:val="0"/>
              <w:spacing w:line="240" w:lineRule="auto"/>
              <w:rPr>
                <w:rFonts w:ascii="Times New Roman" w:eastAsia="Times New Roman" w:hAnsi="Times New Roman" w:cs="Times New Roman"/>
                <w:kern w:val="0"/>
                <w:sz w:val="20"/>
                <w:lang w:eastAsia="ru-RU"/>
              </w:rPr>
            </w:pPr>
          </w:p>
        </w:tc>
        <w:tc>
          <w:tcPr>
            <w:tcW w:w="682" w:type="dxa"/>
            <w:shd w:val="clear" w:color="auto" w:fill="auto"/>
          </w:tcPr>
          <w:p w:rsidR="00E52C3A" w:rsidRPr="00E819EF" w:rsidRDefault="00E52C3A" w:rsidP="00E52C3A">
            <w:pPr>
              <w:suppressAutoHyphens w:val="0"/>
              <w:spacing w:line="240" w:lineRule="auto"/>
              <w:rPr>
                <w:rFonts w:ascii="Times New Roman" w:eastAsia="Times New Roman" w:hAnsi="Times New Roman" w:cs="Times New Roman"/>
                <w:kern w:val="0"/>
                <w:sz w:val="20"/>
                <w:lang w:eastAsia="ru-RU"/>
              </w:rPr>
            </w:pPr>
          </w:p>
        </w:tc>
        <w:tc>
          <w:tcPr>
            <w:tcW w:w="659" w:type="dxa"/>
            <w:shd w:val="clear" w:color="auto" w:fill="auto"/>
          </w:tcPr>
          <w:p w:rsidR="00E52C3A" w:rsidRPr="00E819EF" w:rsidRDefault="00E52C3A" w:rsidP="00E52C3A">
            <w:pPr>
              <w:suppressAutoHyphens w:val="0"/>
              <w:spacing w:line="240" w:lineRule="auto"/>
              <w:rPr>
                <w:rFonts w:ascii="Times New Roman" w:eastAsia="Times New Roman" w:hAnsi="Times New Roman" w:cs="Times New Roman"/>
                <w:kern w:val="0"/>
                <w:sz w:val="20"/>
                <w:lang w:eastAsia="ru-RU"/>
              </w:rPr>
            </w:pPr>
          </w:p>
        </w:tc>
        <w:tc>
          <w:tcPr>
            <w:tcW w:w="659" w:type="dxa"/>
            <w:shd w:val="clear" w:color="auto" w:fill="auto"/>
          </w:tcPr>
          <w:p w:rsidR="00E52C3A" w:rsidRPr="00E819EF" w:rsidRDefault="00E52C3A" w:rsidP="00E52C3A">
            <w:pPr>
              <w:suppressAutoHyphens w:val="0"/>
              <w:spacing w:line="240" w:lineRule="auto"/>
              <w:rPr>
                <w:rFonts w:ascii="Times New Roman" w:eastAsia="Times New Roman" w:hAnsi="Times New Roman" w:cs="Times New Roman"/>
                <w:kern w:val="0"/>
                <w:sz w:val="20"/>
                <w:lang w:eastAsia="ru-RU"/>
              </w:rPr>
            </w:pPr>
          </w:p>
        </w:tc>
        <w:tc>
          <w:tcPr>
            <w:tcW w:w="659" w:type="dxa"/>
            <w:shd w:val="clear" w:color="auto" w:fill="auto"/>
          </w:tcPr>
          <w:p w:rsidR="00E52C3A" w:rsidRPr="00E819EF" w:rsidRDefault="00E52C3A" w:rsidP="00E52C3A">
            <w:pPr>
              <w:suppressAutoHyphens w:val="0"/>
              <w:spacing w:line="240" w:lineRule="auto"/>
              <w:rPr>
                <w:rFonts w:ascii="Times New Roman" w:eastAsia="Times New Roman" w:hAnsi="Times New Roman" w:cs="Times New Roman"/>
                <w:kern w:val="0"/>
                <w:sz w:val="20"/>
                <w:lang w:eastAsia="ru-RU"/>
              </w:rPr>
            </w:pPr>
          </w:p>
        </w:tc>
      </w:tr>
      <w:tr w:rsidR="00E819EF" w:rsidRPr="00E819EF" w:rsidTr="00E67173">
        <w:trPr>
          <w:trHeight w:val="284"/>
        </w:trPr>
        <w:tc>
          <w:tcPr>
            <w:tcW w:w="1354" w:type="dxa"/>
            <w:vMerge/>
            <w:shd w:val="clear" w:color="auto" w:fill="auto"/>
          </w:tcPr>
          <w:p w:rsidR="00E52C3A" w:rsidRPr="00E819EF" w:rsidRDefault="00E52C3A" w:rsidP="00E52C3A">
            <w:pPr>
              <w:suppressAutoHyphens w:val="0"/>
              <w:spacing w:line="240" w:lineRule="auto"/>
              <w:rPr>
                <w:rFonts w:ascii="Times New Roman" w:eastAsia="Times New Roman" w:hAnsi="Times New Roman" w:cs="Times New Roman"/>
                <w:kern w:val="0"/>
                <w:sz w:val="20"/>
                <w:lang w:eastAsia="ru-RU"/>
              </w:rPr>
            </w:pPr>
          </w:p>
        </w:tc>
        <w:tc>
          <w:tcPr>
            <w:tcW w:w="998" w:type="dxa"/>
            <w:shd w:val="clear" w:color="auto" w:fill="auto"/>
          </w:tcPr>
          <w:p w:rsidR="00E52C3A" w:rsidRPr="00E819EF" w:rsidRDefault="00E52C3A" w:rsidP="00E52C3A">
            <w:pPr>
              <w:suppressAutoHyphens w:val="0"/>
              <w:spacing w:line="240" w:lineRule="auto"/>
              <w:rPr>
                <w:rFonts w:ascii="Times New Roman" w:eastAsia="Times New Roman" w:hAnsi="Times New Roman" w:cs="Times New Roman"/>
                <w:kern w:val="0"/>
                <w:sz w:val="20"/>
                <w:lang w:eastAsia="ru-RU"/>
              </w:rPr>
            </w:pPr>
            <w:r w:rsidRPr="00E819EF">
              <w:rPr>
                <w:rFonts w:ascii="Times New Roman" w:eastAsia="Times New Roman" w:hAnsi="Times New Roman" w:cs="Times New Roman"/>
                <w:kern w:val="0"/>
                <w:sz w:val="20"/>
                <w:lang w:eastAsia="ru-RU"/>
              </w:rPr>
              <w:t>20    -  20</w:t>
            </w:r>
          </w:p>
        </w:tc>
        <w:tc>
          <w:tcPr>
            <w:tcW w:w="710" w:type="dxa"/>
            <w:shd w:val="clear" w:color="auto" w:fill="auto"/>
          </w:tcPr>
          <w:p w:rsidR="00E52C3A" w:rsidRPr="00E819EF" w:rsidRDefault="00E52C3A" w:rsidP="00E52C3A">
            <w:pPr>
              <w:suppressAutoHyphens w:val="0"/>
              <w:spacing w:line="240" w:lineRule="auto"/>
              <w:rPr>
                <w:rFonts w:ascii="Times New Roman" w:eastAsia="Times New Roman" w:hAnsi="Times New Roman" w:cs="Times New Roman"/>
                <w:kern w:val="0"/>
                <w:sz w:val="20"/>
                <w:lang w:eastAsia="ru-RU"/>
              </w:rPr>
            </w:pPr>
          </w:p>
        </w:tc>
        <w:tc>
          <w:tcPr>
            <w:tcW w:w="710" w:type="dxa"/>
            <w:shd w:val="clear" w:color="auto" w:fill="auto"/>
          </w:tcPr>
          <w:p w:rsidR="00E52C3A" w:rsidRPr="00E819EF" w:rsidRDefault="00E52C3A" w:rsidP="00E52C3A">
            <w:pPr>
              <w:suppressAutoHyphens w:val="0"/>
              <w:spacing w:line="240" w:lineRule="auto"/>
              <w:rPr>
                <w:rFonts w:ascii="Times New Roman" w:eastAsia="Times New Roman" w:hAnsi="Times New Roman" w:cs="Times New Roman"/>
                <w:kern w:val="0"/>
                <w:sz w:val="20"/>
                <w:lang w:eastAsia="ru-RU"/>
              </w:rPr>
            </w:pPr>
          </w:p>
        </w:tc>
        <w:tc>
          <w:tcPr>
            <w:tcW w:w="710" w:type="dxa"/>
            <w:shd w:val="clear" w:color="auto" w:fill="auto"/>
          </w:tcPr>
          <w:p w:rsidR="00E52C3A" w:rsidRPr="00E819EF" w:rsidRDefault="00E52C3A" w:rsidP="00E52C3A">
            <w:pPr>
              <w:suppressAutoHyphens w:val="0"/>
              <w:spacing w:line="240" w:lineRule="auto"/>
              <w:rPr>
                <w:rFonts w:ascii="Times New Roman" w:eastAsia="Times New Roman" w:hAnsi="Times New Roman" w:cs="Times New Roman"/>
                <w:kern w:val="0"/>
                <w:sz w:val="20"/>
                <w:lang w:eastAsia="ru-RU"/>
              </w:rPr>
            </w:pPr>
          </w:p>
        </w:tc>
        <w:tc>
          <w:tcPr>
            <w:tcW w:w="710" w:type="dxa"/>
            <w:shd w:val="clear" w:color="auto" w:fill="auto"/>
          </w:tcPr>
          <w:p w:rsidR="00E52C3A" w:rsidRPr="00E819EF" w:rsidRDefault="00E52C3A" w:rsidP="00E52C3A">
            <w:pPr>
              <w:suppressAutoHyphens w:val="0"/>
              <w:spacing w:line="240" w:lineRule="auto"/>
              <w:rPr>
                <w:rFonts w:ascii="Times New Roman" w:eastAsia="Times New Roman" w:hAnsi="Times New Roman" w:cs="Times New Roman"/>
                <w:kern w:val="0"/>
                <w:sz w:val="20"/>
                <w:lang w:eastAsia="ru-RU"/>
              </w:rPr>
            </w:pPr>
          </w:p>
        </w:tc>
        <w:tc>
          <w:tcPr>
            <w:tcW w:w="710" w:type="dxa"/>
            <w:shd w:val="clear" w:color="auto" w:fill="auto"/>
          </w:tcPr>
          <w:p w:rsidR="00E52C3A" w:rsidRPr="00E819EF" w:rsidRDefault="00E52C3A" w:rsidP="00E52C3A">
            <w:pPr>
              <w:suppressAutoHyphens w:val="0"/>
              <w:spacing w:line="240" w:lineRule="auto"/>
              <w:rPr>
                <w:rFonts w:ascii="Times New Roman" w:eastAsia="Times New Roman" w:hAnsi="Times New Roman" w:cs="Times New Roman"/>
                <w:kern w:val="0"/>
                <w:sz w:val="20"/>
                <w:lang w:eastAsia="ru-RU"/>
              </w:rPr>
            </w:pPr>
          </w:p>
        </w:tc>
        <w:tc>
          <w:tcPr>
            <w:tcW w:w="710" w:type="dxa"/>
            <w:shd w:val="clear" w:color="auto" w:fill="auto"/>
          </w:tcPr>
          <w:p w:rsidR="00E52C3A" w:rsidRPr="00E819EF" w:rsidRDefault="00E52C3A" w:rsidP="00E52C3A">
            <w:pPr>
              <w:suppressAutoHyphens w:val="0"/>
              <w:spacing w:line="240" w:lineRule="auto"/>
              <w:rPr>
                <w:rFonts w:ascii="Times New Roman" w:eastAsia="Times New Roman" w:hAnsi="Times New Roman" w:cs="Times New Roman"/>
                <w:kern w:val="0"/>
                <w:sz w:val="20"/>
                <w:lang w:eastAsia="ru-RU"/>
              </w:rPr>
            </w:pPr>
          </w:p>
        </w:tc>
        <w:tc>
          <w:tcPr>
            <w:tcW w:w="827" w:type="dxa"/>
            <w:shd w:val="clear" w:color="auto" w:fill="auto"/>
          </w:tcPr>
          <w:p w:rsidR="00E52C3A" w:rsidRPr="00E819EF" w:rsidRDefault="00E52C3A" w:rsidP="00E52C3A">
            <w:pPr>
              <w:suppressAutoHyphens w:val="0"/>
              <w:spacing w:line="240" w:lineRule="auto"/>
              <w:rPr>
                <w:rFonts w:ascii="Times New Roman" w:eastAsia="Times New Roman" w:hAnsi="Times New Roman" w:cs="Times New Roman"/>
                <w:kern w:val="0"/>
                <w:sz w:val="20"/>
                <w:lang w:eastAsia="ru-RU"/>
              </w:rPr>
            </w:pPr>
          </w:p>
        </w:tc>
        <w:tc>
          <w:tcPr>
            <w:tcW w:w="826" w:type="dxa"/>
            <w:shd w:val="clear" w:color="auto" w:fill="auto"/>
          </w:tcPr>
          <w:p w:rsidR="00E52C3A" w:rsidRPr="00E819EF" w:rsidRDefault="00E52C3A" w:rsidP="00E52C3A">
            <w:pPr>
              <w:suppressAutoHyphens w:val="0"/>
              <w:spacing w:line="240" w:lineRule="auto"/>
              <w:rPr>
                <w:rFonts w:ascii="Times New Roman" w:eastAsia="Times New Roman" w:hAnsi="Times New Roman" w:cs="Times New Roman"/>
                <w:kern w:val="0"/>
                <w:sz w:val="20"/>
                <w:lang w:eastAsia="ru-RU"/>
              </w:rPr>
            </w:pPr>
          </w:p>
        </w:tc>
        <w:tc>
          <w:tcPr>
            <w:tcW w:w="710" w:type="dxa"/>
            <w:shd w:val="clear" w:color="auto" w:fill="auto"/>
          </w:tcPr>
          <w:p w:rsidR="00E52C3A" w:rsidRPr="00E819EF" w:rsidRDefault="00E52C3A" w:rsidP="00E52C3A">
            <w:pPr>
              <w:suppressAutoHyphens w:val="0"/>
              <w:spacing w:line="240" w:lineRule="auto"/>
              <w:rPr>
                <w:rFonts w:ascii="Times New Roman" w:eastAsia="Times New Roman" w:hAnsi="Times New Roman" w:cs="Times New Roman"/>
                <w:kern w:val="0"/>
                <w:sz w:val="20"/>
                <w:lang w:eastAsia="ru-RU"/>
              </w:rPr>
            </w:pPr>
          </w:p>
        </w:tc>
        <w:tc>
          <w:tcPr>
            <w:tcW w:w="710" w:type="dxa"/>
            <w:shd w:val="clear" w:color="auto" w:fill="auto"/>
          </w:tcPr>
          <w:p w:rsidR="00E52C3A" w:rsidRPr="00E819EF" w:rsidRDefault="00E52C3A" w:rsidP="00E52C3A">
            <w:pPr>
              <w:suppressAutoHyphens w:val="0"/>
              <w:spacing w:line="240" w:lineRule="auto"/>
              <w:rPr>
                <w:rFonts w:ascii="Times New Roman" w:eastAsia="Times New Roman" w:hAnsi="Times New Roman" w:cs="Times New Roman"/>
                <w:kern w:val="0"/>
                <w:sz w:val="20"/>
                <w:lang w:eastAsia="ru-RU"/>
              </w:rPr>
            </w:pPr>
          </w:p>
        </w:tc>
        <w:tc>
          <w:tcPr>
            <w:tcW w:w="710" w:type="dxa"/>
            <w:shd w:val="clear" w:color="auto" w:fill="auto"/>
          </w:tcPr>
          <w:p w:rsidR="00E52C3A" w:rsidRPr="00E819EF" w:rsidRDefault="00E52C3A" w:rsidP="00E52C3A">
            <w:pPr>
              <w:suppressAutoHyphens w:val="0"/>
              <w:spacing w:line="240" w:lineRule="auto"/>
              <w:rPr>
                <w:rFonts w:ascii="Times New Roman" w:eastAsia="Times New Roman" w:hAnsi="Times New Roman" w:cs="Times New Roman"/>
                <w:kern w:val="0"/>
                <w:sz w:val="20"/>
                <w:lang w:eastAsia="ru-RU"/>
              </w:rPr>
            </w:pPr>
          </w:p>
        </w:tc>
        <w:tc>
          <w:tcPr>
            <w:tcW w:w="710" w:type="dxa"/>
            <w:shd w:val="clear" w:color="auto" w:fill="auto"/>
          </w:tcPr>
          <w:p w:rsidR="00E52C3A" w:rsidRPr="00E819EF" w:rsidRDefault="00E52C3A" w:rsidP="00E52C3A">
            <w:pPr>
              <w:suppressAutoHyphens w:val="0"/>
              <w:spacing w:line="240" w:lineRule="auto"/>
              <w:rPr>
                <w:rFonts w:ascii="Times New Roman" w:eastAsia="Times New Roman" w:hAnsi="Times New Roman" w:cs="Times New Roman"/>
                <w:kern w:val="0"/>
                <w:sz w:val="20"/>
                <w:lang w:eastAsia="ru-RU"/>
              </w:rPr>
            </w:pPr>
          </w:p>
        </w:tc>
        <w:tc>
          <w:tcPr>
            <w:tcW w:w="682" w:type="dxa"/>
            <w:shd w:val="clear" w:color="auto" w:fill="auto"/>
          </w:tcPr>
          <w:p w:rsidR="00E52C3A" w:rsidRPr="00E819EF" w:rsidRDefault="00E52C3A" w:rsidP="00E52C3A">
            <w:pPr>
              <w:suppressAutoHyphens w:val="0"/>
              <w:spacing w:line="240" w:lineRule="auto"/>
              <w:rPr>
                <w:rFonts w:ascii="Times New Roman" w:eastAsia="Times New Roman" w:hAnsi="Times New Roman" w:cs="Times New Roman"/>
                <w:kern w:val="0"/>
                <w:sz w:val="20"/>
                <w:lang w:eastAsia="ru-RU"/>
              </w:rPr>
            </w:pPr>
          </w:p>
        </w:tc>
        <w:tc>
          <w:tcPr>
            <w:tcW w:w="659" w:type="dxa"/>
            <w:shd w:val="clear" w:color="auto" w:fill="auto"/>
          </w:tcPr>
          <w:p w:rsidR="00E52C3A" w:rsidRPr="00E819EF" w:rsidRDefault="00E52C3A" w:rsidP="00E52C3A">
            <w:pPr>
              <w:suppressAutoHyphens w:val="0"/>
              <w:spacing w:line="240" w:lineRule="auto"/>
              <w:rPr>
                <w:rFonts w:ascii="Times New Roman" w:eastAsia="Times New Roman" w:hAnsi="Times New Roman" w:cs="Times New Roman"/>
                <w:kern w:val="0"/>
                <w:sz w:val="20"/>
                <w:lang w:eastAsia="ru-RU"/>
              </w:rPr>
            </w:pPr>
          </w:p>
        </w:tc>
        <w:tc>
          <w:tcPr>
            <w:tcW w:w="659" w:type="dxa"/>
            <w:shd w:val="clear" w:color="auto" w:fill="auto"/>
          </w:tcPr>
          <w:p w:rsidR="00E52C3A" w:rsidRPr="00E819EF" w:rsidRDefault="00E52C3A" w:rsidP="00E52C3A">
            <w:pPr>
              <w:suppressAutoHyphens w:val="0"/>
              <w:spacing w:line="240" w:lineRule="auto"/>
              <w:rPr>
                <w:rFonts w:ascii="Times New Roman" w:eastAsia="Times New Roman" w:hAnsi="Times New Roman" w:cs="Times New Roman"/>
                <w:kern w:val="0"/>
                <w:sz w:val="20"/>
                <w:lang w:eastAsia="ru-RU"/>
              </w:rPr>
            </w:pPr>
          </w:p>
        </w:tc>
        <w:tc>
          <w:tcPr>
            <w:tcW w:w="659" w:type="dxa"/>
            <w:shd w:val="clear" w:color="auto" w:fill="auto"/>
          </w:tcPr>
          <w:p w:rsidR="00E52C3A" w:rsidRPr="00E819EF" w:rsidRDefault="00E52C3A" w:rsidP="00E52C3A">
            <w:pPr>
              <w:suppressAutoHyphens w:val="0"/>
              <w:spacing w:line="240" w:lineRule="auto"/>
              <w:rPr>
                <w:rFonts w:ascii="Times New Roman" w:eastAsia="Times New Roman" w:hAnsi="Times New Roman" w:cs="Times New Roman"/>
                <w:kern w:val="0"/>
                <w:sz w:val="20"/>
                <w:lang w:eastAsia="ru-RU"/>
              </w:rPr>
            </w:pPr>
          </w:p>
        </w:tc>
      </w:tr>
      <w:tr w:rsidR="00E819EF" w:rsidRPr="00E819EF" w:rsidTr="00E67173">
        <w:trPr>
          <w:trHeight w:val="284"/>
        </w:trPr>
        <w:tc>
          <w:tcPr>
            <w:tcW w:w="1354" w:type="dxa"/>
            <w:vMerge/>
            <w:shd w:val="clear" w:color="auto" w:fill="auto"/>
          </w:tcPr>
          <w:p w:rsidR="00E52C3A" w:rsidRPr="00E819EF" w:rsidRDefault="00E52C3A" w:rsidP="00E52C3A">
            <w:pPr>
              <w:suppressAutoHyphens w:val="0"/>
              <w:spacing w:line="240" w:lineRule="auto"/>
              <w:rPr>
                <w:rFonts w:ascii="Times New Roman" w:eastAsia="Times New Roman" w:hAnsi="Times New Roman" w:cs="Times New Roman"/>
                <w:kern w:val="0"/>
                <w:sz w:val="20"/>
                <w:lang w:eastAsia="ru-RU"/>
              </w:rPr>
            </w:pPr>
          </w:p>
        </w:tc>
        <w:tc>
          <w:tcPr>
            <w:tcW w:w="998" w:type="dxa"/>
            <w:shd w:val="clear" w:color="auto" w:fill="auto"/>
          </w:tcPr>
          <w:p w:rsidR="00E52C3A" w:rsidRPr="00E819EF" w:rsidRDefault="00E52C3A" w:rsidP="00E52C3A">
            <w:pPr>
              <w:suppressAutoHyphens w:val="0"/>
              <w:spacing w:line="240" w:lineRule="auto"/>
              <w:rPr>
                <w:rFonts w:ascii="Times New Roman" w:eastAsia="Times New Roman" w:hAnsi="Times New Roman" w:cs="Times New Roman"/>
                <w:kern w:val="0"/>
                <w:sz w:val="20"/>
                <w:lang w:eastAsia="ru-RU"/>
              </w:rPr>
            </w:pPr>
            <w:r w:rsidRPr="00E819EF">
              <w:rPr>
                <w:rFonts w:ascii="Times New Roman" w:eastAsia="Times New Roman" w:hAnsi="Times New Roman" w:cs="Times New Roman"/>
                <w:kern w:val="0"/>
                <w:sz w:val="20"/>
                <w:lang w:eastAsia="ru-RU"/>
              </w:rPr>
              <w:t>20    -  20</w:t>
            </w:r>
          </w:p>
        </w:tc>
        <w:tc>
          <w:tcPr>
            <w:tcW w:w="710" w:type="dxa"/>
            <w:shd w:val="clear" w:color="auto" w:fill="auto"/>
          </w:tcPr>
          <w:p w:rsidR="00E52C3A" w:rsidRPr="00E819EF" w:rsidRDefault="00E52C3A" w:rsidP="00E52C3A">
            <w:pPr>
              <w:suppressAutoHyphens w:val="0"/>
              <w:spacing w:line="240" w:lineRule="auto"/>
              <w:rPr>
                <w:rFonts w:ascii="Times New Roman" w:eastAsia="Times New Roman" w:hAnsi="Times New Roman" w:cs="Times New Roman"/>
                <w:kern w:val="0"/>
                <w:sz w:val="20"/>
                <w:lang w:eastAsia="ru-RU"/>
              </w:rPr>
            </w:pPr>
          </w:p>
        </w:tc>
        <w:tc>
          <w:tcPr>
            <w:tcW w:w="710" w:type="dxa"/>
            <w:shd w:val="clear" w:color="auto" w:fill="auto"/>
          </w:tcPr>
          <w:p w:rsidR="00E52C3A" w:rsidRPr="00E819EF" w:rsidRDefault="00E52C3A" w:rsidP="00E52C3A">
            <w:pPr>
              <w:suppressAutoHyphens w:val="0"/>
              <w:spacing w:line="240" w:lineRule="auto"/>
              <w:rPr>
                <w:rFonts w:ascii="Times New Roman" w:eastAsia="Times New Roman" w:hAnsi="Times New Roman" w:cs="Times New Roman"/>
                <w:kern w:val="0"/>
                <w:sz w:val="20"/>
                <w:lang w:eastAsia="ru-RU"/>
              </w:rPr>
            </w:pPr>
          </w:p>
        </w:tc>
        <w:tc>
          <w:tcPr>
            <w:tcW w:w="710" w:type="dxa"/>
            <w:shd w:val="clear" w:color="auto" w:fill="auto"/>
          </w:tcPr>
          <w:p w:rsidR="00E52C3A" w:rsidRPr="00E819EF" w:rsidRDefault="00E52C3A" w:rsidP="00E52C3A">
            <w:pPr>
              <w:suppressAutoHyphens w:val="0"/>
              <w:spacing w:line="240" w:lineRule="auto"/>
              <w:rPr>
                <w:rFonts w:ascii="Times New Roman" w:eastAsia="Times New Roman" w:hAnsi="Times New Roman" w:cs="Times New Roman"/>
                <w:kern w:val="0"/>
                <w:sz w:val="20"/>
                <w:lang w:eastAsia="ru-RU"/>
              </w:rPr>
            </w:pPr>
          </w:p>
        </w:tc>
        <w:tc>
          <w:tcPr>
            <w:tcW w:w="710" w:type="dxa"/>
            <w:shd w:val="clear" w:color="auto" w:fill="auto"/>
          </w:tcPr>
          <w:p w:rsidR="00E52C3A" w:rsidRPr="00E819EF" w:rsidRDefault="00E52C3A" w:rsidP="00E52C3A">
            <w:pPr>
              <w:suppressAutoHyphens w:val="0"/>
              <w:spacing w:line="240" w:lineRule="auto"/>
              <w:rPr>
                <w:rFonts w:ascii="Times New Roman" w:eastAsia="Times New Roman" w:hAnsi="Times New Roman" w:cs="Times New Roman"/>
                <w:kern w:val="0"/>
                <w:sz w:val="20"/>
                <w:lang w:eastAsia="ru-RU"/>
              </w:rPr>
            </w:pPr>
          </w:p>
        </w:tc>
        <w:tc>
          <w:tcPr>
            <w:tcW w:w="710" w:type="dxa"/>
            <w:shd w:val="clear" w:color="auto" w:fill="auto"/>
          </w:tcPr>
          <w:p w:rsidR="00E52C3A" w:rsidRPr="00E819EF" w:rsidRDefault="00E52C3A" w:rsidP="00E52C3A">
            <w:pPr>
              <w:suppressAutoHyphens w:val="0"/>
              <w:spacing w:line="240" w:lineRule="auto"/>
              <w:rPr>
                <w:rFonts w:ascii="Times New Roman" w:eastAsia="Times New Roman" w:hAnsi="Times New Roman" w:cs="Times New Roman"/>
                <w:kern w:val="0"/>
                <w:sz w:val="20"/>
                <w:lang w:eastAsia="ru-RU"/>
              </w:rPr>
            </w:pPr>
          </w:p>
        </w:tc>
        <w:tc>
          <w:tcPr>
            <w:tcW w:w="710" w:type="dxa"/>
            <w:shd w:val="clear" w:color="auto" w:fill="auto"/>
          </w:tcPr>
          <w:p w:rsidR="00E52C3A" w:rsidRPr="00E819EF" w:rsidRDefault="00E52C3A" w:rsidP="00E52C3A">
            <w:pPr>
              <w:suppressAutoHyphens w:val="0"/>
              <w:spacing w:line="240" w:lineRule="auto"/>
              <w:rPr>
                <w:rFonts w:ascii="Times New Roman" w:eastAsia="Times New Roman" w:hAnsi="Times New Roman" w:cs="Times New Roman"/>
                <w:kern w:val="0"/>
                <w:sz w:val="20"/>
                <w:lang w:eastAsia="ru-RU"/>
              </w:rPr>
            </w:pPr>
          </w:p>
        </w:tc>
        <w:tc>
          <w:tcPr>
            <w:tcW w:w="827" w:type="dxa"/>
            <w:shd w:val="clear" w:color="auto" w:fill="auto"/>
          </w:tcPr>
          <w:p w:rsidR="00E52C3A" w:rsidRPr="00E819EF" w:rsidRDefault="00E52C3A" w:rsidP="00E52C3A">
            <w:pPr>
              <w:suppressAutoHyphens w:val="0"/>
              <w:spacing w:line="240" w:lineRule="auto"/>
              <w:rPr>
                <w:rFonts w:ascii="Times New Roman" w:eastAsia="Times New Roman" w:hAnsi="Times New Roman" w:cs="Times New Roman"/>
                <w:kern w:val="0"/>
                <w:sz w:val="20"/>
                <w:lang w:eastAsia="ru-RU"/>
              </w:rPr>
            </w:pPr>
          </w:p>
        </w:tc>
        <w:tc>
          <w:tcPr>
            <w:tcW w:w="826" w:type="dxa"/>
            <w:shd w:val="clear" w:color="auto" w:fill="auto"/>
          </w:tcPr>
          <w:p w:rsidR="00E52C3A" w:rsidRPr="00E819EF" w:rsidRDefault="00E52C3A" w:rsidP="00E52C3A">
            <w:pPr>
              <w:suppressAutoHyphens w:val="0"/>
              <w:spacing w:line="240" w:lineRule="auto"/>
              <w:rPr>
                <w:rFonts w:ascii="Times New Roman" w:eastAsia="Times New Roman" w:hAnsi="Times New Roman" w:cs="Times New Roman"/>
                <w:kern w:val="0"/>
                <w:sz w:val="20"/>
                <w:lang w:eastAsia="ru-RU"/>
              </w:rPr>
            </w:pPr>
          </w:p>
        </w:tc>
        <w:tc>
          <w:tcPr>
            <w:tcW w:w="710" w:type="dxa"/>
            <w:shd w:val="clear" w:color="auto" w:fill="auto"/>
          </w:tcPr>
          <w:p w:rsidR="00E52C3A" w:rsidRPr="00E819EF" w:rsidRDefault="00E52C3A" w:rsidP="00E52C3A">
            <w:pPr>
              <w:suppressAutoHyphens w:val="0"/>
              <w:spacing w:line="240" w:lineRule="auto"/>
              <w:rPr>
                <w:rFonts w:ascii="Times New Roman" w:eastAsia="Times New Roman" w:hAnsi="Times New Roman" w:cs="Times New Roman"/>
                <w:kern w:val="0"/>
                <w:sz w:val="20"/>
                <w:lang w:eastAsia="ru-RU"/>
              </w:rPr>
            </w:pPr>
          </w:p>
        </w:tc>
        <w:tc>
          <w:tcPr>
            <w:tcW w:w="710" w:type="dxa"/>
            <w:shd w:val="clear" w:color="auto" w:fill="auto"/>
          </w:tcPr>
          <w:p w:rsidR="00E52C3A" w:rsidRPr="00E819EF" w:rsidRDefault="00E52C3A" w:rsidP="00E52C3A">
            <w:pPr>
              <w:suppressAutoHyphens w:val="0"/>
              <w:spacing w:line="240" w:lineRule="auto"/>
              <w:rPr>
                <w:rFonts w:ascii="Times New Roman" w:eastAsia="Times New Roman" w:hAnsi="Times New Roman" w:cs="Times New Roman"/>
                <w:kern w:val="0"/>
                <w:sz w:val="20"/>
                <w:lang w:eastAsia="ru-RU"/>
              </w:rPr>
            </w:pPr>
          </w:p>
        </w:tc>
        <w:tc>
          <w:tcPr>
            <w:tcW w:w="710" w:type="dxa"/>
            <w:shd w:val="clear" w:color="auto" w:fill="auto"/>
          </w:tcPr>
          <w:p w:rsidR="00E52C3A" w:rsidRPr="00E819EF" w:rsidRDefault="00E52C3A" w:rsidP="00E52C3A">
            <w:pPr>
              <w:suppressAutoHyphens w:val="0"/>
              <w:spacing w:line="240" w:lineRule="auto"/>
              <w:rPr>
                <w:rFonts w:ascii="Times New Roman" w:eastAsia="Times New Roman" w:hAnsi="Times New Roman" w:cs="Times New Roman"/>
                <w:kern w:val="0"/>
                <w:sz w:val="20"/>
                <w:lang w:eastAsia="ru-RU"/>
              </w:rPr>
            </w:pPr>
          </w:p>
        </w:tc>
        <w:tc>
          <w:tcPr>
            <w:tcW w:w="710" w:type="dxa"/>
            <w:shd w:val="clear" w:color="auto" w:fill="auto"/>
          </w:tcPr>
          <w:p w:rsidR="00E52C3A" w:rsidRPr="00E819EF" w:rsidRDefault="00E52C3A" w:rsidP="00E52C3A">
            <w:pPr>
              <w:suppressAutoHyphens w:val="0"/>
              <w:spacing w:line="240" w:lineRule="auto"/>
              <w:rPr>
                <w:rFonts w:ascii="Times New Roman" w:eastAsia="Times New Roman" w:hAnsi="Times New Roman" w:cs="Times New Roman"/>
                <w:kern w:val="0"/>
                <w:sz w:val="20"/>
                <w:lang w:eastAsia="ru-RU"/>
              </w:rPr>
            </w:pPr>
          </w:p>
        </w:tc>
        <w:tc>
          <w:tcPr>
            <w:tcW w:w="682" w:type="dxa"/>
            <w:shd w:val="clear" w:color="auto" w:fill="auto"/>
          </w:tcPr>
          <w:p w:rsidR="00E52C3A" w:rsidRPr="00E819EF" w:rsidRDefault="00E52C3A" w:rsidP="00E52C3A">
            <w:pPr>
              <w:suppressAutoHyphens w:val="0"/>
              <w:spacing w:line="240" w:lineRule="auto"/>
              <w:rPr>
                <w:rFonts w:ascii="Times New Roman" w:eastAsia="Times New Roman" w:hAnsi="Times New Roman" w:cs="Times New Roman"/>
                <w:kern w:val="0"/>
                <w:sz w:val="20"/>
                <w:lang w:eastAsia="ru-RU"/>
              </w:rPr>
            </w:pPr>
          </w:p>
        </w:tc>
        <w:tc>
          <w:tcPr>
            <w:tcW w:w="659" w:type="dxa"/>
            <w:shd w:val="clear" w:color="auto" w:fill="auto"/>
          </w:tcPr>
          <w:p w:rsidR="00E52C3A" w:rsidRPr="00E819EF" w:rsidRDefault="00E52C3A" w:rsidP="00E52C3A">
            <w:pPr>
              <w:suppressAutoHyphens w:val="0"/>
              <w:spacing w:line="240" w:lineRule="auto"/>
              <w:rPr>
                <w:rFonts w:ascii="Times New Roman" w:eastAsia="Times New Roman" w:hAnsi="Times New Roman" w:cs="Times New Roman"/>
                <w:kern w:val="0"/>
                <w:sz w:val="20"/>
                <w:lang w:eastAsia="ru-RU"/>
              </w:rPr>
            </w:pPr>
          </w:p>
        </w:tc>
        <w:tc>
          <w:tcPr>
            <w:tcW w:w="659" w:type="dxa"/>
            <w:shd w:val="clear" w:color="auto" w:fill="auto"/>
          </w:tcPr>
          <w:p w:rsidR="00E52C3A" w:rsidRPr="00E819EF" w:rsidRDefault="00E52C3A" w:rsidP="00E52C3A">
            <w:pPr>
              <w:suppressAutoHyphens w:val="0"/>
              <w:spacing w:line="240" w:lineRule="auto"/>
              <w:rPr>
                <w:rFonts w:ascii="Times New Roman" w:eastAsia="Times New Roman" w:hAnsi="Times New Roman" w:cs="Times New Roman"/>
                <w:kern w:val="0"/>
                <w:sz w:val="20"/>
                <w:lang w:eastAsia="ru-RU"/>
              </w:rPr>
            </w:pPr>
          </w:p>
        </w:tc>
        <w:tc>
          <w:tcPr>
            <w:tcW w:w="659" w:type="dxa"/>
            <w:shd w:val="clear" w:color="auto" w:fill="auto"/>
          </w:tcPr>
          <w:p w:rsidR="00E52C3A" w:rsidRPr="00E819EF" w:rsidRDefault="00E52C3A" w:rsidP="00E52C3A">
            <w:pPr>
              <w:suppressAutoHyphens w:val="0"/>
              <w:spacing w:line="240" w:lineRule="auto"/>
              <w:rPr>
                <w:rFonts w:ascii="Times New Roman" w:eastAsia="Times New Roman" w:hAnsi="Times New Roman" w:cs="Times New Roman"/>
                <w:kern w:val="0"/>
                <w:sz w:val="20"/>
                <w:lang w:eastAsia="ru-RU"/>
              </w:rPr>
            </w:pPr>
          </w:p>
        </w:tc>
      </w:tr>
      <w:tr w:rsidR="00E819EF" w:rsidRPr="00E819EF" w:rsidTr="00E67173">
        <w:trPr>
          <w:trHeight w:val="284"/>
        </w:trPr>
        <w:tc>
          <w:tcPr>
            <w:tcW w:w="1354" w:type="dxa"/>
            <w:vMerge/>
            <w:shd w:val="clear" w:color="auto" w:fill="auto"/>
          </w:tcPr>
          <w:p w:rsidR="00E52C3A" w:rsidRPr="00E819EF" w:rsidRDefault="00E52C3A" w:rsidP="00E52C3A">
            <w:pPr>
              <w:suppressAutoHyphens w:val="0"/>
              <w:spacing w:line="240" w:lineRule="auto"/>
              <w:rPr>
                <w:rFonts w:ascii="Times New Roman" w:eastAsia="Times New Roman" w:hAnsi="Times New Roman" w:cs="Times New Roman"/>
                <w:kern w:val="0"/>
                <w:sz w:val="20"/>
                <w:lang w:eastAsia="ru-RU"/>
              </w:rPr>
            </w:pPr>
          </w:p>
        </w:tc>
        <w:tc>
          <w:tcPr>
            <w:tcW w:w="998" w:type="dxa"/>
            <w:shd w:val="clear" w:color="auto" w:fill="auto"/>
          </w:tcPr>
          <w:p w:rsidR="00E52C3A" w:rsidRPr="00E819EF" w:rsidRDefault="00E52C3A" w:rsidP="00E52C3A">
            <w:pPr>
              <w:suppressAutoHyphens w:val="0"/>
              <w:spacing w:line="240" w:lineRule="auto"/>
              <w:rPr>
                <w:rFonts w:ascii="Times New Roman" w:eastAsia="Times New Roman" w:hAnsi="Times New Roman" w:cs="Times New Roman"/>
                <w:kern w:val="0"/>
                <w:sz w:val="20"/>
                <w:lang w:eastAsia="ru-RU"/>
              </w:rPr>
            </w:pPr>
            <w:r w:rsidRPr="00E819EF">
              <w:rPr>
                <w:rFonts w:ascii="Times New Roman" w:eastAsia="Times New Roman" w:hAnsi="Times New Roman" w:cs="Times New Roman"/>
                <w:kern w:val="0"/>
                <w:sz w:val="20"/>
                <w:lang w:eastAsia="ru-RU"/>
              </w:rPr>
              <w:t>20    -  20</w:t>
            </w:r>
          </w:p>
        </w:tc>
        <w:tc>
          <w:tcPr>
            <w:tcW w:w="710" w:type="dxa"/>
            <w:shd w:val="clear" w:color="auto" w:fill="auto"/>
          </w:tcPr>
          <w:p w:rsidR="00E52C3A" w:rsidRPr="00E819EF" w:rsidRDefault="00E52C3A" w:rsidP="00E52C3A">
            <w:pPr>
              <w:suppressAutoHyphens w:val="0"/>
              <w:spacing w:line="240" w:lineRule="auto"/>
              <w:rPr>
                <w:rFonts w:ascii="Times New Roman" w:eastAsia="Times New Roman" w:hAnsi="Times New Roman" w:cs="Times New Roman"/>
                <w:kern w:val="0"/>
                <w:sz w:val="20"/>
                <w:lang w:eastAsia="ru-RU"/>
              </w:rPr>
            </w:pPr>
          </w:p>
        </w:tc>
        <w:tc>
          <w:tcPr>
            <w:tcW w:w="710" w:type="dxa"/>
            <w:shd w:val="clear" w:color="auto" w:fill="auto"/>
          </w:tcPr>
          <w:p w:rsidR="00E52C3A" w:rsidRPr="00E819EF" w:rsidRDefault="00E52C3A" w:rsidP="00E52C3A">
            <w:pPr>
              <w:suppressAutoHyphens w:val="0"/>
              <w:spacing w:line="240" w:lineRule="auto"/>
              <w:rPr>
                <w:rFonts w:ascii="Times New Roman" w:eastAsia="Times New Roman" w:hAnsi="Times New Roman" w:cs="Times New Roman"/>
                <w:kern w:val="0"/>
                <w:sz w:val="20"/>
                <w:lang w:eastAsia="ru-RU"/>
              </w:rPr>
            </w:pPr>
          </w:p>
        </w:tc>
        <w:tc>
          <w:tcPr>
            <w:tcW w:w="710" w:type="dxa"/>
            <w:shd w:val="clear" w:color="auto" w:fill="auto"/>
          </w:tcPr>
          <w:p w:rsidR="00E52C3A" w:rsidRPr="00E819EF" w:rsidRDefault="00E52C3A" w:rsidP="00E52C3A">
            <w:pPr>
              <w:suppressAutoHyphens w:val="0"/>
              <w:spacing w:line="240" w:lineRule="auto"/>
              <w:rPr>
                <w:rFonts w:ascii="Times New Roman" w:eastAsia="Times New Roman" w:hAnsi="Times New Roman" w:cs="Times New Roman"/>
                <w:kern w:val="0"/>
                <w:sz w:val="20"/>
                <w:lang w:eastAsia="ru-RU"/>
              </w:rPr>
            </w:pPr>
          </w:p>
        </w:tc>
        <w:tc>
          <w:tcPr>
            <w:tcW w:w="710" w:type="dxa"/>
            <w:shd w:val="clear" w:color="auto" w:fill="auto"/>
          </w:tcPr>
          <w:p w:rsidR="00E52C3A" w:rsidRPr="00E819EF" w:rsidRDefault="00E52C3A" w:rsidP="00E52C3A">
            <w:pPr>
              <w:suppressAutoHyphens w:val="0"/>
              <w:spacing w:line="240" w:lineRule="auto"/>
              <w:rPr>
                <w:rFonts w:ascii="Times New Roman" w:eastAsia="Times New Roman" w:hAnsi="Times New Roman" w:cs="Times New Roman"/>
                <w:kern w:val="0"/>
                <w:sz w:val="20"/>
                <w:lang w:eastAsia="ru-RU"/>
              </w:rPr>
            </w:pPr>
          </w:p>
        </w:tc>
        <w:tc>
          <w:tcPr>
            <w:tcW w:w="710" w:type="dxa"/>
            <w:shd w:val="clear" w:color="auto" w:fill="auto"/>
          </w:tcPr>
          <w:p w:rsidR="00E52C3A" w:rsidRPr="00E819EF" w:rsidRDefault="00E52C3A" w:rsidP="00E52C3A">
            <w:pPr>
              <w:suppressAutoHyphens w:val="0"/>
              <w:spacing w:line="240" w:lineRule="auto"/>
              <w:rPr>
                <w:rFonts w:ascii="Times New Roman" w:eastAsia="Times New Roman" w:hAnsi="Times New Roman" w:cs="Times New Roman"/>
                <w:kern w:val="0"/>
                <w:sz w:val="20"/>
                <w:lang w:eastAsia="ru-RU"/>
              </w:rPr>
            </w:pPr>
          </w:p>
        </w:tc>
        <w:tc>
          <w:tcPr>
            <w:tcW w:w="710" w:type="dxa"/>
            <w:shd w:val="clear" w:color="auto" w:fill="auto"/>
          </w:tcPr>
          <w:p w:rsidR="00E52C3A" w:rsidRPr="00E819EF" w:rsidRDefault="00E52C3A" w:rsidP="00E52C3A">
            <w:pPr>
              <w:suppressAutoHyphens w:val="0"/>
              <w:spacing w:line="240" w:lineRule="auto"/>
              <w:rPr>
                <w:rFonts w:ascii="Times New Roman" w:eastAsia="Times New Roman" w:hAnsi="Times New Roman" w:cs="Times New Roman"/>
                <w:kern w:val="0"/>
                <w:sz w:val="20"/>
                <w:lang w:eastAsia="ru-RU"/>
              </w:rPr>
            </w:pPr>
          </w:p>
        </w:tc>
        <w:tc>
          <w:tcPr>
            <w:tcW w:w="827" w:type="dxa"/>
            <w:shd w:val="clear" w:color="auto" w:fill="auto"/>
          </w:tcPr>
          <w:p w:rsidR="00E52C3A" w:rsidRPr="00E819EF" w:rsidRDefault="00E52C3A" w:rsidP="00E52C3A">
            <w:pPr>
              <w:suppressAutoHyphens w:val="0"/>
              <w:spacing w:line="240" w:lineRule="auto"/>
              <w:rPr>
                <w:rFonts w:ascii="Times New Roman" w:eastAsia="Times New Roman" w:hAnsi="Times New Roman" w:cs="Times New Roman"/>
                <w:kern w:val="0"/>
                <w:sz w:val="20"/>
                <w:lang w:eastAsia="ru-RU"/>
              </w:rPr>
            </w:pPr>
          </w:p>
        </w:tc>
        <w:tc>
          <w:tcPr>
            <w:tcW w:w="826" w:type="dxa"/>
            <w:shd w:val="clear" w:color="auto" w:fill="auto"/>
          </w:tcPr>
          <w:p w:rsidR="00E52C3A" w:rsidRPr="00E819EF" w:rsidRDefault="00E52C3A" w:rsidP="00E52C3A">
            <w:pPr>
              <w:suppressAutoHyphens w:val="0"/>
              <w:spacing w:line="240" w:lineRule="auto"/>
              <w:rPr>
                <w:rFonts w:ascii="Times New Roman" w:eastAsia="Times New Roman" w:hAnsi="Times New Roman" w:cs="Times New Roman"/>
                <w:kern w:val="0"/>
                <w:sz w:val="20"/>
                <w:lang w:eastAsia="ru-RU"/>
              </w:rPr>
            </w:pPr>
          </w:p>
        </w:tc>
        <w:tc>
          <w:tcPr>
            <w:tcW w:w="710" w:type="dxa"/>
            <w:shd w:val="clear" w:color="auto" w:fill="auto"/>
          </w:tcPr>
          <w:p w:rsidR="00E52C3A" w:rsidRPr="00E819EF" w:rsidRDefault="00E52C3A" w:rsidP="00E52C3A">
            <w:pPr>
              <w:suppressAutoHyphens w:val="0"/>
              <w:spacing w:line="240" w:lineRule="auto"/>
              <w:rPr>
                <w:rFonts w:ascii="Times New Roman" w:eastAsia="Times New Roman" w:hAnsi="Times New Roman" w:cs="Times New Roman"/>
                <w:kern w:val="0"/>
                <w:sz w:val="20"/>
                <w:lang w:eastAsia="ru-RU"/>
              </w:rPr>
            </w:pPr>
          </w:p>
        </w:tc>
        <w:tc>
          <w:tcPr>
            <w:tcW w:w="710" w:type="dxa"/>
            <w:shd w:val="clear" w:color="auto" w:fill="auto"/>
          </w:tcPr>
          <w:p w:rsidR="00E52C3A" w:rsidRPr="00E819EF" w:rsidRDefault="00E52C3A" w:rsidP="00E52C3A">
            <w:pPr>
              <w:suppressAutoHyphens w:val="0"/>
              <w:spacing w:line="240" w:lineRule="auto"/>
              <w:rPr>
                <w:rFonts w:ascii="Times New Roman" w:eastAsia="Times New Roman" w:hAnsi="Times New Roman" w:cs="Times New Roman"/>
                <w:kern w:val="0"/>
                <w:sz w:val="20"/>
                <w:lang w:eastAsia="ru-RU"/>
              </w:rPr>
            </w:pPr>
          </w:p>
        </w:tc>
        <w:tc>
          <w:tcPr>
            <w:tcW w:w="710" w:type="dxa"/>
            <w:shd w:val="clear" w:color="auto" w:fill="auto"/>
          </w:tcPr>
          <w:p w:rsidR="00E52C3A" w:rsidRPr="00E819EF" w:rsidRDefault="00E52C3A" w:rsidP="00E52C3A">
            <w:pPr>
              <w:suppressAutoHyphens w:val="0"/>
              <w:spacing w:line="240" w:lineRule="auto"/>
              <w:rPr>
                <w:rFonts w:ascii="Times New Roman" w:eastAsia="Times New Roman" w:hAnsi="Times New Roman" w:cs="Times New Roman"/>
                <w:kern w:val="0"/>
                <w:sz w:val="20"/>
                <w:lang w:eastAsia="ru-RU"/>
              </w:rPr>
            </w:pPr>
          </w:p>
        </w:tc>
        <w:tc>
          <w:tcPr>
            <w:tcW w:w="710" w:type="dxa"/>
            <w:shd w:val="clear" w:color="auto" w:fill="auto"/>
          </w:tcPr>
          <w:p w:rsidR="00E52C3A" w:rsidRPr="00E819EF" w:rsidRDefault="00E52C3A" w:rsidP="00E52C3A">
            <w:pPr>
              <w:suppressAutoHyphens w:val="0"/>
              <w:spacing w:line="240" w:lineRule="auto"/>
              <w:rPr>
                <w:rFonts w:ascii="Times New Roman" w:eastAsia="Times New Roman" w:hAnsi="Times New Roman" w:cs="Times New Roman"/>
                <w:kern w:val="0"/>
                <w:sz w:val="20"/>
                <w:lang w:eastAsia="ru-RU"/>
              </w:rPr>
            </w:pPr>
          </w:p>
        </w:tc>
        <w:tc>
          <w:tcPr>
            <w:tcW w:w="682" w:type="dxa"/>
            <w:shd w:val="clear" w:color="auto" w:fill="auto"/>
          </w:tcPr>
          <w:p w:rsidR="00E52C3A" w:rsidRPr="00E819EF" w:rsidRDefault="00E52C3A" w:rsidP="00E52C3A">
            <w:pPr>
              <w:suppressAutoHyphens w:val="0"/>
              <w:spacing w:line="240" w:lineRule="auto"/>
              <w:rPr>
                <w:rFonts w:ascii="Times New Roman" w:eastAsia="Times New Roman" w:hAnsi="Times New Roman" w:cs="Times New Roman"/>
                <w:kern w:val="0"/>
                <w:sz w:val="20"/>
                <w:lang w:eastAsia="ru-RU"/>
              </w:rPr>
            </w:pPr>
          </w:p>
        </w:tc>
        <w:tc>
          <w:tcPr>
            <w:tcW w:w="659" w:type="dxa"/>
            <w:shd w:val="clear" w:color="auto" w:fill="auto"/>
          </w:tcPr>
          <w:p w:rsidR="00E52C3A" w:rsidRPr="00E819EF" w:rsidRDefault="00E52C3A" w:rsidP="00E52C3A">
            <w:pPr>
              <w:suppressAutoHyphens w:val="0"/>
              <w:spacing w:line="240" w:lineRule="auto"/>
              <w:rPr>
                <w:rFonts w:ascii="Times New Roman" w:eastAsia="Times New Roman" w:hAnsi="Times New Roman" w:cs="Times New Roman"/>
                <w:kern w:val="0"/>
                <w:sz w:val="20"/>
                <w:lang w:eastAsia="ru-RU"/>
              </w:rPr>
            </w:pPr>
          </w:p>
        </w:tc>
        <w:tc>
          <w:tcPr>
            <w:tcW w:w="659" w:type="dxa"/>
            <w:shd w:val="clear" w:color="auto" w:fill="auto"/>
          </w:tcPr>
          <w:p w:rsidR="00E52C3A" w:rsidRPr="00E819EF" w:rsidRDefault="00E52C3A" w:rsidP="00E52C3A">
            <w:pPr>
              <w:suppressAutoHyphens w:val="0"/>
              <w:spacing w:line="240" w:lineRule="auto"/>
              <w:rPr>
                <w:rFonts w:ascii="Times New Roman" w:eastAsia="Times New Roman" w:hAnsi="Times New Roman" w:cs="Times New Roman"/>
                <w:kern w:val="0"/>
                <w:sz w:val="20"/>
                <w:lang w:eastAsia="ru-RU"/>
              </w:rPr>
            </w:pPr>
          </w:p>
        </w:tc>
        <w:tc>
          <w:tcPr>
            <w:tcW w:w="659" w:type="dxa"/>
            <w:shd w:val="clear" w:color="auto" w:fill="auto"/>
          </w:tcPr>
          <w:p w:rsidR="00E52C3A" w:rsidRPr="00E819EF" w:rsidRDefault="00E52C3A" w:rsidP="00E52C3A">
            <w:pPr>
              <w:suppressAutoHyphens w:val="0"/>
              <w:spacing w:line="240" w:lineRule="auto"/>
              <w:rPr>
                <w:rFonts w:ascii="Times New Roman" w:eastAsia="Times New Roman" w:hAnsi="Times New Roman" w:cs="Times New Roman"/>
                <w:kern w:val="0"/>
                <w:sz w:val="20"/>
                <w:lang w:eastAsia="ru-RU"/>
              </w:rPr>
            </w:pPr>
          </w:p>
        </w:tc>
      </w:tr>
      <w:tr w:rsidR="00E819EF" w:rsidRPr="00E819EF" w:rsidTr="00E67173">
        <w:trPr>
          <w:trHeight w:val="284"/>
        </w:trPr>
        <w:tc>
          <w:tcPr>
            <w:tcW w:w="1354" w:type="dxa"/>
            <w:vMerge w:val="restart"/>
            <w:shd w:val="clear" w:color="auto" w:fill="auto"/>
          </w:tcPr>
          <w:p w:rsidR="00E52C3A" w:rsidRPr="00E819EF" w:rsidRDefault="00E52C3A" w:rsidP="00E52C3A">
            <w:pPr>
              <w:suppressAutoHyphens w:val="0"/>
              <w:spacing w:line="240" w:lineRule="auto"/>
              <w:rPr>
                <w:rFonts w:ascii="Times New Roman" w:eastAsia="Times New Roman" w:hAnsi="Times New Roman" w:cs="Times New Roman"/>
                <w:kern w:val="0"/>
                <w:sz w:val="20"/>
                <w:lang w:eastAsia="ru-RU"/>
              </w:rPr>
            </w:pPr>
          </w:p>
        </w:tc>
        <w:tc>
          <w:tcPr>
            <w:tcW w:w="998" w:type="dxa"/>
            <w:shd w:val="clear" w:color="auto" w:fill="auto"/>
          </w:tcPr>
          <w:p w:rsidR="00E52C3A" w:rsidRPr="00E819EF" w:rsidRDefault="00E52C3A" w:rsidP="00E52C3A">
            <w:pPr>
              <w:suppressAutoHyphens w:val="0"/>
              <w:spacing w:line="240" w:lineRule="auto"/>
              <w:rPr>
                <w:rFonts w:ascii="Times New Roman" w:eastAsia="Times New Roman" w:hAnsi="Times New Roman" w:cs="Times New Roman"/>
                <w:kern w:val="0"/>
                <w:sz w:val="20"/>
                <w:lang w:eastAsia="ru-RU"/>
              </w:rPr>
            </w:pPr>
            <w:r w:rsidRPr="00E819EF">
              <w:rPr>
                <w:rFonts w:ascii="Times New Roman" w:eastAsia="Times New Roman" w:hAnsi="Times New Roman" w:cs="Times New Roman"/>
                <w:kern w:val="0"/>
                <w:sz w:val="20"/>
                <w:lang w:eastAsia="ru-RU"/>
              </w:rPr>
              <w:t>20    -  20</w:t>
            </w:r>
          </w:p>
        </w:tc>
        <w:tc>
          <w:tcPr>
            <w:tcW w:w="710" w:type="dxa"/>
            <w:shd w:val="clear" w:color="auto" w:fill="auto"/>
          </w:tcPr>
          <w:p w:rsidR="00E52C3A" w:rsidRPr="00E819EF" w:rsidRDefault="00E52C3A" w:rsidP="00E52C3A">
            <w:pPr>
              <w:suppressAutoHyphens w:val="0"/>
              <w:spacing w:line="240" w:lineRule="auto"/>
              <w:rPr>
                <w:rFonts w:ascii="Times New Roman" w:eastAsia="Times New Roman" w:hAnsi="Times New Roman" w:cs="Times New Roman"/>
                <w:kern w:val="0"/>
                <w:sz w:val="20"/>
                <w:lang w:eastAsia="ru-RU"/>
              </w:rPr>
            </w:pPr>
          </w:p>
        </w:tc>
        <w:tc>
          <w:tcPr>
            <w:tcW w:w="710" w:type="dxa"/>
            <w:shd w:val="clear" w:color="auto" w:fill="auto"/>
          </w:tcPr>
          <w:p w:rsidR="00E52C3A" w:rsidRPr="00E819EF" w:rsidRDefault="00E52C3A" w:rsidP="00E52C3A">
            <w:pPr>
              <w:suppressAutoHyphens w:val="0"/>
              <w:spacing w:line="240" w:lineRule="auto"/>
              <w:rPr>
                <w:rFonts w:ascii="Times New Roman" w:eastAsia="Times New Roman" w:hAnsi="Times New Roman" w:cs="Times New Roman"/>
                <w:kern w:val="0"/>
                <w:sz w:val="20"/>
                <w:lang w:eastAsia="ru-RU"/>
              </w:rPr>
            </w:pPr>
          </w:p>
        </w:tc>
        <w:tc>
          <w:tcPr>
            <w:tcW w:w="710" w:type="dxa"/>
            <w:shd w:val="clear" w:color="auto" w:fill="auto"/>
          </w:tcPr>
          <w:p w:rsidR="00E52C3A" w:rsidRPr="00E819EF" w:rsidRDefault="00E52C3A" w:rsidP="00E52C3A">
            <w:pPr>
              <w:suppressAutoHyphens w:val="0"/>
              <w:spacing w:line="240" w:lineRule="auto"/>
              <w:rPr>
                <w:rFonts w:ascii="Times New Roman" w:eastAsia="Times New Roman" w:hAnsi="Times New Roman" w:cs="Times New Roman"/>
                <w:kern w:val="0"/>
                <w:sz w:val="20"/>
                <w:lang w:eastAsia="ru-RU"/>
              </w:rPr>
            </w:pPr>
          </w:p>
        </w:tc>
        <w:tc>
          <w:tcPr>
            <w:tcW w:w="710" w:type="dxa"/>
            <w:shd w:val="clear" w:color="auto" w:fill="auto"/>
          </w:tcPr>
          <w:p w:rsidR="00E52C3A" w:rsidRPr="00E819EF" w:rsidRDefault="00E52C3A" w:rsidP="00E52C3A">
            <w:pPr>
              <w:suppressAutoHyphens w:val="0"/>
              <w:spacing w:line="240" w:lineRule="auto"/>
              <w:rPr>
                <w:rFonts w:ascii="Times New Roman" w:eastAsia="Times New Roman" w:hAnsi="Times New Roman" w:cs="Times New Roman"/>
                <w:kern w:val="0"/>
                <w:sz w:val="20"/>
                <w:lang w:eastAsia="ru-RU"/>
              </w:rPr>
            </w:pPr>
          </w:p>
        </w:tc>
        <w:tc>
          <w:tcPr>
            <w:tcW w:w="710" w:type="dxa"/>
            <w:shd w:val="clear" w:color="auto" w:fill="auto"/>
          </w:tcPr>
          <w:p w:rsidR="00E52C3A" w:rsidRPr="00E819EF" w:rsidRDefault="00E52C3A" w:rsidP="00E52C3A">
            <w:pPr>
              <w:suppressAutoHyphens w:val="0"/>
              <w:spacing w:line="240" w:lineRule="auto"/>
              <w:rPr>
                <w:rFonts w:ascii="Times New Roman" w:eastAsia="Times New Roman" w:hAnsi="Times New Roman" w:cs="Times New Roman"/>
                <w:kern w:val="0"/>
                <w:sz w:val="20"/>
                <w:lang w:eastAsia="ru-RU"/>
              </w:rPr>
            </w:pPr>
          </w:p>
        </w:tc>
        <w:tc>
          <w:tcPr>
            <w:tcW w:w="710" w:type="dxa"/>
            <w:shd w:val="clear" w:color="auto" w:fill="auto"/>
          </w:tcPr>
          <w:p w:rsidR="00E52C3A" w:rsidRPr="00E819EF" w:rsidRDefault="00E52C3A" w:rsidP="00E52C3A">
            <w:pPr>
              <w:suppressAutoHyphens w:val="0"/>
              <w:spacing w:line="240" w:lineRule="auto"/>
              <w:rPr>
                <w:rFonts w:ascii="Times New Roman" w:eastAsia="Times New Roman" w:hAnsi="Times New Roman" w:cs="Times New Roman"/>
                <w:kern w:val="0"/>
                <w:sz w:val="20"/>
                <w:lang w:eastAsia="ru-RU"/>
              </w:rPr>
            </w:pPr>
          </w:p>
        </w:tc>
        <w:tc>
          <w:tcPr>
            <w:tcW w:w="827" w:type="dxa"/>
            <w:shd w:val="clear" w:color="auto" w:fill="auto"/>
          </w:tcPr>
          <w:p w:rsidR="00E52C3A" w:rsidRPr="00E819EF" w:rsidRDefault="00E52C3A" w:rsidP="00E52C3A">
            <w:pPr>
              <w:suppressAutoHyphens w:val="0"/>
              <w:spacing w:line="240" w:lineRule="auto"/>
              <w:rPr>
                <w:rFonts w:ascii="Times New Roman" w:eastAsia="Times New Roman" w:hAnsi="Times New Roman" w:cs="Times New Roman"/>
                <w:kern w:val="0"/>
                <w:sz w:val="20"/>
                <w:lang w:eastAsia="ru-RU"/>
              </w:rPr>
            </w:pPr>
          </w:p>
        </w:tc>
        <w:tc>
          <w:tcPr>
            <w:tcW w:w="826" w:type="dxa"/>
            <w:shd w:val="clear" w:color="auto" w:fill="auto"/>
          </w:tcPr>
          <w:p w:rsidR="00E52C3A" w:rsidRPr="00E819EF" w:rsidRDefault="00E52C3A" w:rsidP="00E52C3A">
            <w:pPr>
              <w:suppressAutoHyphens w:val="0"/>
              <w:spacing w:line="240" w:lineRule="auto"/>
              <w:rPr>
                <w:rFonts w:ascii="Times New Roman" w:eastAsia="Times New Roman" w:hAnsi="Times New Roman" w:cs="Times New Roman"/>
                <w:kern w:val="0"/>
                <w:sz w:val="20"/>
                <w:lang w:eastAsia="ru-RU"/>
              </w:rPr>
            </w:pPr>
          </w:p>
        </w:tc>
        <w:tc>
          <w:tcPr>
            <w:tcW w:w="710" w:type="dxa"/>
            <w:shd w:val="clear" w:color="auto" w:fill="auto"/>
          </w:tcPr>
          <w:p w:rsidR="00E52C3A" w:rsidRPr="00E819EF" w:rsidRDefault="00E52C3A" w:rsidP="00E52C3A">
            <w:pPr>
              <w:suppressAutoHyphens w:val="0"/>
              <w:spacing w:line="240" w:lineRule="auto"/>
              <w:rPr>
                <w:rFonts w:ascii="Times New Roman" w:eastAsia="Times New Roman" w:hAnsi="Times New Roman" w:cs="Times New Roman"/>
                <w:kern w:val="0"/>
                <w:sz w:val="20"/>
                <w:lang w:eastAsia="ru-RU"/>
              </w:rPr>
            </w:pPr>
          </w:p>
        </w:tc>
        <w:tc>
          <w:tcPr>
            <w:tcW w:w="710" w:type="dxa"/>
            <w:shd w:val="clear" w:color="auto" w:fill="auto"/>
          </w:tcPr>
          <w:p w:rsidR="00E52C3A" w:rsidRPr="00E819EF" w:rsidRDefault="00E52C3A" w:rsidP="00E52C3A">
            <w:pPr>
              <w:suppressAutoHyphens w:val="0"/>
              <w:spacing w:line="240" w:lineRule="auto"/>
              <w:rPr>
                <w:rFonts w:ascii="Times New Roman" w:eastAsia="Times New Roman" w:hAnsi="Times New Roman" w:cs="Times New Roman"/>
                <w:kern w:val="0"/>
                <w:sz w:val="20"/>
                <w:lang w:eastAsia="ru-RU"/>
              </w:rPr>
            </w:pPr>
          </w:p>
        </w:tc>
        <w:tc>
          <w:tcPr>
            <w:tcW w:w="710" w:type="dxa"/>
            <w:shd w:val="clear" w:color="auto" w:fill="auto"/>
          </w:tcPr>
          <w:p w:rsidR="00E52C3A" w:rsidRPr="00E819EF" w:rsidRDefault="00E52C3A" w:rsidP="00E52C3A">
            <w:pPr>
              <w:suppressAutoHyphens w:val="0"/>
              <w:spacing w:line="240" w:lineRule="auto"/>
              <w:rPr>
                <w:rFonts w:ascii="Times New Roman" w:eastAsia="Times New Roman" w:hAnsi="Times New Roman" w:cs="Times New Roman"/>
                <w:kern w:val="0"/>
                <w:sz w:val="20"/>
                <w:lang w:eastAsia="ru-RU"/>
              </w:rPr>
            </w:pPr>
          </w:p>
        </w:tc>
        <w:tc>
          <w:tcPr>
            <w:tcW w:w="710" w:type="dxa"/>
            <w:shd w:val="clear" w:color="auto" w:fill="auto"/>
          </w:tcPr>
          <w:p w:rsidR="00E52C3A" w:rsidRPr="00E819EF" w:rsidRDefault="00E52C3A" w:rsidP="00E52C3A">
            <w:pPr>
              <w:suppressAutoHyphens w:val="0"/>
              <w:spacing w:line="240" w:lineRule="auto"/>
              <w:rPr>
                <w:rFonts w:ascii="Times New Roman" w:eastAsia="Times New Roman" w:hAnsi="Times New Roman" w:cs="Times New Roman"/>
                <w:kern w:val="0"/>
                <w:sz w:val="20"/>
                <w:lang w:eastAsia="ru-RU"/>
              </w:rPr>
            </w:pPr>
          </w:p>
        </w:tc>
        <w:tc>
          <w:tcPr>
            <w:tcW w:w="682" w:type="dxa"/>
            <w:shd w:val="clear" w:color="auto" w:fill="auto"/>
          </w:tcPr>
          <w:p w:rsidR="00E52C3A" w:rsidRPr="00E819EF" w:rsidRDefault="00E52C3A" w:rsidP="00E52C3A">
            <w:pPr>
              <w:suppressAutoHyphens w:val="0"/>
              <w:spacing w:line="240" w:lineRule="auto"/>
              <w:rPr>
                <w:rFonts w:ascii="Times New Roman" w:eastAsia="Times New Roman" w:hAnsi="Times New Roman" w:cs="Times New Roman"/>
                <w:kern w:val="0"/>
                <w:sz w:val="20"/>
                <w:lang w:eastAsia="ru-RU"/>
              </w:rPr>
            </w:pPr>
          </w:p>
        </w:tc>
        <w:tc>
          <w:tcPr>
            <w:tcW w:w="659" w:type="dxa"/>
            <w:shd w:val="clear" w:color="auto" w:fill="auto"/>
          </w:tcPr>
          <w:p w:rsidR="00E52C3A" w:rsidRPr="00E819EF" w:rsidRDefault="00E52C3A" w:rsidP="00E52C3A">
            <w:pPr>
              <w:suppressAutoHyphens w:val="0"/>
              <w:spacing w:line="240" w:lineRule="auto"/>
              <w:rPr>
                <w:rFonts w:ascii="Times New Roman" w:eastAsia="Times New Roman" w:hAnsi="Times New Roman" w:cs="Times New Roman"/>
                <w:kern w:val="0"/>
                <w:sz w:val="20"/>
                <w:lang w:eastAsia="ru-RU"/>
              </w:rPr>
            </w:pPr>
          </w:p>
        </w:tc>
        <w:tc>
          <w:tcPr>
            <w:tcW w:w="659" w:type="dxa"/>
            <w:shd w:val="clear" w:color="auto" w:fill="auto"/>
          </w:tcPr>
          <w:p w:rsidR="00E52C3A" w:rsidRPr="00E819EF" w:rsidRDefault="00E52C3A" w:rsidP="00E52C3A">
            <w:pPr>
              <w:suppressAutoHyphens w:val="0"/>
              <w:spacing w:line="240" w:lineRule="auto"/>
              <w:rPr>
                <w:rFonts w:ascii="Times New Roman" w:eastAsia="Times New Roman" w:hAnsi="Times New Roman" w:cs="Times New Roman"/>
                <w:kern w:val="0"/>
                <w:sz w:val="20"/>
                <w:lang w:eastAsia="ru-RU"/>
              </w:rPr>
            </w:pPr>
          </w:p>
        </w:tc>
        <w:tc>
          <w:tcPr>
            <w:tcW w:w="659" w:type="dxa"/>
            <w:shd w:val="clear" w:color="auto" w:fill="auto"/>
          </w:tcPr>
          <w:p w:rsidR="00E52C3A" w:rsidRPr="00E819EF" w:rsidRDefault="00E52C3A" w:rsidP="00E52C3A">
            <w:pPr>
              <w:suppressAutoHyphens w:val="0"/>
              <w:spacing w:line="240" w:lineRule="auto"/>
              <w:rPr>
                <w:rFonts w:ascii="Times New Roman" w:eastAsia="Times New Roman" w:hAnsi="Times New Roman" w:cs="Times New Roman"/>
                <w:kern w:val="0"/>
                <w:sz w:val="20"/>
                <w:lang w:eastAsia="ru-RU"/>
              </w:rPr>
            </w:pPr>
          </w:p>
        </w:tc>
      </w:tr>
      <w:tr w:rsidR="00E819EF" w:rsidRPr="00E819EF" w:rsidTr="00E67173">
        <w:trPr>
          <w:trHeight w:val="284"/>
        </w:trPr>
        <w:tc>
          <w:tcPr>
            <w:tcW w:w="1354" w:type="dxa"/>
            <w:vMerge/>
            <w:shd w:val="clear" w:color="auto" w:fill="auto"/>
          </w:tcPr>
          <w:p w:rsidR="00E52C3A" w:rsidRPr="00E819EF" w:rsidRDefault="00E52C3A" w:rsidP="00E52C3A">
            <w:pPr>
              <w:suppressAutoHyphens w:val="0"/>
              <w:spacing w:line="240" w:lineRule="auto"/>
              <w:rPr>
                <w:rFonts w:ascii="Times New Roman" w:eastAsia="Times New Roman" w:hAnsi="Times New Roman" w:cs="Times New Roman"/>
                <w:kern w:val="0"/>
                <w:sz w:val="20"/>
                <w:lang w:eastAsia="ru-RU"/>
              </w:rPr>
            </w:pPr>
          </w:p>
        </w:tc>
        <w:tc>
          <w:tcPr>
            <w:tcW w:w="998" w:type="dxa"/>
            <w:shd w:val="clear" w:color="auto" w:fill="auto"/>
          </w:tcPr>
          <w:p w:rsidR="00E52C3A" w:rsidRPr="00E819EF" w:rsidRDefault="00E52C3A" w:rsidP="00E52C3A">
            <w:pPr>
              <w:suppressAutoHyphens w:val="0"/>
              <w:spacing w:line="240" w:lineRule="auto"/>
              <w:rPr>
                <w:rFonts w:ascii="Times New Roman" w:eastAsia="Times New Roman" w:hAnsi="Times New Roman" w:cs="Times New Roman"/>
                <w:kern w:val="0"/>
                <w:sz w:val="20"/>
                <w:lang w:eastAsia="ru-RU"/>
              </w:rPr>
            </w:pPr>
            <w:r w:rsidRPr="00E819EF">
              <w:rPr>
                <w:rFonts w:ascii="Times New Roman" w:eastAsia="Times New Roman" w:hAnsi="Times New Roman" w:cs="Times New Roman"/>
                <w:kern w:val="0"/>
                <w:sz w:val="20"/>
                <w:lang w:eastAsia="ru-RU"/>
              </w:rPr>
              <w:t>20    -  20</w:t>
            </w:r>
          </w:p>
        </w:tc>
        <w:tc>
          <w:tcPr>
            <w:tcW w:w="710" w:type="dxa"/>
            <w:shd w:val="clear" w:color="auto" w:fill="auto"/>
          </w:tcPr>
          <w:p w:rsidR="00E52C3A" w:rsidRPr="00E819EF" w:rsidRDefault="00E52C3A" w:rsidP="00E52C3A">
            <w:pPr>
              <w:suppressAutoHyphens w:val="0"/>
              <w:spacing w:line="240" w:lineRule="auto"/>
              <w:rPr>
                <w:rFonts w:ascii="Times New Roman" w:eastAsia="Times New Roman" w:hAnsi="Times New Roman" w:cs="Times New Roman"/>
                <w:kern w:val="0"/>
                <w:sz w:val="20"/>
                <w:lang w:eastAsia="ru-RU"/>
              </w:rPr>
            </w:pPr>
          </w:p>
        </w:tc>
        <w:tc>
          <w:tcPr>
            <w:tcW w:w="710" w:type="dxa"/>
            <w:shd w:val="clear" w:color="auto" w:fill="auto"/>
          </w:tcPr>
          <w:p w:rsidR="00E52C3A" w:rsidRPr="00E819EF" w:rsidRDefault="00E52C3A" w:rsidP="00E52C3A">
            <w:pPr>
              <w:suppressAutoHyphens w:val="0"/>
              <w:spacing w:line="240" w:lineRule="auto"/>
              <w:rPr>
                <w:rFonts w:ascii="Times New Roman" w:eastAsia="Times New Roman" w:hAnsi="Times New Roman" w:cs="Times New Roman"/>
                <w:kern w:val="0"/>
                <w:sz w:val="20"/>
                <w:lang w:eastAsia="ru-RU"/>
              </w:rPr>
            </w:pPr>
          </w:p>
        </w:tc>
        <w:tc>
          <w:tcPr>
            <w:tcW w:w="710" w:type="dxa"/>
            <w:shd w:val="clear" w:color="auto" w:fill="auto"/>
          </w:tcPr>
          <w:p w:rsidR="00E52C3A" w:rsidRPr="00E819EF" w:rsidRDefault="00E52C3A" w:rsidP="00E52C3A">
            <w:pPr>
              <w:suppressAutoHyphens w:val="0"/>
              <w:spacing w:line="240" w:lineRule="auto"/>
              <w:rPr>
                <w:rFonts w:ascii="Times New Roman" w:eastAsia="Times New Roman" w:hAnsi="Times New Roman" w:cs="Times New Roman"/>
                <w:kern w:val="0"/>
                <w:sz w:val="20"/>
                <w:lang w:eastAsia="ru-RU"/>
              </w:rPr>
            </w:pPr>
          </w:p>
        </w:tc>
        <w:tc>
          <w:tcPr>
            <w:tcW w:w="710" w:type="dxa"/>
            <w:shd w:val="clear" w:color="auto" w:fill="auto"/>
          </w:tcPr>
          <w:p w:rsidR="00E52C3A" w:rsidRPr="00E819EF" w:rsidRDefault="00E52C3A" w:rsidP="00E52C3A">
            <w:pPr>
              <w:suppressAutoHyphens w:val="0"/>
              <w:spacing w:line="240" w:lineRule="auto"/>
              <w:rPr>
                <w:rFonts w:ascii="Times New Roman" w:eastAsia="Times New Roman" w:hAnsi="Times New Roman" w:cs="Times New Roman"/>
                <w:kern w:val="0"/>
                <w:sz w:val="20"/>
                <w:lang w:eastAsia="ru-RU"/>
              </w:rPr>
            </w:pPr>
          </w:p>
        </w:tc>
        <w:tc>
          <w:tcPr>
            <w:tcW w:w="710" w:type="dxa"/>
            <w:shd w:val="clear" w:color="auto" w:fill="auto"/>
          </w:tcPr>
          <w:p w:rsidR="00E52C3A" w:rsidRPr="00E819EF" w:rsidRDefault="00E52C3A" w:rsidP="00E52C3A">
            <w:pPr>
              <w:suppressAutoHyphens w:val="0"/>
              <w:spacing w:line="240" w:lineRule="auto"/>
              <w:rPr>
                <w:rFonts w:ascii="Times New Roman" w:eastAsia="Times New Roman" w:hAnsi="Times New Roman" w:cs="Times New Roman"/>
                <w:kern w:val="0"/>
                <w:sz w:val="20"/>
                <w:lang w:eastAsia="ru-RU"/>
              </w:rPr>
            </w:pPr>
          </w:p>
        </w:tc>
        <w:tc>
          <w:tcPr>
            <w:tcW w:w="710" w:type="dxa"/>
            <w:shd w:val="clear" w:color="auto" w:fill="auto"/>
          </w:tcPr>
          <w:p w:rsidR="00E52C3A" w:rsidRPr="00E819EF" w:rsidRDefault="00E52C3A" w:rsidP="00E52C3A">
            <w:pPr>
              <w:suppressAutoHyphens w:val="0"/>
              <w:spacing w:line="240" w:lineRule="auto"/>
              <w:rPr>
                <w:rFonts w:ascii="Times New Roman" w:eastAsia="Times New Roman" w:hAnsi="Times New Roman" w:cs="Times New Roman"/>
                <w:kern w:val="0"/>
                <w:sz w:val="20"/>
                <w:lang w:eastAsia="ru-RU"/>
              </w:rPr>
            </w:pPr>
          </w:p>
        </w:tc>
        <w:tc>
          <w:tcPr>
            <w:tcW w:w="827" w:type="dxa"/>
            <w:shd w:val="clear" w:color="auto" w:fill="auto"/>
          </w:tcPr>
          <w:p w:rsidR="00E52C3A" w:rsidRPr="00E819EF" w:rsidRDefault="00E52C3A" w:rsidP="00E52C3A">
            <w:pPr>
              <w:suppressAutoHyphens w:val="0"/>
              <w:spacing w:line="240" w:lineRule="auto"/>
              <w:rPr>
                <w:rFonts w:ascii="Times New Roman" w:eastAsia="Times New Roman" w:hAnsi="Times New Roman" w:cs="Times New Roman"/>
                <w:kern w:val="0"/>
                <w:sz w:val="20"/>
                <w:lang w:eastAsia="ru-RU"/>
              </w:rPr>
            </w:pPr>
          </w:p>
        </w:tc>
        <w:tc>
          <w:tcPr>
            <w:tcW w:w="826" w:type="dxa"/>
            <w:shd w:val="clear" w:color="auto" w:fill="auto"/>
          </w:tcPr>
          <w:p w:rsidR="00E52C3A" w:rsidRPr="00E819EF" w:rsidRDefault="00E52C3A" w:rsidP="00E52C3A">
            <w:pPr>
              <w:suppressAutoHyphens w:val="0"/>
              <w:spacing w:line="240" w:lineRule="auto"/>
              <w:rPr>
                <w:rFonts w:ascii="Times New Roman" w:eastAsia="Times New Roman" w:hAnsi="Times New Roman" w:cs="Times New Roman"/>
                <w:kern w:val="0"/>
                <w:sz w:val="20"/>
                <w:lang w:eastAsia="ru-RU"/>
              </w:rPr>
            </w:pPr>
          </w:p>
        </w:tc>
        <w:tc>
          <w:tcPr>
            <w:tcW w:w="710" w:type="dxa"/>
            <w:shd w:val="clear" w:color="auto" w:fill="auto"/>
          </w:tcPr>
          <w:p w:rsidR="00E52C3A" w:rsidRPr="00E819EF" w:rsidRDefault="00E52C3A" w:rsidP="00E52C3A">
            <w:pPr>
              <w:suppressAutoHyphens w:val="0"/>
              <w:spacing w:line="240" w:lineRule="auto"/>
              <w:rPr>
                <w:rFonts w:ascii="Times New Roman" w:eastAsia="Times New Roman" w:hAnsi="Times New Roman" w:cs="Times New Roman"/>
                <w:kern w:val="0"/>
                <w:sz w:val="20"/>
                <w:lang w:eastAsia="ru-RU"/>
              </w:rPr>
            </w:pPr>
          </w:p>
        </w:tc>
        <w:tc>
          <w:tcPr>
            <w:tcW w:w="710" w:type="dxa"/>
            <w:shd w:val="clear" w:color="auto" w:fill="auto"/>
          </w:tcPr>
          <w:p w:rsidR="00E52C3A" w:rsidRPr="00E819EF" w:rsidRDefault="00E52C3A" w:rsidP="00E52C3A">
            <w:pPr>
              <w:suppressAutoHyphens w:val="0"/>
              <w:spacing w:line="240" w:lineRule="auto"/>
              <w:rPr>
                <w:rFonts w:ascii="Times New Roman" w:eastAsia="Times New Roman" w:hAnsi="Times New Roman" w:cs="Times New Roman"/>
                <w:kern w:val="0"/>
                <w:sz w:val="20"/>
                <w:lang w:eastAsia="ru-RU"/>
              </w:rPr>
            </w:pPr>
          </w:p>
        </w:tc>
        <w:tc>
          <w:tcPr>
            <w:tcW w:w="710" w:type="dxa"/>
            <w:shd w:val="clear" w:color="auto" w:fill="auto"/>
          </w:tcPr>
          <w:p w:rsidR="00E52C3A" w:rsidRPr="00E819EF" w:rsidRDefault="00E52C3A" w:rsidP="00E52C3A">
            <w:pPr>
              <w:suppressAutoHyphens w:val="0"/>
              <w:spacing w:line="240" w:lineRule="auto"/>
              <w:rPr>
                <w:rFonts w:ascii="Times New Roman" w:eastAsia="Times New Roman" w:hAnsi="Times New Roman" w:cs="Times New Roman"/>
                <w:kern w:val="0"/>
                <w:sz w:val="20"/>
                <w:lang w:eastAsia="ru-RU"/>
              </w:rPr>
            </w:pPr>
          </w:p>
        </w:tc>
        <w:tc>
          <w:tcPr>
            <w:tcW w:w="710" w:type="dxa"/>
            <w:shd w:val="clear" w:color="auto" w:fill="auto"/>
          </w:tcPr>
          <w:p w:rsidR="00E52C3A" w:rsidRPr="00E819EF" w:rsidRDefault="00E52C3A" w:rsidP="00E52C3A">
            <w:pPr>
              <w:suppressAutoHyphens w:val="0"/>
              <w:spacing w:line="240" w:lineRule="auto"/>
              <w:rPr>
                <w:rFonts w:ascii="Times New Roman" w:eastAsia="Times New Roman" w:hAnsi="Times New Roman" w:cs="Times New Roman"/>
                <w:kern w:val="0"/>
                <w:sz w:val="20"/>
                <w:lang w:eastAsia="ru-RU"/>
              </w:rPr>
            </w:pPr>
          </w:p>
        </w:tc>
        <w:tc>
          <w:tcPr>
            <w:tcW w:w="682" w:type="dxa"/>
            <w:shd w:val="clear" w:color="auto" w:fill="auto"/>
          </w:tcPr>
          <w:p w:rsidR="00E52C3A" w:rsidRPr="00E819EF" w:rsidRDefault="00E52C3A" w:rsidP="00E52C3A">
            <w:pPr>
              <w:suppressAutoHyphens w:val="0"/>
              <w:spacing w:line="240" w:lineRule="auto"/>
              <w:rPr>
                <w:rFonts w:ascii="Times New Roman" w:eastAsia="Times New Roman" w:hAnsi="Times New Roman" w:cs="Times New Roman"/>
                <w:kern w:val="0"/>
                <w:sz w:val="20"/>
                <w:lang w:eastAsia="ru-RU"/>
              </w:rPr>
            </w:pPr>
          </w:p>
        </w:tc>
        <w:tc>
          <w:tcPr>
            <w:tcW w:w="659" w:type="dxa"/>
            <w:shd w:val="clear" w:color="auto" w:fill="auto"/>
          </w:tcPr>
          <w:p w:rsidR="00E52C3A" w:rsidRPr="00E819EF" w:rsidRDefault="00E52C3A" w:rsidP="00E52C3A">
            <w:pPr>
              <w:suppressAutoHyphens w:val="0"/>
              <w:spacing w:line="240" w:lineRule="auto"/>
              <w:rPr>
                <w:rFonts w:ascii="Times New Roman" w:eastAsia="Times New Roman" w:hAnsi="Times New Roman" w:cs="Times New Roman"/>
                <w:kern w:val="0"/>
                <w:sz w:val="20"/>
                <w:lang w:eastAsia="ru-RU"/>
              </w:rPr>
            </w:pPr>
          </w:p>
        </w:tc>
        <w:tc>
          <w:tcPr>
            <w:tcW w:w="659" w:type="dxa"/>
            <w:shd w:val="clear" w:color="auto" w:fill="auto"/>
          </w:tcPr>
          <w:p w:rsidR="00E52C3A" w:rsidRPr="00E819EF" w:rsidRDefault="00E52C3A" w:rsidP="00E52C3A">
            <w:pPr>
              <w:suppressAutoHyphens w:val="0"/>
              <w:spacing w:line="240" w:lineRule="auto"/>
              <w:rPr>
                <w:rFonts w:ascii="Times New Roman" w:eastAsia="Times New Roman" w:hAnsi="Times New Roman" w:cs="Times New Roman"/>
                <w:kern w:val="0"/>
                <w:sz w:val="20"/>
                <w:lang w:eastAsia="ru-RU"/>
              </w:rPr>
            </w:pPr>
          </w:p>
        </w:tc>
        <w:tc>
          <w:tcPr>
            <w:tcW w:w="659" w:type="dxa"/>
            <w:shd w:val="clear" w:color="auto" w:fill="auto"/>
          </w:tcPr>
          <w:p w:rsidR="00E52C3A" w:rsidRPr="00E819EF" w:rsidRDefault="00E52C3A" w:rsidP="00E52C3A">
            <w:pPr>
              <w:suppressAutoHyphens w:val="0"/>
              <w:spacing w:line="240" w:lineRule="auto"/>
              <w:rPr>
                <w:rFonts w:ascii="Times New Roman" w:eastAsia="Times New Roman" w:hAnsi="Times New Roman" w:cs="Times New Roman"/>
                <w:kern w:val="0"/>
                <w:sz w:val="20"/>
                <w:lang w:eastAsia="ru-RU"/>
              </w:rPr>
            </w:pPr>
          </w:p>
        </w:tc>
      </w:tr>
      <w:tr w:rsidR="00E819EF" w:rsidRPr="00E819EF" w:rsidTr="00E67173">
        <w:trPr>
          <w:trHeight w:val="284"/>
        </w:trPr>
        <w:tc>
          <w:tcPr>
            <w:tcW w:w="1354" w:type="dxa"/>
            <w:vMerge/>
            <w:shd w:val="clear" w:color="auto" w:fill="auto"/>
          </w:tcPr>
          <w:p w:rsidR="00E52C3A" w:rsidRPr="00E819EF" w:rsidRDefault="00E52C3A" w:rsidP="00E52C3A">
            <w:pPr>
              <w:suppressAutoHyphens w:val="0"/>
              <w:spacing w:line="240" w:lineRule="auto"/>
              <w:rPr>
                <w:rFonts w:ascii="Times New Roman" w:eastAsia="Times New Roman" w:hAnsi="Times New Roman" w:cs="Times New Roman"/>
                <w:kern w:val="0"/>
                <w:sz w:val="20"/>
                <w:lang w:eastAsia="ru-RU"/>
              </w:rPr>
            </w:pPr>
          </w:p>
        </w:tc>
        <w:tc>
          <w:tcPr>
            <w:tcW w:w="998" w:type="dxa"/>
            <w:shd w:val="clear" w:color="auto" w:fill="auto"/>
          </w:tcPr>
          <w:p w:rsidR="00E52C3A" w:rsidRPr="00E819EF" w:rsidRDefault="00E52C3A" w:rsidP="00E52C3A">
            <w:pPr>
              <w:suppressAutoHyphens w:val="0"/>
              <w:spacing w:line="240" w:lineRule="auto"/>
              <w:rPr>
                <w:rFonts w:ascii="Times New Roman" w:eastAsia="Times New Roman" w:hAnsi="Times New Roman" w:cs="Times New Roman"/>
                <w:kern w:val="0"/>
                <w:sz w:val="20"/>
                <w:lang w:eastAsia="ru-RU"/>
              </w:rPr>
            </w:pPr>
            <w:r w:rsidRPr="00E819EF">
              <w:rPr>
                <w:rFonts w:ascii="Times New Roman" w:eastAsia="Times New Roman" w:hAnsi="Times New Roman" w:cs="Times New Roman"/>
                <w:kern w:val="0"/>
                <w:sz w:val="20"/>
                <w:lang w:eastAsia="ru-RU"/>
              </w:rPr>
              <w:t>20    -  20</w:t>
            </w:r>
          </w:p>
        </w:tc>
        <w:tc>
          <w:tcPr>
            <w:tcW w:w="710" w:type="dxa"/>
            <w:shd w:val="clear" w:color="auto" w:fill="auto"/>
          </w:tcPr>
          <w:p w:rsidR="00E52C3A" w:rsidRPr="00E819EF" w:rsidRDefault="00E52C3A" w:rsidP="00E52C3A">
            <w:pPr>
              <w:suppressAutoHyphens w:val="0"/>
              <w:spacing w:line="240" w:lineRule="auto"/>
              <w:rPr>
                <w:rFonts w:ascii="Times New Roman" w:eastAsia="Times New Roman" w:hAnsi="Times New Roman" w:cs="Times New Roman"/>
                <w:kern w:val="0"/>
                <w:sz w:val="20"/>
                <w:lang w:eastAsia="ru-RU"/>
              </w:rPr>
            </w:pPr>
          </w:p>
        </w:tc>
        <w:tc>
          <w:tcPr>
            <w:tcW w:w="710" w:type="dxa"/>
            <w:shd w:val="clear" w:color="auto" w:fill="auto"/>
          </w:tcPr>
          <w:p w:rsidR="00E52C3A" w:rsidRPr="00E819EF" w:rsidRDefault="00E52C3A" w:rsidP="00E52C3A">
            <w:pPr>
              <w:suppressAutoHyphens w:val="0"/>
              <w:spacing w:line="240" w:lineRule="auto"/>
              <w:rPr>
                <w:rFonts w:ascii="Times New Roman" w:eastAsia="Times New Roman" w:hAnsi="Times New Roman" w:cs="Times New Roman"/>
                <w:kern w:val="0"/>
                <w:sz w:val="20"/>
                <w:lang w:eastAsia="ru-RU"/>
              </w:rPr>
            </w:pPr>
          </w:p>
        </w:tc>
        <w:tc>
          <w:tcPr>
            <w:tcW w:w="710" w:type="dxa"/>
            <w:shd w:val="clear" w:color="auto" w:fill="auto"/>
          </w:tcPr>
          <w:p w:rsidR="00E52C3A" w:rsidRPr="00E819EF" w:rsidRDefault="00E52C3A" w:rsidP="00E52C3A">
            <w:pPr>
              <w:suppressAutoHyphens w:val="0"/>
              <w:spacing w:line="240" w:lineRule="auto"/>
              <w:rPr>
                <w:rFonts w:ascii="Times New Roman" w:eastAsia="Times New Roman" w:hAnsi="Times New Roman" w:cs="Times New Roman"/>
                <w:kern w:val="0"/>
                <w:sz w:val="20"/>
                <w:lang w:eastAsia="ru-RU"/>
              </w:rPr>
            </w:pPr>
          </w:p>
        </w:tc>
        <w:tc>
          <w:tcPr>
            <w:tcW w:w="710" w:type="dxa"/>
            <w:shd w:val="clear" w:color="auto" w:fill="auto"/>
          </w:tcPr>
          <w:p w:rsidR="00E52C3A" w:rsidRPr="00E819EF" w:rsidRDefault="00E52C3A" w:rsidP="00E52C3A">
            <w:pPr>
              <w:suppressAutoHyphens w:val="0"/>
              <w:spacing w:line="240" w:lineRule="auto"/>
              <w:rPr>
                <w:rFonts w:ascii="Times New Roman" w:eastAsia="Times New Roman" w:hAnsi="Times New Roman" w:cs="Times New Roman"/>
                <w:kern w:val="0"/>
                <w:sz w:val="20"/>
                <w:lang w:eastAsia="ru-RU"/>
              </w:rPr>
            </w:pPr>
          </w:p>
        </w:tc>
        <w:tc>
          <w:tcPr>
            <w:tcW w:w="710" w:type="dxa"/>
            <w:shd w:val="clear" w:color="auto" w:fill="auto"/>
          </w:tcPr>
          <w:p w:rsidR="00E52C3A" w:rsidRPr="00E819EF" w:rsidRDefault="00E52C3A" w:rsidP="00E52C3A">
            <w:pPr>
              <w:suppressAutoHyphens w:val="0"/>
              <w:spacing w:line="240" w:lineRule="auto"/>
              <w:rPr>
                <w:rFonts w:ascii="Times New Roman" w:eastAsia="Times New Roman" w:hAnsi="Times New Roman" w:cs="Times New Roman"/>
                <w:kern w:val="0"/>
                <w:sz w:val="20"/>
                <w:lang w:eastAsia="ru-RU"/>
              </w:rPr>
            </w:pPr>
          </w:p>
        </w:tc>
        <w:tc>
          <w:tcPr>
            <w:tcW w:w="710" w:type="dxa"/>
            <w:shd w:val="clear" w:color="auto" w:fill="auto"/>
          </w:tcPr>
          <w:p w:rsidR="00E52C3A" w:rsidRPr="00E819EF" w:rsidRDefault="00E52C3A" w:rsidP="00E52C3A">
            <w:pPr>
              <w:suppressAutoHyphens w:val="0"/>
              <w:spacing w:line="240" w:lineRule="auto"/>
              <w:rPr>
                <w:rFonts w:ascii="Times New Roman" w:eastAsia="Times New Roman" w:hAnsi="Times New Roman" w:cs="Times New Roman"/>
                <w:kern w:val="0"/>
                <w:sz w:val="20"/>
                <w:lang w:eastAsia="ru-RU"/>
              </w:rPr>
            </w:pPr>
          </w:p>
        </w:tc>
        <w:tc>
          <w:tcPr>
            <w:tcW w:w="827" w:type="dxa"/>
            <w:shd w:val="clear" w:color="auto" w:fill="auto"/>
          </w:tcPr>
          <w:p w:rsidR="00E52C3A" w:rsidRPr="00E819EF" w:rsidRDefault="00E52C3A" w:rsidP="00E52C3A">
            <w:pPr>
              <w:suppressAutoHyphens w:val="0"/>
              <w:spacing w:line="240" w:lineRule="auto"/>
              <w:rPr>
                <w:rFonts w:ascii="Times New Roman" w:eastAsia="Times New Roman" w:hAnsi="Times New Roman" w:cs="Times New Roman"/>
                <w:kern w:val="0"/>
                <w:sz w:val="20"/>
                <w:lang w:eastAsia="ru-RU"/>
              </w:rPr>
            </w:pPr>
          </w:p>
        </w:tc>
        <w:tc>
          <w:tcPr>
            <w:tcW w:w="826" w:type="dxa"/>
            <w:shd w:val="clear" w:color="auto" w:fill="auto"/>
          </w:tcPr>
          <w:p w:rsidR="00E52C3A" w:rsidRPr="00E819EF" w:rsidRDefault="00E52C3A" w:rsidP="00E52C3A">
            <w:pPr>
              <w:suppressAutoHyphens w:val="0"/>
              <w:spacing w:line="240" w:lineRule="auto"/>
              <w:rPr>
                <w:rFonts w:ascii="Times New Roman" w:eastAsia="Times New Roman" w:hAnsi="Times New Roman" w:cs="Times New Roman"/>
                <w:kern w:val="0"/>
                <w:sz w:val="20"/>
                <w:lang w:eastAsia="ru-RU"/>
              </w:rPr>
            </w:pPr>
          </w:p>
        </w:tc>
        <w:tc>
          <w:tcPr>
            <w:tcW w:w="710" w:type="dxa"/>
            <w:shd w:val="clear" w:color="auto" w:fill="auto"/>
          </w:tcPr>
          <w:p w:rsidR="00E52C3A" w:rsidRPr="00E819EF" w:rsidRDefault="00E52C3A" w:rsidP="00E52C3A">
            <w:pPr>
              <w:suppressAutoHyphens w:val="0"/>
              <w:spacing w:line="240" w:lineRule="auto"/>
              <w:rPr>
                <w:rFonts w:ascii="Times New Roman" w:eastAsia="Times New Roman" w:hAnsi="Times New Roman" w:cs="Times New Roman"/>
                <w:kern w:val="0"/>
                <w:sz w:val="20"/>
                <w:lang w:eastAsia="ru-RU"/>
              </w:rPr>
            </w:pPr>
          </w:p>
        </w:tc>
        <w:tc>
          <w:tcPr>
            <w:tcW w:w="710" w:type="dxa"/>
            <w:shd w:val="clear" w:color="auto" w:fill="auto"/>
          </w:tcPr>
          <w:p w:rsidR="00E52C3A" w:rsidRPr="00E819EF" w:rsidRDefault="00E52C3A" w:rsidP="00E52C3A">
            <w:pPr>
              <w:suppressAutoHyphens w:val="0"/>
              <w:spacing w:line="240" w:lineRule="auto"/>
              <w:rPr>
                <w:rFonts w:ascii="Times New Roman" w:eastAsia="Times New Roman" w:hAnsi="Times New Roman" w:cs="Times New Roman"/>
                <w:kern w:val="0"/>
                <w:sz w:val="20"/>
                <w:lang w:eastAsia="ru-RU"/>
              </w:rPr>
            </w:pPr>
          </w:p>
        </w:tc>
        <w:tc>
          <w:tcPr>
            <w:tcW w:w="710" w:type="dxa"/>
            <w:shd w:val="clear" w:color="auto" w:fill="auto"/>
          </w:tcPr>
          <w:p w:rsidR="00E52C3A" w:rsidRPr="00E819EF" w:rsidRDefault="00E52C3A" w:rsidP="00E52C3A">
            <w:pPr>
              <w:suppressAutoHyphens w:val="0"/>
              <w:spacing w:line="240" w:lineRule="auto"/>
              <w:rPr>
                <w:rFonts w:ascii="Times New Roman" w:eastAsia="Times New Roman" w:hAnsi="Times New Roman" w:cs="Times New Roman"/>
                <w:kern w:val="0"/>
                <w:sz w:val="20"/>
                <w:lang w:eastAsia="ru-RU"/>
              </w:rPr>
            </w:pPr>
          </w:p>
        </w:tc>
        <w:tc>
          <w:tcPr>
            <w:tcW w:w="710" w:type="dxa"/>
            <w:shd w:val="clear" w:color="auto" w:fill="auto"/>
          </w:tcPr>
          <w:p w:rsidR="00E52C3A" w:rsidRPr="00E819EF" w:rsidRDefault="00E52C3A" w:rsidP="00E52C3A">
            <w:pPr>
              <w:suppressAutoHyphens w:val="0"/>
              <w:spacing w:line="240" w:lineRule="auto"/>
              <w:rPr>
                <w:rFonts w:ascii="Times New Roman" w:eastAsia="Times New Roman" w:hAnsi="Times New Roman" w:cs="Times New Roman"/>
                <w:kern w:val="0"/>
                <w:sz w:val="20"/>
                <w:lang w:eastAsia="ru-RU"/>
              </w:rPr>
            </w:pPr>
          </w:p>
        </w:tc>
        <w:tc>
          <w:tcPr>
            <w:tcW w:w="682" w:type="dxa"/>
            <w:shd w:val="clear" w:color="auto" w:fill="auto"/>
          </w:tcPr>
          <w:p w:rsidR="00E52C3A" w:rsidRPr="00E819EF" w:rsidRDefault="00E52C3A" w:rsidP="00E52C3A">
            <w:pPr>
              <w:suppressAutoHyphens w:val="0"/>
              <w:spacing w:line="240" w:lineRule="auto"/>
              <w:rPr>
                <w:rFonts w:ascii="Times New Roman" w:eastAsia="Times New Roman" w:hAnsi="Times New Roman" w:cs="Times New Roman"/>
                <w:kern w:val="0"/>
                <w:sz w:val="20"/>
                <w:lang w:eastAsia="ru-RU"/>
              </w:rPr>
            </w:pPr>
          </w:p>
        </w:tc>
        <w:tc>
          <w:tcPr>
            <w:tcW w:w="659" w:type="dxa"/>
            <w:shd w:val="clear" w:color="auto" w:fill="auto"/>
          </w:tcPr>
          <w:p w:rsidR="00E52C3A" w:rsidRPr="00E819EF" w:rsidRDefault="00E52C3A" w:rsidP="00E52C3A">
            <w:pPr>
              <w:suppressAutoHyphens w:val="0"/>
              <w:spacing w:line="240" w:lineRule="auto"/>
              <w:rPr>
                <w:rFonts w:ascii="Times New Roman" w:eastAsia="Times New Roman" w:hAnsi="Times New Roman" w:cs="Times New Roman"/>
                <w:kern w:val="0"/>
                <w:sz w:val="20"/>
                <w:lang w:eastAsia="ru-RU"/>
              </w:rPr>
            </w:pPr>
          </w:p>
        </w:tc>
        <w:tc>
          <w:tcPr>
            <w:tcW w:w="659" w:type="dxa"/>
            <w:shd w:val="clear" w:color="auto" w:fill="auto"/>
          </w:tcPr>
          <w:p w:rsidR="00E52C3A" w:rsidRPr="00E819EF" w:rsidRDefault="00E52C3A" w:rsidP="00E52C3A">
            <w:pPr>
              <w:suppressAutoHyphens w:val="0"/>
              <w:spacing w:line="240" w:lineRule="auto"/>
              <w:rPr>
                <w:rFonts w:ascii="Times New Roman" w:eastAsia="Times New Roman" w:hAnsi="Times New Roman" w:cs="Times New Roman"/>
                <w:kern w:val="0"/>
                <w:sz w:val="20"/>
                <w:lang w:eastAsia="ru-RU"/>
              </w:rPr>
            </w:pPr>
          </w:p>
        </w:tc>
        <w:tc>
          <w:tcPr>
            <w:tcW w:w="659" w:type="dxa"/>
            <w:shd w:val="clear" w:color="auto" w:fill="auto"/>
          </w:tcPr>
          <w:p w:rsidR="00E52C3A" w:rsidRPr="00E819EF" w:rsidRDefault="00E52C3A" w:rsidP="00E52C3A">
            <w:pPr>
              <w:suppressAutoHyphens w:val="0"/>
              <w:spacing w:line="240" w:lineRule="auto"/>
              <w:rPr>
                <w:rFonts w:ascii="Times New Roman" w:eastAsia="Times New Roman" w:hAnsi="Times New Roman" w:cs="Times New Roman"/>
                <w:kern w:val="0"/>
                <w:sz w:val="20"/>
                <w:lang w:eastAsia="ru-RU"/>
              </w:rPr>
            </w:pPr>
          </w:p>
        </w:tc>
      </w:tr>
      <w:tr w:rsidR="00E819EF" w:rsidRPr="00E819EF" w:rsidTr="00E67173">
        <w:trPr>
          <w:trHeight w:val="284"/>
        </w:trPr>
        <w:tc>
          <w:tcPr>
            <w:tcW w:w="1354" w:type="dxa"/>
            <w:vMerge/>
            <w:shd w:val="clear" w:color="auto" w:fill="auto"/>
          </w:tcPr>
          <w:p w:rsidR="00E52C3A" w:rsidRPr="00E819EF" w:rsidRDefault="00E52C3A" w:rsidP="00E52C3A">
            <w:pPr>
              <w:suppressAutoHyphens w:val="0"/>
              <w:spacing w:line="240" w:lineRule="auto"/>
              <w:rPr>
                <w:rFonts w:ascii="Times New Roman" w:eastAsia="Times New Roman" w:hAnsi="Times New Roman" w:cs="Times New Roman"/>
                <w:kern w:val="0"/>
                <w:sz w:val="20"/>
                <w:lang w:eastAsia="ru-RU"/>
              </w:rPr>
            </w:pPr>
          </w:p>
        </w:tc>
        <w:tc>
          <w:tcPr>
            <w:tcW w:w="998" w:type="dxa"/>
            <w:shd w:val="clear" w:color="auto" w:fill="auto"/>
          </w:tcPr>
          <w:p w:rsidR="00E52C3A" w:rsidRPr="00E819EF" w:rsidRDefault="00E52C3A" w:rsidP="00E52C3A">
            <w:pPr>
              <w:suppressAutoHyphens w:val="0"/>
              <w:spacing w:line="240" w:lineRule="auto"/>
              <w:rPr>
                <w:rFonts w:ascii="Times New Roman" w:eastAsia="Times New Roman" w:hAnsi="Times New Roman" w:cs="Times New Roman"/>
                <w:kern w:val="0"/>
                <w:sz w:val="20"/>
                <w:lang w:eastAsia="ru-RU"/>
              </w:rPr>
            </w:pPr>
            <w:r w:rsidRPr="00E819EF">
              <w:rPr>
                <w:rFonts w:ascii="Times New Roman" w:eastAsia="Times New Roman" w:hAnsi="Times New Roman" w:cs="Times New Roman"/>
                <w:kern w:val="0"/>
                <w:sz w:val="20"/>
                <w:lang w:eastAsia="ru-RU"/>
              </w:rPr>
              <w:t>20    -  20</w:t>
            </w:r>
          </w:p>
        </w:tc>
        <w:tc>
          <w:tcPr>
            <w:tcW w:w="710" w:type="dxa"/>
            <w:shd w:val="clear" w:color="auto" w:fill="auto"/>
          </w:tcPr>
          <w:p w:rsidR="00E52C3A" w:rsidRPr="00E819EF" w:rsidRDefault="00E52C3A" w:rsidP="00E52C3A">
            <w:pPr>
              <w:suppressAutoHyphens w:val="0"/>
              <w:spacing w:line="240" w:lineRule="auto"/>
              <w:rPr>
                <w:rFonts w:ascii="Times New Roman" w:eastAsia="Times New Roman" w:hAnsi="Times New Roman" w:cs="Times New Roman"/>
                <w:kern w:val="0"/>
                <w:sz w:val="20"/>
                <w:lang w:eastAsia="ru-RU"/>
              </w:rPr>
            </w:pPr>
          </w:p>
        </w:tc>
        <w:tc>
          <w:tcPr>
            <w:tcW w:w="710" w:type="dxa"/>
            <w:shd w:val="clear" w:color="auto" w:fill="auto"/>
          </w:tcPr>
          <w:p w:rsidR="00E52C3A" w:rsidRPr="00E819EF" w:rsidRDefault="00E52C3A" w:rsidP="00E52C3A">
            <w:pPr>
              <w:suppressAutoHyphens w:val="0"/>
              <w:spacing w:line="240" w:lineRule="auto"/>
              <w:rPr>
                <w:rFonts w:ascii="Times New Roman" w:eastAsia="Times New Roman" w:hAnsi="Times New Roman" w:cs="Times New Roman"/>
                <w:kern w:val="0"/>
                <w:sz w:val="20"/>
                <w:lang w:eastAsia="ru-RU"/>
              </w:rPr>
            </w:pPr>
          </w:p>
        </w:tc>
        <w:tc>
          <w:tcPr>
            <w:tcW w:w="710" w:type="dxa"/>
            <w:shd w:val="clear" w:color="auto" w:fill="auto"/>
          </w:tcPr>
          <w:p w:rsidR="00E52C3A" w:rsidRPr="00E819EF" w:rsidRDefault="00E52C3A" w:rsidP="00E52C3A">
            <w:pPr>
              <w:suppressAutoHyphens w:val="0"/>
              <w:spacing w:line="240" w:lineRule="auto"/>
              <w:rPr>
                <w:rFonts w:ascii="Times New Roman" w:eastAsia="Times New Roman" w:hAnsi="Times New Roman" w:cs="Times New Roman"/>
                <w:kern w:val="0"/>
                <w:sz w:val="20"/>
                <w:lang w:eastAsia="ru-RU"/>
              </w:rPr>
            </w:pPr>
          </w:p>
        </w:tc>
        <w:tc>
          <w:tcPr>
            <w:tcW w:w="710" w:type="dxa"/>
            <w:shd w:val="clear" w:color="auto" w:fill="auto"/>
          </w:tcPr>
          <w:p w:rsidR="00E52C3A" w:rsidRPr="00E819EF" w:rsidRDefault="00E52C3A" w:rsidP="00E52C3A">
            <w:pPr>
              <w:suppressAutoHyphens w:val="0"/>
              <w:spacing w:line="240" w:lineRule="auto"/>
              <w:rPr>
                <w:rFonts w:ascii="Times New Roman" w:eastAsia="Times New Roman" w:hAnsi="Times New Roman" w:cs="Times New Roman"/>
                <w:kern w:val="0"/>
                <w:sz w:val="20"/>
                <w:lang w:eastAsia="ru-RU"/>
              </w:rPr>
            </w:pPr>
          </w:p>
        </w:tc>
        <w:tc>
          <w:tcPr>
            <w:tcW w:w="710" w:type="dxa"/>
            <w:shd w:val="clear" w:color="auto" w:fill="auto"/>
          </w:tcPr>
          <w:p w:rsidR="00E52C3A" w:rsidRPr="00E819EF" w:rsidRDefault="00E52C3A" w:rsidP="00E52C3A">
            <w:pPr>
              <w:suppressAutoHyphens w:val="0"/>
              <w:spacing w:line="240" w:lineRule="auto"/>
              <w:rPr>
                <w:rFonts w:ascii="Times New Roman" w:eastAsia="Times New Roman" w:hAnsi="Times New Roman" w:cs="Times New Roman"/>
                <w:kern w:val="0"/>
                <w:sz w:val="20"/>
                <w:lang w:eastAsia="ru-RU"/>
              </w:rPr>
            </w:pPr>
          </w:p>
        </w:tc>
        <w:tc>
          <w:tcPr>
            <w:tcW w:w="710" w:type="dxa"/>
            <w:shd w:val="clear" w:color="auto" w:fill="auto"/>
          </w:tcPr>
          <w:p w:rsidR="00E52C3A" w:rsidRPr="00E819EF" w:rsidRDefault="00E52C3A" w:rsidP="00E52C3A">
            <w:pPr>
              <w:suppressAutoHyphens w:val="0"/>
              <w:spacing w:line="240" w:lineRule="auto"/>
              <w:rPr>
                <w:rFonts w:ascii="Times New Roman" w:eastAsia="Times New Roman" w:hAnsi="Times New Roman" w:cs="Times New Roman"/>
                <w:kern w:val="0"/>
                <w:sz w:val="20"/>
                <w:lang w:eastAsia="ru-RU"/>
              </w:rPr>
            </w:pPr>
          </w:p>
        </w:tc>
        <w:tc>
          <w:tcPr>
            <w:tcW w:w="827" w:type="dxa"/>
            <w:shd w:val="clear" w:color="auto" w:fill="auto"/>
          </w:tcPr>
          <w:p w:rsidR="00E52C3A" w:rsidRPr="00E819EF" w:rsidRDefault="00E52C3A" w:rsidP="00E52C3A">
            <w:pPr>
              <w:suppressAutoHyphens w:val="0"/>
              <w:spacing w:line="240" w:lineRule="auto"/>
              <w:rPr>
                <w:rFonts w:ascii="Times New Roman" w:eastAsia="Times New Roman" w:hAnsi="Times New Roman" w:cs="Times New Roman"/>
                <w:kern w:val="0"/>
                <w:sz w:val="20"/>
                <w:lang w:eastAsia="ru-RU"/>
              </w:rPr>
            </w:pPr>
          </w:p>
        </w:tc>
        <w:tc>
          <w:tcPr>
            <w:tcW w:w="826" w:type="dxa"/>
            <w:shd w:val="clear" w:color="auto" w:fill="auto"/>
          </w:tcPr>
          <w:p w:rsidR="00E52C3A" w:rsidRPr="00E819EF" w:rsidRDefault="00E52C3A" w:rsidP="00E52C3A">
            <w:pPr>
              <w:suppressAutoHyphens w:val="0"/>
              <w:spacing w:line="240" w:lineRule="auto"/>
              <w:rPr>
                <w:rFonts w:ascii="Times New Roman" w:eastAsia="Times New Roman" w:hAnsi="Times New Roman" w:cs="Times New Roman"/>
                <w:kern w:val="0"/>
                <w:sz w:val="20"/>
                <w:lang w:eastAsia="ru-RU"/>
              </w:rPr>
            </w:pPr>
          </w:p>
        </w:tc>
        <w:tc>
          <w:tcPr>
            <w:tcW w:w="710" w:type="dxa"/>
            <w:shd w:val="clear" w:color="auto" w:fill="auto"/>
          </w:tcPr>
          <w:p w:rsidR="00E52C3A" w:rsidRPr="00E819EF" w:rsidRDefault="00E52C3A" w:rsidP="00E52C3A">
            <w:pPr>
              <w:suppressAutoHyphens w:val="0"/>
              <w:spacing w:line="240" w:lineRule="auto"/>
              <w:rPr>
                <w:rFonts w:ascii="Times New Roman" w:eastAsia="Times New Roman" w:hAnsi="Times New Roman" w:cs="Times New Roman"/>
                <w:kern w:val="0"/>
                <w:sz w:val="20"/>
                <w:lang w:eastAsia="ru-RU"/>
              </w:rPr>
            </w:pPr>
          </w:p>
        </w:tc>
        <w:tc>
          <w:tcPr>
            <w:tcW w:w="710" w:type="dxa"/>
            <w:shd w:val="clear" w:color="auto" w:fill="auto"/>
          </w:tcPr>
          <w:p w:rsidR="00E52C3A" w:rsidRPr="00E819EF" w:rsidRDefault="00E52C3A" w:rsidP="00E52C3A">
            <w:pPr>
              <w:suppressAutoHyphens w:val="0"/>
              <w:spacing w:line="240" w:lineRule="auto"/>
              <w:rPr>
                <w:rFonts w:ascii="Times New Roman" w:eastAsia="Times New Roman" w:hAnsi="Times New Roman" w:cs="Times New Roman"/>
                <w:kern w:val="0"/>
                <w:sz w:val="20"/>
                <w:lang w:eastAsia="ru-RU"/>
              </w:rPr>
            </w:pPr>
          </w:p>
        </w:tc>
        <w:tc>
          <w:tcPr>
            <w:tcW w:w="710" w:type="dxa"/>
            <w:shd w:val="clear" w:color="auto" w:fill="auto"/>
          </w:tcPr>
          <w:p w:rsidR="00E52C3A" w:rsidRPr="00E819EF" w:rsidRDefault="00E52C3A" w:rsidP="00E52C3A">
            <w:pPr>
              <w:suppressAutoHyphens w:val="0"/>
              <w:spacing w:line="240" w:lineRule="auto"/>
              <w:rPr>
                <w:rFonts w:ascii="Times New Roman" w:eastAsia="Times New Roman" w:hAnsi="Times New Roman" w:cs="Times New Roman"/>
                <w:kern w:val="0"/>
                <w:sz w:val="20"/>
                <w:lang w:eastAsia="ru-RU"/>
              </w:rPr>
            </w:pPr>
          </w:p>
        </w:tc>
        <w:tc>
          <w:tcPr>
            <w:tcW w:w="710" w:type="dxa"/>
            <w:shd w:val="clear" w:color="auto" w:fill="auto"/>
          </w:tcPr>
          <w:p w:rsidR="00E52C3A" w:rsidRPr="00E819EF" w:rsidRDefault="00E52C3A" w:rsidP="00E52C3A">
            <w:pPr>
              <w:suppressAutoHyphens w:val="0"/>
              <w:spacing w:line="240" w:lineRule="auto"/>
              <w:rPr>
                <w:rFonts w:ascii="Times New Roman" w:eastAsia="Times New Roman" w:hAnsi="Times New Roman" w:cs="Times New Roman"/>
                <w:kern w:val="0"/>
                <w:sz w:val="20"/>
                <w:lang w:eastAsia="ru-RU"/>
              </w:rPr>
            </w:pPr>
          </w:p>
        </w:tc>
        <w:tc>
          <w:tcPr>
            <w:tcW w:w="682" w:type="dxa"/>
            <w:shd w:val="clear" w:color="auto" w:fill="auto"/>
          </w:tcPr>
          <w:p w:rsidR="00E52C3A" w:rsidRPr="00E819EF" w:rsidRDefault="00E52C3A" w:rsidP="00E52C3A">
            <w:pPr>
              <w:suppressAutoHyphens w:val="0"/>
              <w:spacing w:line="240" w:lineRule="auto"/>
              <w:rPr>
                <w:rFonts w:ascii="Times New Roman" w:eastAsia="Times New Roman" w:hAnsi="Times New Roman" w:cs="Times New Roman"/>
                <w:kern w:val="0"/>
                <w:sz w:val="20"/>
                <w:lang w:eastAsia="ru-RU"/>
              </w:rPr>
            </w:pPr>
          </w:p>
        </w:tc>
        <w:tc>
          <w:tcPr>
            <w:tcW w:w="659" w:type="dxa"/>
            <w:shd w:val="clear" w:color="auto" w:fill="auto"/>
          </w:tcPr>
          <w:p w:rsidR="00E52C3A" w:rsidRPr="00E819EF" w:rsidRDefault="00E52C3A" w:rsidP="00E52C3A">
            <w:pPr>
              <w:suppressAutoHyphens w:val="0"/>
              <w:spacing w:line="240" w:lineRule="auto"/>
              <w:rPr>
                <w:rFonts w:ascii="Times New Roman" w:eastAsia="Times New Roman" w:hAnsi="Times New Roman" w:cs="Times New Roman"/>
                <w:kern w:val="0"/>
                <w:sz w:val="20"/>
                <w:lang w:eastAsia="ru-RU"/>
              </w:rPr>
            </w:pPr>
          </w:p>
        </w:tc>
        <w:tc>
          <w:tcPr>
            <w:tcW w:w="659" w:type="dxa"/>
            <w:shd w:val="clear" w:color="auto" w:fill="auto"/>
          </w:tcPr>
          <w:p w:rsidR="00E52C3A" w:rsidRPr="00E819EF" w:rsidRDefault="00E52C3A" w:rsidP="00E52C3A">
            <w:pPr>
              <w:suppressAutoHyphens w:val="0"/>
              <w:spacing w:line="240" w:lineRule="auto"/>
              <w:rPr>
                <w:rFonts w:ascii="Times New Roman" w:eastAsia="Times New Roman" w:hAnsi="Times New Roman" w:cs="Times New Roman"/>
                <w:kern w:val="0"/>
                <w:sz w:val="20"/>
                <w:lang w:eastAsia="ru-RU"/>
              </w:rPr>
            </w:pPr>
          </w:p>
        </w:tc>
        <w:tc>
          <w:tcPr>
            <w:tcW w:w="659" w:type="dxa"/>
            <w:shd w:val="clear" w:color="auto" w:fill="auto"/>
          </w:tcPr>
          <w:p w:rsidR="00E52C3A" w:rsidRPr="00E819EF" w:rsidRDefault="00E52C3A" w:rsidP="00E52C3A">
            <w:pPr>
              <w:suppressAutoHyphens w:val="0"/>
              <w:spacing w:line="240" w:lineRule="auto"/>
              <w:rPr>
                <w:rFonts w:ascii="Times New Roman" w:eastAsia="Times New Roman" w:hAnsi="Times New Roman" w:cs="Times New Roman"/>
                <w:kern w:val="0"/>
                <w:sz w:val="20"/>
                <w:lang w:eastAsia="ru-RU"/>
              </w:rPr>
            </w:pPr>
          </w:p>
        </w:tc>
      </w:tr>
      <w:tr w:rsidR="00E819EF" w:rsidRPr="00E819EF" w:rsidTr="00E67173">
        <w:trPr>
          <w:trHeight w:val="284"/>
        </w:trPr>
        <w:tc>
          <w:tcPr>
            <w:tcW w:w="1354" w:type="dxa"/>
            <w:vMerge/>
            <w:shd w:val="clear" w:color="auto" w:fill="auto"/>
          </w:tcPr>
          <w:p w:rsidR="00E52C3A" w:rsidRPr="00E819EF" w:rsidRDefault="00E52C3A" w:rsidP="00E52C3A">
            <w:pPr>
              <w:suppressAutoHyphens w:val="0"/>
              <w:spacing w:line="240" w:lineRule="auto"/>
              <w:rPr>
                <w:rFonts w:ascii="Times New Roman" w:eastAsia="Times New Roman" w:hAnsi="Times New Roman" w:cs="Times New Roman"/>
                <w:kern w:val="0"/>
                <w:sz w:val="20"/>
                <w:lang w:eastAsia="ru-RU"/>
              </w:rPr>
            </w:pPr>
          </w:p>
        </w:tc>
        <w:tc>
          <w:tcPr>
            <w:tcW w:w="998" w:type="dxa"/>
            <w:shd w:val="clear" w:color="auto" w:fill="auto"/>
          </w:tcPr>
          <w:p w:rsidR="00E52C3A" w:rsidRPr="00E819EF" w:rsidRDefault="00E52C3A" w:rsidP="00E52C3A">
            <w:pPr>
              <w:suppressAutoHyphens w:val="0"/>
              <w:spacing w:line="240" w:lineRule="auto"/>
              <w:rPr>
                <w:rFonts w:ascii="Times New Roman" w:eastAsia="Times New Roman" w:hAnsi="Times New Roman" w:cs="Times New Roman"/>
                <w:kern w:val="0"/>
                <w:sz w:val="20"/>
                <w:lang w:eastAsia="ru-RU"/>
              </w:rPr>
            </w:pPr>
            <w:r w:rsidRPr="00E819EF">
              <w:rPr>
                <w:rFonts w:ascii="Times New Roman" w:eastAsia="Times New Roman" w:hAnsi="Times New Roman" w:cs="Times New Roman"/>
                <w:kern w:val="0"/>
                <w:sz w:val="20"/>
                <w:lang w:eastAsia="ru-RU"/>
              </w:rPr>
              <w:t>20    -  20</w:t>
            </w:r>
          </w:p>
        </w:tc>
        <w:tc>
          <w:tcPr>
            <w:tcW w:w="710" w:type="dxa"/>
            <w:shd w:val="clear" w:color="auto" w:fill="auto"/>
          </w:tcPr>
          <w:p w:rsidR="00E52C3A" w:rsidRPr="00E819EF" w:rsidRDefault="00E52C3A" w:rsidP="00E52C3A">
            <w:pPr>
              <w:suppressAutoHyphens w:val="0"/>
              <w:spacing w:line="240" w:lineRule="auto"/>
              <w:rPr>
                <w:rFonts w:ascii="Times New Roman" w:eastAsia="Times New Roman" w:hAnsi="Times New Roman" w:cs="Times New Roman"/>
                <w:kern w:val="0"/>
                <w:sz w:val="20"/>
                <w:lang w:eastAsia="ru-RU"/>
              </w:rPr>
            </w:pPr>
          </w:p>
        </w:tc>
        <w:tc>
          <w:tcPr>
            <w:tcW w:w="710" w:type="dxa"/>
            <w:shd w:val="clear" w:color="auto" w:fill="auto"/>
          </w:tcPr>
          <w:p w:rsidR="00E52C3A" w:rsidRPr="00E819EF" w:rsidRDefault="00E52C3A" w:rsidP="00E52C3A">
            <w:pPr>
              <w:suppressAutoHyphens w:val="0"/>
              <w:spacing w:line="240" w:lineRule="auto"/>
              <w:rPr>
                <w:rFonts w:ascii="Times New Roman" w:eastAsia="Times New Roman" w:hAnsi="Times New Roman" w:cs="Times New Roman"/>
                <w:kern w:val="0"/>
                <w:sz w:val="20"/>
                <w:lang w:eastAsia="ru-RU"/>
              </w:rPr>
            </w:pPr>
          </w:p>
        </w:tc>
        <w:tc>
          <w:tcPr>
            <w:tcW w:w="710" w:type="dxa"/>
            <w:shd w:val="clear" w:color="auto" w:fill="auto"/>
          </w:tcPr>
          <w:p w:rsidR="00E52C3A" w:rsidRPr="00E819EF" w:rsidRDefault="00E52C3A" w:rsidP="00E52C3A">
            <w:pPr>
              <w:suppressAutoHyphens w:val="0"/>
              <w:spacing w:line="240" w:lineRule="auto"/>
              <w:rPr>
                <w:rFonts w:ascii="Times New Roman" w:eastAsia="Times New Roman" w:hAnsi="Times New Roman" w:cs="Times New Roman"/>
                <w:kern w:val="0"/>
                <w:sz w:val="20"/>
                <w:lang w:eastAsia="ru-RU"/>
              </w:rPr>
            </w:pPr>
          </w:p>
        </w:tc>
        <w:tc>
          <w:tcPr>
            <w:tcW w:w="710" w:type="dxa"/>
            <w:shd w:val="clear" w:color="auto" w:fill="auto"/>
          </w:tcPr>
          <w:p w:rsidR="00E52C3A" w:rsidRPr="00E819EF" w:rsidRDefault="00E52C3A" w:rsidP="00E52C3A">
            <w:pPr>
              <w:suppressAutoHyphens w:val="0"/>
              <w:spacing w:line="240" w:lineRule="auto"/>
              <w:rPr>
                <w:rFonts w:ascii="Times New Roman" w:eastAsia="Times New Roman" w:hAnsi="Times New Roman" w:cs="Times New Roman"/>
                <w:kern w:val="0"/>
                <w:sz w:val="20"/>
                <w:lang w:eastAsia="ru-RU"/>
              </w:rPr>
            </w:pPr>
          </w:p>
        </w:tc>
        <w:tc>
          <w:tcPr>
            <w:tcW w:w="710" w:type="dxa"/>
            <w:shd w:val="clear" w:color="auto" w:fill="auto"/>
          </w:tcPr>
          <w:p w:rsidR="00E52C3A" w:rsidRPr="00E819EF" w:rsidRDefault="00E52C3A" w:rsidP="00E52C3A">
            <w:pPr>
              <w:suppressAutoHyphens w:val="0"/>
              <w:spacing w:line="240" w:lineRule="auto"/>
              <w:rPr>
                <w:rFonts w:ascii="Times New Roman" w:eastAsia="Times New Roman" w:hAnsi="Times New Roman" w:cs="Times New Roman"/>
                <w:kern w:val="0"/>
                <w:sz w:val="20"/>
                <w:lang w:eastAsia="ru-RU"/>
              </w:rPr>
            </w:pPr>
          </w:p>
        </w:tc>
        <w:tc>
          <w:tcPr>
            <w:tcW w:w="710" w:type="dxa"/>
            <w:shd w:val="clear" w:color="auto" w:fill="auto"/>
          </w:tcPr>
          <w:p w:rsidR="00E52C3A" w:rsidRPr="00E819EF" w:rsidRDefault="00E52C3A" w:rsidP="00E52C3A">
            <w:pPr>
              <w:suppressAutoHyphens w:val="0"/>
              <w:spacing w:line="240" w:lineRule="auto"/>
              <w:rPr>
                <w:rFonts w:ascii="Times New Roman" w:eastAsia="Times New Roman" w:hAnsi="Times New Roman" w:cs="Times New Roman"/>
                <w:kern w:val="0"/>
                <w:sz w:val="20"/>
                <w:lang w:eastAsia="ru-RU"/>
              </w:rPr>
            </w:pPr>
          </w:p>
        </w:tc>
        <w:tc>
          <w:tcPr>
            <w:tcW w:w="827" w:type="dxa"/>
            <w:shd w:val="clear" w:color="auto" w:fill="auto"/>
          </w:tcPr>
          <w:p w:rsidR="00E52C3A" w:rsidRPr="00E819EF" w:rsidRDefault="00E52C3A" w:rsidP="00E52C3A">
            <w:pPr>
              <w:suppressAutoHyphens w:val="0"/>
              <w:spacing w:line="240" w:lineRule="auto"/>
              <w:rPr>
                <w:rFonts w:ascii="Times New Roman" w:eastAsia="Times New Roman" w:hAnsi="Times New Roman" w:cs="Times New Roman"/>
                <w:kern w:val="0"/>
                <w:sz w:val="20"/>
                <w:lang w:eastAsia="ru-RU"/>
              </w:rPr>
            </w:pPr>
          </w:p>
        </w:tc>
        <w:tc>
          <w:tcPr>
            <w:tcW w:w="826" w:type="dxa"/>
            <w:shd w:val="clear" w:color="auto" w:fill="auto"/>
          </w:tcPr>
          <w:p w:rsidR="00E52C3A" w:rsidRPr="00E819EF" w:rsidRDefault="00E52C3A" w:rsidP="00E52C3A">
            <w:pPr>
              <w:suppressAutoHyphens w:val="0"/>
              <w:spacing w:line="240" w:lineRule="auto"/>
              <w:rPr>
                <w:rFonts w:ascii="Times New Roman" w:eastAsia="Times New Roman" w:hAnsi="Times New Roman" w:cs="Times New Roman"/>
                <w:kern w:val="0"/>
                <w:sz w:val="20"/>
                <w:lang w:eastAsia="ru-RU"/>
              </w:rPr>
            </w:pPr>
          </w:p>
        </w:tc>
        <w:tc>
          <w:tcPr>
            <w:tcW w:w="710" w:type="dxa"/>
            <w:shd w:val="clear" w:color="auto" w:fill="auto"/>
          </w:tcPr>
          <w:p w:rsidR="00E52C3A" w:rsidRPr="00E819EF" w:rsidRDefault="00E52C3A" w:rsidP="00E52C3A">
            <w:pPr>
              <w:suppressAutoHyphens w:val="0"/>
              <w:spacing w:line="240" w:lineRule="auto"/>
              <w:rPr>
                <w:rFonts w:ascii="Times New Roman" w:eastAsia="Times New Roman" w:hAnsi="Times New Roman" w:cs="Times New Roman"/>
                <w:kern w:val="0"/>
                <w:sz w:val="20"/>
                <w:lang w:eastAsia="ru-RU"/>
              </w:rPr>
            </w:pPr>
          </w:p>
        </w:tc>
        <w:tc>
          <w:tcPr>
            <w:tcW w:w="710" w:type="dxa"/>
            <w:shd w:val="clear" w:color="auto" w:fill="auto"/>
          </w:tcPr>
          <w:p w:rsidR="00E52C3A" w:rsidRPr="00E819EF" w:rsidRDefault="00E52C3A" w:rsidP="00E52C3A">
            <w:pPr>
              <w:suppressAutoHyphens w:val="0"/>
              <w:spacing w:line="240" w:lineRule="auto"/>
              <w:rPr>
                <w:rFonts w:ascii="Times New Roman" w:eastAsia="Times New Roman" w:hAnsi="Times New Roman" w:cs="Times New Roman"/>
                <w:kern w:val="0"/>
                <w:sz w:val="20"/>
                <w:lang w:eastAsia="ru-RU"/>
              </w:rPr>
            </w:pPr>
          </w:p>
        </w:tc>
        <w:tc>
          <w:tcPr>
            <w:tcW w:w="710" w:type="dxa"/>
            <w:shd w:val="clear" w:color="auto" w:fill="auto"/>
          </w:tcPr>
          <w:p w:rsidR="00E52C3A" w:rsidRPr="00E819EF" w:rsidRDefault="00E52C3A" w:rsidP="00E52C3A">
            <w:pPr>
              <w:suppressAutoHyphens w:val="0"/>
              <w:spacing w:line="240" w:lineRule="auto"/>
              <w:rPr>
                <w:rFonts w:ascii="Times New Roman" w:eastAsia="Times New Roman" w:hAnsi="Times New Roman" w:cs="Times New Roman"/>
                <w:kern w:val="0"/>
                <w:sz w:val="20"/>
                <w:lang w:eastAsia="ru-RU"/>
              </w:rPr>
            </w:pPr>
          </w:p>
        </w:tc>
        <w:tc>
          <w:tcPr>
            <w:tcW w:w="710" w:type="dxa"/>
            <w:shd w:val="clear" w:color="auto" w:fill="auto"/>
          </w:tcPr>
          <w:p w:rsidR="00E52C3A" w:rsidRPr="00E819EF" w:rsidRDefault="00E52C3A" w:rsidP="00E52C3A">
            <w:pPr>
              <w:suppressAutoHyphens w:val="0"/>
              <w:spacing w:line="240" w:lineRule="auto"/>
              <w:rPr>
                <w:rFonts w:ascii="Times New Roman" w:eastAsia="Times New Roman" w:hAnsi="Times New Roman" w:cs="Times New Roman"/>
                <w:kern w:val="0"/>
                <w:sz w:val="20"/>
                <w:lang w:eastAsia="ru-RU"/>
              </w:rPr>
            </w:pPr>
          </w:p>
        </w:tc>
        <w:tc>
          <w:tcPr>
            <w:tcW w:w="682" w:type="dxa"/>
            <w:shd w:val="clear" w:color="auto" w:fill="auto"/>
          </w:tcPr>
          <w:p w:rsidR="00E52C3A" w:rsidRPr="00E819EF" w:rsidRDefault="00E52C3A" w:rsidP="00E52C3A">
            <w:pPr>
              <w:suppressAutoHyphens w:val="0"/>
              <w:spacing w:line="240" w:lineRule="auto"/>
              <w:rPr>
                <w:rFonts w:ascii="Times New Roman" w:eastAsia="Times New Roman" w:hAnsi="Times New Roman" w:cs="Times New Roman"/>
                <w:kern w:val="0"/>
                <w:sz w:val="20"/>
                <w:lang w:eastAsia="ru-RU"/>
              </w:rPr>
            </w:pPr>
          </w:p>
        </w:tc>
        <w:tc>
          <w:tcPr>
            <w:tcW w:w="659" w:type="dxa"/>
            <w:shd w:val="clear" w:color="auto" w:fill="auto"/>
          </w:tcPr>
          <w:p w:rsidR="00E52C3A" w:rsidRPr="00E819EF" w:rsidRDefault="00E52C3A" w:rsidP="00E52C3A">
            <w:pPr>
              <w:suppressAutoHyphens w:val="0"/>
              <w:spacing w:line="240" w:lineRule="auto"/>
              <w:rPr>
                <w:rFonts w:ascii="Times New Roman" w:eastAsia="Times New Roman" w:hAnsi="Times New Roman" w:cs="Times New Roman"/>
                <w:kern w:val="0"/>
                <w:sz w:val="20"/>
                <w:lang w:eastAsia="ru-RU"/>
              </w:rPr>
            </w:pPr>
          </w:p>
        </w:tc>
        <w:tc>
          <w:tcPr>
            <w:tcW w:w="659" w:type="dxa"/>
            <w:shd w:val="clear" w:color="auto" w:fill="auto"/>
          </w:tcPr>
          <w:p w:rsidR="00E52C3A" w:rsidRPr="00E819EF" w:rsidRDefault="00E52C3A" w:rsidP="00E52C3A">
            <w:pPr>
              <w:suppressAutoHyphens w:val="0"/>
              <w:spacing w:line="240" w:lineRule="auto"/>
              <w:rPr>
                <w:rFonts w:ascii="Times New Roman" w:eastAsia="Times New Roman" w:hAnsi="Times New Roman" w:cs="Times New Roman"/>
                <w:kern w:val="0"/>
                <w:sz w:val="20"/>
                <w:lang w:eastAsia="ru-RU"/>
              </w:rPr>
            </w:pPr>
          </w:p>
        </w:tc>
        <w:tc>
          <w:tcPr>
            <w:tcW w:w="659" w:type="dxa"/>
            <w:shd w:val="clear" w:color="auto" w:fill="auto"/>
          </w:tcPr>
          <w:p w:rsidR="00E52C3A" w:rsidRPr="00E819EF" w:rsidRDefault="00E52C3A" w:rsidP="00E52C3A">
            <w:pPr>
              <w:suppressAutoHyphens w:val="0"/>
              <w:spacing w:line="240" w:lineRule="auto"/>
              <w:rPr>
                <w:rFonts w:ascii="Times New Roman" w:eastAsia="Times New Roman" w:hAnsi="Times New Roman" w:cs="Times New Roman"/>
                <w:kern w:val="0"/>
                <w:sz w:val="20"/>
                <w:lang w:eastAsia="ru-RU"/>
              </w:rPr>
            </w:pPr>
          </w:p>
        </w:tc>
      </w:tr>
    </w:tbl>
    <w:p w:rsidR="00E52C3A" w:rsidRPr="00E819EF" w:rsidRDefault="00E52C3A" w:rsidP="00E52C3A">
      <w:pPr>
        <w:suppressAutoHyphens w:val="0"/>
        <w:autoSpaceDE w:val="0"/>
        <w:autoSpaceDN w:val="0"/>
        <w:adjustRightInd w:val="0"/>
        <w:rPr>
          <w:rFonts w:ascii="Times New Roman" w:eastAsia="Times New Roman" w:hAnsi="Times New Roman" w:cs="Times New Roman"/>
          <w:i/>
          <w:kern w:val="0"/>
          <w:szCs w:val="28"/>
          <w:lang w:eastAsia="ru-RU"/>
        </w:rPr>
        <w:sectPr w:rsidR="00E52C3A" w:rsidRPr="00E819EF" w:rsidSect="007B643A">
          <w:pgSz w:w="16838" w:h="11906" w:orient="landscape"/>
          <w:pgMar w:top="709" w:right="1134" w:bottom="851" w:left="1134" w:header="709" w:footer="709" w:gutter="0"/>
          <w:cols w:space="708"/>
          <w:docGrid w:linePitch="360"/>
        </w:sectPr>
      </w:pPr>
    </w:p>
    <w:p w:rsidR="00E52C3A" w:rsidRPr="00397E98" w:rsidRDefault="00E52C3A" w:rsidP="00397E98">
      <w:pPr>
        <w:shd w:val="clear" w:color="auto" w:fill="FFFFFF"/>
        <w:suppressAutoHyphens w:val="0"/>
        <w:autoSpaceDE w:val="0"/>
        <w:spacing w:before="326" w:line="240" w:lineRule="auto"/>
        <w:jc w:val="both"/>
        <w:rPr>
          <w:rFonts w:ascii="Times New Roman" w:eastAsia="Times New Roman" w:hAnsi="Times New Roman" w:cs="Times New Roman"/>
          <w:b/>
          <w:bCs/>
          <w:color w:val="000000"/>
          <w:spacing w:val="-1"/>
          <w:kern w:val="28"/>
          <w:sz w:val="24"/>
          <w:szCs w:val="24"/>
          <w:lang w:eastAsia="ar-SA"/>
        </w:rPr>
      </w:pPr>
      <w:r w:rsidRPr="00397E98">
        <w:rPr>
          <w:rFonts w:ascii="Times New Roman" w:eastAsia="Times New Roman" w:hAnsi="Times New Roman" w:cs="Times New Roman"/>
          <w:b/>
          <w:bCs/>
          <w:color w:val="000000"/>
          <w:spacing w:val="-1"/>
          <w:kern w:val="28"/>
          <w:sz w:val="24"/>
          <w:szCs w:val="24"/>
          <w:lang w:eastAsia="ar-SA"/>
        </w:rPr>
        <w:t>Комплекс условий коррекционной работы включает:</w:t>
      </w:r>
    </w:p>
    <w:p w:rsidR="00E52C3A" w:rsidRPr="00B420F3" w:rsidRDefault="00E52C3A" w:rsidP="00397E98">
      <w:pPr>
        <w:shd w:val="clear" w:color="auto" w:fill="FFFFFF"/>
        <w:suppressAutoHyphens w:val="0"/>
        <w:autoSpaceDE w:val="0"/>
        <w:spacing w:before="322" w:line="240" w:lineRule="auto"/>
        <w:ind w:firstLine="709"/>
        <w:jc w:val="both"/>
        <w:rPr>
          <w:rFonts w:ascii="Times New Roman" w:eastAsia="Times New Roman" w:hAnsi="Times New Roman" w:cs="Times New Roman"/>
          <w:iCs/>
          <w:color w:val="000000"/>
          <w:spacing w:val="4"/>
          <w:kern w:val="28"/>
          <w:sz w:val="24"/>
          <w:szCs w:val="24"/>
          <w:lang w:eastAsia="ar-SA"/>
        </w:rPr>
      </w:pPr>
      <w:r w:rsidRPr="00B420F3">
        <w:rPr>
          <w:rFonts w:ascii="Times New Roman" w:eastAsia="Times New Roman" w:hAnsi="Times New Roman" w:cs="Times New Roman"/>
          <w:iCs/>
          <w:color w:val="000000"/>
          <w:spacing w:val="4"/>
          <w:kern w:val="28"/>
          <w:sz w:val="24"/>
          <w:szCs w:val="24"/>
          <w:lang w:eastAsia="ar-SA"/>
        </w:rPr>
        <w:t xml:space="preserve">1) Психолого-педагогическое обеспечение: </w:t>
      </w:r>
    </w:p>
    <w:p w:rsidR="00E52C3A" w:rsidRPr="00397E98" w:rsidRDefault="00E52C3A" w:rsidP="00397E98">
      <w:pPr>
        <w:widowControl w:val="0"/>
        <w:numPr>
          <w:ilvl w:val="0"/>
          <w:numId w:val="42"/>
        </w:numPr>
        <w:shd w:val="clear" w:color="auto" w:fill="FFFFFF"/>
        <w:tabs>
          <w:tab w:val="clear" w:pos="720"/>
          <w:tab w:val="num" w:pos="0"/>
        </w:tabs>
        <w:suppressAutoHyphens w:val="0"/>
        <w:autoSpaceDE w:val="0"/>
        <w:spacing w:after="0" w:line="240" w:lineRule="auto"/>
        <w:ind w:left="0" w:firstLine="709"/>
        <w:jc w:val="both"/>
        <w:rPr>
          <w:rFonts w:ascii="Times New Roman" w:eastAsia="Times New Roman" w:hAnsi="Times New Roman" w:cs="Times New Roman"/>
          <w:color w:val="000000"/>
          <w:spacing w:val="-1"/>
          <w:kern w:val="28"/>
          <w:sz w:val="24"/>
          <w:szCs w:val="24"/>
          <w:lang w:eastAsia="ar-SA"/>
        </w:rPr>
      </w:pPr>
      <w:r w:rsidRPr="00397E98">
        <w:rPr>
          <w:rFonts w:ascii="Times New Roman" w:eastAsia="Times New Roman" w:hAnsi="Times New Roman" w:cs="Times New Roman"/>
          <w:color w:val="000000"/>
          <w:spacing w:val="7"/>
          <w:kern w:val="28"/>
          <w:sz w:val="24"/>
          <w:szCs w:val="24"/>
          <w:lang w:eastAsia="ar-SA"/>
        </w:rPr>
        <w:t xml:space="preserve">обеспечение дифференцированных условий в соответствии с рекомендациями ТПМПК. Школа функционирует в режиме полного рабочего дня. Учебные </w:t>
      </w:r>
      <w:r w:rsidRPr="00397E98">
        <w:rPr>
          <w:rFonts w:ascii="Times New Roman" w:eastAsia="Times New Roman" w:hAnsi="Times New Roman" w:cs="Times New Roman"/>
          <w:color w:val="000000"/>
          <w:spacing w:val="8"/>
          <w:kern w:val="28"/>
          <w:sz w:val="24"/>
          <w:szCs w:val="24"/>
          <w:lang w:eastAsia="ar-SA"/>
        </w:rPr>
        <w:t xml:space="preserve">занятия проходят в одну смену. Основной формой организации учебного </w:t>
      </w:r>
      <w:r w:rsidRPr="00397E98">
        <w:rPr>
          <w:rFonts w:ascii="Times New Roman" w:eastAsia="Times New Roman" w:hAnsi="Times New Roman" w:cs="Times New Roman"/>
          <w:color w:val="000000"/>
          <w:kern w:val="28"/>
          <w:sz w:val="24"/>
          <w:szCs w:val="24"/>
          <w:lang w:eastAsia="ar-SA"/>
        </w:rPr>
        <w:t>процесса является классно-урочная система. Расписание уроков составляетс</w:t>
      </w:r>
      <w:r w:rsidRPr="00397E98">
        <w:rPr>
          <w:rFonts w:ascii="Times New Roman" w:eastAsia="Times New Roman" w:hAnsi="Times New Roman" w:cs="Times New Roman"/>
          <w:color w:val="000000"/>
          <w:spacing w:val="6"/>
          <w:kern w:val="28"/>
          <w:sz w:val="24"/>
          <w:szCs w:val="24"/>
          <w:lang w:eastAsia="ar-SA"/>
        </w:rPr>
        <w:t xml:space="preserve">я учетом требований СанПиН. Все учащиеся обеспечиваются </w:t>
      </w:r>
      <w:r w:rsidR="00F254C2" w:rsidRPr="00397E98">
        <w:rPr>
          <w:rFonts w:ascii="Times New Roman" w:eastAsia="Times New Roman" w:hAnsi="Times New Roman" w:cs="Times New Roman"/>
          <w:color w:val="000000"/>
          <w:spacing w:val="1"/>
          <w:kern w:val="28"/>
          <w:sz w:val="24"/>
          <w:szCs w:val="24"/>
          <w:lang w:eastAsia="ar-SA"/>
        </w:rPr>
        <w:t xml:space="preserve">  горячим питанием</w:t>
      </w:r>
      <w:r w:rsidRPr="00397E98">
        <w:rPr>
          <w:rFonts w:ascii="Times New Roman" w:eastAsia="Times New Roman" w:hAnsi="Times New Roman" w:cs="Times New Roman"/>
          <w:color w:val="000000"/>
          <w:spacing w:val="1"/>
          <w:kern w:val="28"/>
          <w:sz w:val="24"/>
          <w:szCs w:val="24"/>
          <w:lang w:eastAsia="ar-SA"/>
        </w:rPr>
        <w:t>. Во втор</w:t>
      </w:r>
      <w:r w:rsidR="001715AE" w:rsidRPr="00397E98">
        <w:rPr>
          <w:rFonts w:ascii="Times New Roman" w:eastAsia="Times New Roman" w:hAnsi="Times New Roman" w:cs="Times New Roman"/>
          <w:color w:val="000000"/>
          <w:spacing w:val="1"/>
          <w:kern w:val="28"/>
          <w:sz w:val="24"/>
          <w:szCs w:val="24"/>
          <w:lang w:eastAsia="ar-SA"/>
        </w:rPr>
        <w:t>ой половине дня для учащихся 1-4</w:t>
      </w:r>
      <w:r w:rsidRPr="00397E98">
        <w:rPr>
          <w:rFonts w:ascii="Times New Roman" w:eastAsia="Times New Roman" w:hAnsi="Times New Roman" w:cs="Times New Roman"/>
          <w:color w:val="000000"/>
          <w:spacing w:val="1"/>
          <w:kern w:val="28"/>
          <w:sz w:val="24"/>
          <w:szCs w:val="24"/>
          <w:lang w:eastAsia="ar-SA"/>
        </w:rPr>
        <w:t xml:space="preserve"> классов проводятся: самоподготовка, </w:t>
      </w:r>
      <w:r w:rsidRPr="00397E98">
        <w:rPr>
          <w:rFonts w:ascii="Times New Roman" w:eastAsia="Times New Roman" w:hAnsi="Times New Roman" w:cs="Times New Roman"/>
          <w:color w:val="000000"/>
          <w:spacing w:val="2"/>
          <w:kern w:val="28"/>
          <w:sz w:val="24"/>
          <w:szCs w:val="24"/>
          <w:lang w:eastAsia="ar-SA"/>
        </w:rPr>
        <w:t xml:space="preserve">занятия в кружках и секциях, индивидуальные и </w:t>
      </w:r>
      <w:r w:rsidRPr="00397E98">
        <w:rPr>
          <w:rFonts w:ascii="Times New Roman" w:eastAsia="Times New Roman" w:hAnsi="Times New Roman" w:cs="Times New Roman"/>
          <w:color w:val="000000"/>
          <w:spacing w:val="3"/>
          <w:kern w:val="28"/>
          <w:sz w:val="24"/>
          <w:szCs w:val="24"/>
          <w:lang w:eastAsia="ar-SA"/>
        </w:rPr>
        <w:t>групповые коррекционно-развивающие занятия, осуществляемые учителями, воспитателями, учителями-логопедами, педагогом-психологом,  внеклассные мероприятия, занятия по внеурочной деятельности</w:t>
      </w:r>
      <w:r w:rsidRPr="00397E98">
        <w:rPr>
          <w:rFonts w:ascii="Times New Roman" w:eastAsia="Times New Roman" w:hAnsi="Times New Roman" w:cs="Times New Roman"/>
          <w:color w:val="000000"/>
          <w:spacing w:val="-1"/>
          <w:kern w:val="28"/>
          <w:sz w:val="24"/>
          <w:szCs w:val="24"/>
          <w:lang w:eastAsia="ar-SA"/>
        </w:rPr>
        <w:t>;</w:t>
      </w:r>
    </w:p>
    <w:p w:rsidR="00E52C3A" w:rsidRPr="00397E98" w:rsidRDefault="00E52C3A" w:rsidP="00397E98">
      <w:pPr>
        <w:widowControl w:val="0"/>
        <w:numPr>
          <w:ilvl w:val="0"/>
          <w:numId w:val="42"/>
        </w:numPr>
        <w:shd w:val="clear" w:color="auto" w:fill="FFFFFF"/>
        <w:tabs>
          <w:tab w:val="clear" w:pos="720"/>
          <w:tab w:val="num" w:pos="0"/>
        </w:tabs>
        <w:suppressAutoHyphens w:val="0"/>
        <w:autoSpaceDE w:val="0"/>
        <w:spacing w:after="0" w:line="240" w:lineRule="auto"/>
        <w:ind w:left="0" w:firstLine="709"/>
        <w:jc w:val="both"/>
        <w:rPr>
          <w:rFonts w:ascii="Times New Roman" w:eastAsia="Times New Roman" w:hAnsi="Times New Roman" w:cs="Times New Roman"/>
          <w:color w:val="000000"/>
          <w:spacing w:val="6"/>
          <w:kern w:val="28"/>
          <w:sz w:val="24"/>
          <w:szCs w:val="24"/>
          <w:lang w:eastAsia="ar-SA"/>
        </w:rPr>
      </w:pPr>
      <w:r w:rsidRPr="00397E98">
        <w:rPr>
          <w:rFonts w:ascii="Times New Roman" w:eastAsia="Times New Roman" w:hAnsi="Times New Roman" w:cs="Times New Roman"/>
          <w:color w:val="000000"/>
          <w:spacing w:val="2"/>
          <w:kern w:val="28"/>
          <w:sz w:val="24"/>
          <w:szCs w:val="24"/>
          <w:lang w:eastAsia="ar-SA"/>
        </w:rPr>
        <w:t xml:space="preserve">коррекционно-развивающая направленность образования  учащихся с задержкой психического развития достигается </w:t>
      </w:r>
      <w:r w:rsidRPr="00397E98">
        <w:rPr>
          <w:rFonts w:ascii="Times New Roman" w:eastAsia="Times New Roman" w:hAnsi="Times New Roman" w:cs="Times New Roman"/>
          <w:color w:val="000000"/>
          <w:spacing w:val="6"/>
          <w:kern w:val="28"/>
          <w:sz w:val="24"/>
          <w:szCs w:val="24"/>
          <w:lang w:eastAsia="ar-SA"/>
        </w:rPr>
        <w:t>благодаря использованию на уроках и во внеурочной деятельности различных педагогических технологий: коррекционно-развивающих, информационно-коммуникационных, проблемного обучения, проектной деятельности, помогающих учащимся в получении начального общего образования;</w:t>
      </w:r>
    </w:p>
    <w:p w:rsidR="00E52C3A" w:rsidRPr="00397E98" w:rsidRDefault="00E52C3A" w:rsidP="00397E98">
      <w:pPr>
        <w:widowControl w:val="0"/>
        <w:numPr>
          <w:ilvl w:val="0"/>
          <w:numId w:val="42"/>
        </w:numPr>
        <w:shd w:val="clear" w:color="auto" w:fill="FFFFFF"/>
        <w:tabs>
          <w:tab w:val="clear" w:pos="720"/>
          <w:tab w:val="num" w:pos="0"/>
        </w:tabs>
        <w:suppressAutoHyphens w:val="0"/>
        <w:autoSpaceDE w:val="0"/>
        <w:spacing w:before="14" w:after="0" w:line="240" w:lineRule="auto"/>
        <w:ind w:left="0" w:firstLine="709"/>
        <w:jc w:val="both"/>
        <w:rPr>
          <w:rFonts w:ascii="Times New Roman" w:eastAsia="Times New Roman" w:hAnsi="Times New Roman" w:cs="Times New Roman"/>
          <w:color w:val="000000"/>
          <w:spacing w:val="3"/>
          <w:kern w:val="28"/>
          <w:sz w:val="24"/>
          <w:szCs w:val="24"/>
          <w:lang w:eastAsia="ar-SA"/>
        </w:rPr>
      </w:pPr>
      <w:r w:rsidRPr="00397E98">
        <w:rPr>
          <w:rFonts w:ascii="Times New Roman" w:eastAsia="Times New Roman" w:hAnsi="Times New Roman" w:cs="Times New Roman"/>
          <w:color w:val="000000"/>
          <w:spacing w:val="6"/>
          <w:kern w:val="28"/>
          <w:sz w:val="24"/>
          <w:szCs w:val="24"/>
          <w:lang w:eastAsia="ar-SA"/>
        </w:rPr>
        <w:t xml:space="preserve">здоровьесберегающие условия в образовательном учреждении </w:t>
      </w:r>
      <w:r w:rsidRPr="00397E98">
        <w:rPr>
          <w:rFonts w:ascii="Times New Roman" w:eastAsia="Times New Roman" w:hAnsi="Times New Roman" w:cs="Times New Roman"/>
          <w:color w:val="000000"/>
          <w:spacing w:val="-1"/>
          <w:kern w:val="28"/>
          <w:sz w:val="24"/>
          <w:szCs w:val="24"/>
          <w:lang w:eastAsia="ar-SA"/>
        </w:rPr>
        <w:t>обеспечены соблюдением охранительного режима в образовательно-в</w:t>
      </w:r>
      <w:r w:rsidRPr="00397E98">
        <w:rPr>
          <w:rFonts w:ascii="Times New Roman" w:eastAsia="Times New Roman" w:hAnsi="Times New Roman" w:cs="Times New Roman"/>
          <w:color w:val="000000"/>
          <w:spacing w:val="3"/>
          <w:kern w:val="28"/>
          <w:sz w:val="24"/>
          <w:szCs w:val="24"/>
          <w:lang w:eastAsia="ar-SA"/>
        </w:rPr>
        <w:t>оспитательном процессе:</w:t>
      </w:r>
    </w:p>
    <w:p w:rsidR="00E52C3A" w:rsidRPr="00397E98" w:rsidRDefault="00E52C3A" w:rsidP="00397E98">
      <w:pPr>
        <w:widowControl w:val="0"/>
        <w:numPr>
          <w:ilvl w:val="0"/>
          <w:numId w:val="43"/>
        </w:numPr>
        <w:shd w:val="clear" w:color="auto" w:fill="FFFFFF"/>
        <w:tabs>
          <w:tab w:val="clear" w:pos="720"/>
          <w:tab w:val="num" w:pos="1440"/>
        </w:tabs>
        <w:suppressAutoHyphens w:val="0"/>
        <w:autoSpaceDE w:val="0"/>
        <w:spacing w:before="14" w:after="0" w:line="240" w:lineRule="auto"/>
        <w:ind w:left="0" w:firstLine="709"/>
        <w:jc w:val="both"/>
        <w:rPr>
          <w:rFonts w:ascii="Times New Roman" w:eastAsia="Times New Roman" w:hAnsi="Times New Roman" w:cs="Times New Roman"/>
          <w:color w:val="000000"/>
          <w:kern w:val="28"/>
          <w:sz w:val="24"/>
          <w:szCs w:val="24"/>
          <w:lang w:eastAsia="ar-SA"/>
        </w:rPr>
      </w:pPr>
      <w:r w:rsidRPr="00397E98">
        <w:rPr>
          <w:rFonts w:ascii="Times New Roman" w:eastAsia="Times New Roman" w:hAnsi="Times New Roman" w:cs="Times New Roman"/>
          <w:color w:val="000000"/>
          <w:spacing w:val="3"/>
          <w:kern w:val="28"/>
          <w:sz w:val="24"/>
          <w:szCs w:val="24"/>
          <w:lang w:eastAsia="ar-SA"/>
        </w:rPr>
        <w:t xml:space="preserve">составление расписания с учетом </w:t>
      </w:r>
      <w:r w:rsidRPr="00397E98">
        <w:rPr>
          <w:rFonts w:ascii="Times New Roman" w:eastAsia="Times New Roman" w:hAnsi="Times New Roman" w:cs="Times New Roman"/>
          <w:color w:val="000000"/>
          <w:kern w:val="28"/>
          <w:sz w:val="24"/>
          <w:szCs w:val="24"/>
          <w:lang w:eastAsia="ar-SA"/>
        </w:rPr>
        <w:t xml:space="preserve">уровня работоспособности обучающихся, </w:t>
      </w:r>
    </w:p>
    <w:p w:rsidR="00E52C3A" w:rsidRPr="00397E98" w:rsidRDefault="00E52C3A" w:rsidP="00397E98">
      <w:pPr>
        <w:widowControl w:val="0"/>
        <w:numPr>
          <w:ilvl w:val="0"/>
          <w:numId w:val="43"/>
        </w:numPr>
        <w:shd w:val="clear" w:color="auto" w:fill="FFFFFF"/>
        <w:tabs>
          <w:tab w:val="clear" w:pos="720"/>
          <w:tab w:val="num" w:pos="1440"/>
        </w:tabs>
        <w:suppressAutoHyphens w:val="0"/>
        <w:autoSpaceDE w:val="0"/>
        <w:spacing w:before="14" w:after="0" w:line="240" w:lineRule="auto"/>
        <w:ind w:left="0" w:firstLine="709"/>
        <w:jc w:val="both"/>
        <w:rPr>
          <w:rFonts w:ascii="Times New Roman" w:eastAsia="Times New Roman" w:hAnsi="Times New Roman" w:cs="Times New Roman"/>
          <w:color w:val="000000"/>
          <w:spacing w:val="1"/>
          <w:kern w:val="28"/>
          <w:sz w:val="24"/>
          <w:szCs w:val="24"/>
          <w:lang w:eastAsia="ar-SA"/>
        </w:rPr>
      </w:pPr>
      <w:r w:rsidRPr="00397E98">
        <w:rPr>
          <w:rFonts w:ascii="Times New Roman" w:eastAsia="Times New Roman" w:hAnsi="Times New Roman" w:cs="Times New Roman"/>
          <w:color w:val="000000"/>
          <w:spacing w:val="2"/>
          <w:kern w:val="28"/>
          <w:sz w:val="24"/>
          <w:szCs w:val="24"/>
          <w:lang w:eastAsia="ar-SA"/>
        </w:rPr>
        <w:t xml:space="preserve">организация динамических </w:t>
      </w:r>
      <w:r w:rsidRPr="00397E98">
        <w:rPr>
          <w:rFonts w:ascii="Times New Roman" w:eastAsia="Times New Roman" w:hAnsi="Times New Roman" w:cs="Times New Roman"/>
          <w:color w:val="000000"/>
          <w:spacing w:val="1"/>
          <w:kern w:val="28"/>
          <w:sz w:val="24"/>
          <w:szCs w:val="24"/>
          <w:lang w:eastAsia="ar-SA"/>
        </w:rPr>
        <w:t xml:space="preserve">пауз во время образовательного процесса, соблюдение режимных моментов, </w:t>
      </w:r>
    </w:p>
    <w:p w:rsidR="00E52C3A" w:rsidRPr="00397E98" w:rsidRDefault="00E52C3A" w:rsidP="00397E98">
      <w:pPr>
        <w:widowControl w:val="0"/>
        <w:numPr>
          <w:ilvl w:val="0"/>
          <w:numId w:val="43"/>
        </w:numPr>
        <w:shd w:val="clear" w:color="auto" w:fill="FFFFFF"/>
        <w:tabs>
          <w:tab w:val="clear" w:pos="720"/>
          <w:tab w:val="num" w:pos="1440"/>
        </w:tabs>
        <w:suppressAutoHyphens w:val="0"/>
        <w:autoSpaceDE w:val="0"/>
        <w:spacing w:before="14" w:after="0" w:line="240" w:lineRule="auto"/>
        <w:ind w:left="0" w:firstLine="709"/>
        <w:jc w:val="both"/>
        <w:rPr>
          <w:rFonts w:ascii="Times New Roman" w:eastAsia="Times New Roman" w:hAnsi="Times New Roman" w:cs="Times New Roman"/>
          <w:color w:val="000000"/>
          <w:kern w:val="28"/>
          <w:sz w:val="24"/>
          <w:szCs w:val="24"/>
          <w:lang w:eastAsia="ar-SA"/>
        </w:rPr>
      </w:pPr>
      <w:r w:rsidRPr="00397E98">
        <w:rPr>
          <w:rFonts w:ascii="Times New Roman" w:eastAsia="Times New Roman" w:hAnsi="Times New Roman" w:cs="Times New Roman"/>
          <w:color w:val="000000"/>
          <w:kern w:val="28"/>
          <w:sz w:val="24"/>
          <w:szCs w:val="24"/>
          <w:lang w:eastAsia="ar-SA"/>
        </w:rPr>
        <w:t xml:space="preserve">организация прогулок для </w:t>
      </w:r>
      <w:r w:rsidR="00FC6408" w:rsidRPr="00397E98">
        <w:rPr>
          <w:rFonts w:ascii="Times New Roman" w:eastAsia="Times New Roman" w:hAnsi="Times New Roman" w:cs="Times New Roman"/>
          <w:color w:val="000000"/>
          <w:kern w:val="28"/>
          <w:sz w:val="24"/>
          <w:szCs w:val="24"/>
          <w:lang w:eastAsia="ar-SA"/>
        </w:rPr>
        <w:t xml:space="preserve">учащихся во время </w:t>
      </w:r>
      <w:r w:rsidRPr="00397E98">
        <w:rPr>
          <w:rFonts w:ascii="Times New Roman" w:eastAsia="Times New Roman" w:hAnsi="Times New Roman" w:cs="Times New Roman"/>
          <w:color w:val="000000"/>
          <w:kern w:val="28"/>
          <w:sz w:val="24"/>
          <w:szCs w:val="24"/>
          <w:lang w:eastAsia="ar-SA"/>
        </w:rPr>
        <w:t xml:space="preserve"> большой перемены, после уроков и во второй половине дня,</w:t>
      </w:r>
    </w:p>
    <w:p w:rsidR="00E52C3A" w:rsidRDefault="00E52C3A" w:rsidP="00397E98">
      <w:pPr>
        <w:widowControl w:val="0"/>
        <w:numPr>
          <w:ilvl w:val="0"/>
          <w:numId w:val="43"/>
        </w:numPr>
        <w:shd w:val="clear" w:color="auto" w:fill="FFFFFF"/>
        <w:tabs>
          <w:tab w:val="clear" w:pos="720"/>
          <w:tab w:val="num" w:pos="1440"/>
        </w:tabs>
        <w:suppressAutoHyphens w:val="0"/>
        <w:autoSpaceDE w:val="0"/>
        <w:spacing w:before="14" w:after="0" w:line="240" w:lineRule="auto"/>
        <w:ind w:left="0" w:firstLine="709"/>
        <w:jc w:val="both"/>
        <w:rPr>
          <w:rFonts w:ascii="Times New Roman" w:eastAsia="Times New Roman" w:hAnsi="Times New Roman" w:cs="Times New Roman"/>
          <w:color w:val="000000"/>
          <w:spacing w:val="1"/>
          <w:kern w:val="28"/>
          <w:sz w:val="24"/>
          <w:szCs w:val="24"/>
          <w:lang w:eastAsia="ar-SA"/>
        </w:rPr>
      </w:pPr>
      <w:r w:rsidRPr="00397E98">
        <w:rPr>
          <w:rFonts w:ascii="Times New Roman" w:eastAsia="Times New Roman" w:hAnsi="Times New Roman" w:cs="Times New Roman"/>
          <w:color w:val="000000"/>
          <w:kern w:val="28"/>
          <w:sz w:val="24"/>
          <w:szCs w:val="24"/>
          <w:lang w:eastAsia="ar-SA"/>
        </w:rPr>
        <w:t xml:space="preserve">проведение индивидуальных коррекционных занятий во </w:t>
      </w:r>
      <w:r w:rsidRPr="00397E98">
        <w:rPr>
          <w:rFonts w:ascii="Times New Roman" w:eastAsia="Times New Roman" w:hAnsi="Times New Roman" w:cs="Times New Roman"/>
          <w:color w:val="000000"/>
          <w:spacing w:val="1"/>
          <w:kern w:val="28"/>
          <w:sz w:val="24"/>
          <w:szCs w:val="24"/>
          <w:lang w:eastAsia="ar-SA"/>
        </w:rPr>
        <w:t>второй половине учебного дня;</w:t>
      </w:r>
    </w:p>
    <w:p w:rsidR="00E52C3A" w:rsidRPr="002940EB" w:rsidRDefault="002940EB" w:rsidP="002940EB">
      <w:pPr>
        <w:widowControl w:val="0"/>
        <w:shd w:val="clear" w:color="auto" w:fill="FFFFFF"/>
        <w:tabs>
          <w:tab w:val="num" w:pos="1440"/>
        </w:tabs>
        <w:suppressAutoHyphens w:val="0"/>
        <w:autoSpaceDE w:val="0"/>
        <w:spacing w:before="14" w:after="0" w:line="240" w:lineRule="auto"/>
        <w:jc w:val="both"/>
        <w:rPr>
          <w:color w:val="000000"/>
          <w:spacing w:val="-1"/>
          <w:kern w:val="28"/>
          <w:sz w:val="24"/>
          <w:szCs w:val="24"/>
          <w:lang w:eastAsia="ar-SA"/>
        </w:rPr>
      </w:pPr>
      <w:r>
        <w:rPr>
          <w:rFonts w:ascii="Times New Roman" w:eastAsia="Times New Roman" w:hAnsi="Times New Roman" w:cs="Times New Roman"/>
          <w:color w:val="000000"/>
          <w:spacing w:val="1"/>
          <w:kern w:val="28"/>
          <w:sz w:val="24"/>
          <w:szCs w:val="24"/>
          <w:lang w:eastAsia="ar-SA"/>
        </w:rPr>
        <w:t xml:space="preserve">- </w:t>
      </w:r>
      <w:r w:rsidRPr="002940EB">
        <w:rPr>
          <w:rFonts w:ascii="Times New Roman" w:eastAsia="Times New Roman" w:hAnsi="Times New Roman" w:cs="Times New Roman"/>
          <w:color w:val="000000"/>
          <w:spacing w:val="1"/>
          <w:kern w:val="28"/>
          <w:sz w:val="24"/>
          <w:szCs w:val="24"/>
          <w:lang w:eastAsia="ar-SA"/>
        </w:rPr>
        <w:t>спортивные мероприятия , работа кружков и секций спортивно-оздоровительного направления .</w:t>
      </w:r>
    </w:p>
    <w:p w:rsidR="00E52C3A" w:rsidRPr="00397E98" w:rsidRDefault="00E52C3A" w:rsidP="00397E98">
      <w:pPr>
        <w:shd w:val="clear" w:color="auto" w:fill="FFFFFF"/>
        <w:suppressAutoHyphens w:val="0"/>
        <w:autoSpaceDE w:val="0"/>
        <w:spacing w:line="240" w:lineRule="auto"/>
        <w:jc w:val="both"/>
        <w:rPr>
          <w:rFonts w:ascii="Times New Roman" w:eastAsia="Times New Roman" w:hAnsi="Times New Roman" w:cs="Times New Roman"/>
          <w:i/>
          <w:iCs/>
          <w:color w:val="000000"/>
          <w:spacing w:val="5"/>
          <w:kern w:val="28"/>
          <w:sz w:val="24"/>
          <w:szCs w:val="24"/>
          <w:lang w:eastAsia="ar-SA"/>
        </w:rPr>
      </w:pPr>
    </w:p>
    <w:p w:rsidR="00E52C3A" w:rsidRPr="00B420F3" w:rsidRDefault="00E52C3A" w:rsidP="00397E98">
      <w:pPr>
        <w:shd w:val="clear" w:color="auto" w:fill="FFFFFF"/>
        <w:suppressAutoHyphens w:val="0"/>
        <w:autoSpaceDE w:val="0"/>
        <w:spacing w:line="240" w:lineRule="auto"/>
        <w:ind w:firstLine="709"/>
        <w:jc w:val="both"/>
        <w:rPr>
          <w:rFonts w:ascii="Times New Roman" w:eastAsia="Times New Roman" w:hAnsi="Times New Roman" w:cs="Times New Roman"/>
          <w:iCs/>
          <w:color w:val="000000"/>
          <w:spacing w:val="5"/>
          <w:kern w:val="28"/>
          <w:sz w:val="24"/>
          <w:szCs w:val="24"/>
          <w:lang w:eastAsia="ar-SA"/>
        </w:rPr>
      </w:pPr>
      <w:r w:rsidRPr="00B420F3">
        <w:rPr>
          <w:rFonts w:ascii="Times New Roman" w:eastAsia="Times New Roman" w:hAnsi="Times New Roman" w:cs="Times New Roman"/>
          <w:iCs/>
          <w:color w:val="000000"/>
          <w:spacing w:val="5"/>
          <w:kern w:val="28"/>
          <w:sz w:val="24"/>
          <w:szCs w:val="24"/>
          <w:lang w:eastAsia="ar-SA"/>
        </w:rPr>
        <w:t>2) Программно-методическое обеспечение</w:t>
      </w:r>
    </w:p>
    <w:p w:rsidR="00E52C3A" w:rsidRPr="00397E98" w:rsidRDefault="00E52C3A" w:rsidP="00397E98">
      <w:pPr>
        <w:shd w:val="clear" w:color="auto" w:fill="FFFFFF"/>
        <w:suppressAutoHyphens w:val="0"/>
        <w:autoSpaceDE w:val="0"/>
        <w:spacing w:line="240" w:lineRule="auto"/>
        <w:ind w:right="5" w:firstLine="709"/>
        <w:jc w:val="both"/>
        <w:rPr>
          <w:rFonts w:ascii="Times New Roman" w:eastAsia="Times New Roman" w:hAnsi="Times New Roman" w:cs="Times New Roman"/>
          <w:color w:val="000000"/>
          <w:spacing w:val="-1"/>
          <w:kern w:val="28"/>
          <w:sz w:val="24"/>
          <w:szCs w:val="24"/>
          <w:lang w:eastAsia="ar-SA"/>
        </w:rPr>
      </w:pPr>
      <w:r w:rsidRPr="00397E98">
        <w:rPr>
          <w:rFonts w:ascii="Times New Roman" w:eastAsia="Times New Roman" w:hAnsi="Times New Roman" w:cs="Times New Roman"/>
          <w:color w:val="000000"/>
          <w:spacing w:val="15"/>
          <w:kern w:val="28"/>
          <w:sz w:val="24"/>
          <w:szCs w:val="24"/>
          <w:lang w:eastAsia="ar-SA"/>
        </w:rPr>
        <w:t xml:space="preserve">В процессе реализации программы коррекционной работы </w:t>
      </w:r>
      <w:r w:rsidRPr="00397E98">
        <w:rPr>
          <w:rFonts w:ascii="Times New Roman" w:eastAsia="Times New Roman" w:hAnsi="Times New Roman" w:cs="Times New Roman"/>
          <w:color w:val="000000"/>
          <w:spacing w:val="3"/>
          <w:kern w:val="28"/>
          <w:sz w:val="24"/>
          <w:szCs w:val="24"/>
          <w:lang w:eastAsia="ar-SA"/>
        </w:rPr>
        <w:t>используются, компьютерные коррекционно-развивающие программы</w:t>
      </w:r>
      <w:r w:rsidRPr="00397E98">
        <w:rPr>
          <w:rFonts w:ascii="Times New Roman" w:eastAsia="Times New Roman" w:hAnsi="Times New Roman" w:cs="Times New Roman"/>
          <w:color w:val="000000"/>
          <w:kern w:val="28"/>
          <w:sz w:val="24"/>
          <w:szCs w:val="24"/>
          <w:lang w:eastAsia="ar-SA"/>
        </w:rPr>
        <w:t xml:space="preserve">, диагностический и </w:t>
      </w:r>
      <w:r w:rsidRPr="00397E98">
        <w:rPr>
          <w:rFonts w:ascii="Times New Roman" w:eastAsia="Times New Roman" w:hAnsi="Times New Roman" w:cs="Times New Roman"/>
          <w:color w:val="000000"/>
          <w:spacing w:val="13"/>
          <w:kern w:val="28"/>
          <w:sz w:val="24"/>
          <w:szCs w:val="24"/>
          <w:lang w:eastAsia="ar-SA"/>
        </w:rPr>
        <w:t xml:space="preserve">коррекционно-развивающий инструментарий, необходимый для </w:t>
      </w:r>
      <w:r w:rsidRPr="00397E98">
        <w:rPr>
          <w:rFonts w:ascii="Times New Roman" w:eastAsia="Times New Roman" w:hAnsi="Times New Roman" w:cs="Times New Roman"/>
          <w:color w:val="000000"/>
          <w:spacing w:val="8"/>
          <w:kern w:val="28"/>
          <w:sz w:val="24"/>
          <w:szCs w:val="24"/>
          <w:lang w:eastAsia="ar-SA"/>
        </w:rPr>
        <w:t>осуществления профессиональной деятельности учителя, педагога-</w:t>
      </w:r>
      <w:r w:rsidRPr="00397E98">
        <w:rPr>
          <w:rFonts w:ascii="Times New Roman" w:eastAsia="Times New Roman" w:hAnsi="Times New Roman" w:cs="Times New Roman"/>
          <w:color w:val="000000"/>
          <w:spacing w:val="-1"/>
          <w:kern w:val="28"/>
          <w:sz w:val="24"/>
          <w:szCs w:val="24"/>
          <w:lang w:eastAsia="ar-SA"/>
        </w:rPr>
        <w:t>психолога, социального педагога, учителя-логопеда, учителя-дефектолога.</w:t>
      </w:r>
    </w:p>
    <w:p w:rsidR="00E52C3A" w:rsidRPr="00B420F3" w:rsidRDefault="00E52C3A" w:rsidP="00397E98">
      <w:pPr>
        <w:shd w:val="clear" w:color="auto" w:fill="FFFFFF"/>
        <w:suppressAutoHyphens w:val="0"/>
        <w:autoSpaceDE w:val="0"/>
        <w:spacing w:before="283" w:line="240" w:lineRule="auto"/>
        <w:ind w:firstLine="709"/>
        <w:jc w:val="both"/>
        <w:rPr>
          <w:rFonts w:ascii="Times New Roman" w:eastAsia="Times New Roman" w:hAnsi="Times New Roman" w:cs="Times New Roman"/>
          <w:iCs/>
          <w:color w:val="000000"/>
          <w:spacing w:val="4"/>
          <w:kern w:val="28"/>
          <w:sz w:val="24"/>
          <w:szCs w:val="24"/>
          <w:lang w:eastAsia="ar-SA"/>
        </w:rPr>
      </w:pPr>
      <w:r w:rsidRPr="00B420F3">
        <w:rPr>
          <w:rFonts w:ascii="Times New Roman" w:eastAsia="Times New Roman" w:hAnsi="Times New Roman" w:cs="Times New Roman"/>
          <w:iCs/>
          <w:color w:val="000000"/>
          <w:spacing w:val="4"/>
          <w:kern w:val="28"/>
          <w:sz w:val="24"/>
          <w:szCs w:val="24"/>
          <w:lang w:eastAsia="ar-SA"/>
        </w:rPr>
        <w:t>3) Кадровое обеспечение</w:t>
      </w:r>
    </w:p>
    <w:p w:rsidR="005F5126" w:rsidRPr="005F5126" w:rsidRDefault="005F5126" w:rsidP="005F5126">
      <w:pPr>
        <w:shd w:val="clear" w:color="auto" w:fill="FFFFFF"/>
        <w:suppressAutoHyphens w:val="0"/>
        <w:autoSpaceDE w:val="0"/>
        <w:spacing w:line="240" w:lineRule="auto"/>
        <w:ind w:firstLine="709"/>
        <w:jc w:val="both"/>
        <w:rPr>
          <w:rFonts w:ascii="Times New Roman" w:eastAsia="Times New Roman" w:hAnsi="Times New Roman" w:cs="Times New Roman"/>
          <w:color w:val="000000"/>
          <w:spacing w:val="3"/>
          <w:kern w:val="28"/>
          <w:sz w:val="24"/>
          <w:szCs w:val="24"/>
          <w:lang w:eastAsia="ar-SA"/>
        </w:rPr>
      </w:pPr>
      <w:r w:rsidRPr="005F5126">
        <w:rPr>
          <w:rFonts w:ascii="Times New Roman" w:eastAsia="Times New Roman" w:hAnsi="Times New Roman" w:cs="Times New Roman"/>
          <w:color w:val="000000"/>
          <w:spacing w:val="3"/>
          <w:kern w:val="28"/>
          <w:sz w:val="24"/>
          <w:szCs w:val="24"/>
          <w:lang w:eastAsia="ar-SA"/>
        </w:rPr>
        <w:t xml:space="preserve">В штат специалистов </w:t>
      </w:r>
      <w:r w:rsidR="00FF7079">
        <w:rPr>
          <w:rFonts w:ascii="Times New Roman" w:eastAsia="Times New Roman" w:hAnsi="Times New Roman" w:cs="Times New Roman"/>
          <w:color w:val="000000"/>
          <w:spacing w:val="3"/>
          <w:kern w:val="28"/>
          <w:sz w:val="24"/>
          <w:szCs w:val="24"/>
          <w:lang w:eastAsia="ar-SA"/>
        </w:rPr>
        <w:t>МБОУ « Новошешминская начальная школа-детский сад»</w:t>
      </w:r>
      <w:r w:rsidRPr="005F5126">
        <w:rPr>
          <w:rFonts w:ascii="Times New Roman" w:eastAsia="Times New Roman" w:hAnsi="Times New Roman" w:cs="Times New Roman"/>
          <w:color w:val="000000"/>
          <w:spacing w:val="3"/>
          <w:kern w:val="28"/>
          <w:sz w:val="24"/>
          <w:szCs w:val="24"/>
          <w:lang w:eastAsia="ar-SA"/>
        </w:rPr>
        <w:t xml:space="preserve">, реализующей АООП НОО для детей с ЗПР входят </w:t>
      </w:r>
      <w:r w:rsidR="00FF7079">
        <w:rPr>
          <w:rFonts w:ascii="Times New Roman" w:eastAsia="Times New Roman" w:hAnsi="Times New Roman" w:cs="Times New Roman"/>
          <w:color w:val="000000"/>
          <w:spacing w:val="3"/>
          <w:kern w:val="28"/>
          <w:sz w:val="24"/>
          <w:szCs w:val="24"/>
          <w:lang w:eastAsia="ar-SA"/>
        </w:rPr>
        <w:t xml:space="preserve"> учитель начальных классов</w:t>
      </w:r>
      <w:r w:rsidRPr="005F5126">
        <w:rPr>
          <w:rFonts w:ascii="Times New Roman" w:eastAsia="Times New Roman" w:hAnsi="Times New Roman" w:cs="Times New Roman"/>
          <w:color w:val="000000"/>
          <w:spacing w:val="3"/>
          <w:kern w:val="28"/>
          <w:sz w:val="24"/>
          <w:szCs w:val="24"/>
          <w:lang w:eastAsia="ar-SA"/>
        </w:rPr>
        <w:t xml:space="preserve">, учитель музыки,  педагог-психолог,  педагог-организатор. </w:t>
      </w:r>
    </w:p>
    <w:p w:rsidR="005F5126" w:rsidRPr="005F5126" w:rsidRDefault="005F5126" w:rsidP="005F5126">
      <w:pPr>
        <w:shd w:val="clear" w:color="auto" w:fill="FFFFFF"/>
        <w:suppressAutoHyphens w:val="0"/>
        <w:autoSpaceDE w:val="0"/>
        <w:spacing w:line="240" w:lineRule="auto"/>
        <w:ind w:firstLine="709"/>
        <w:jc w:val="both"/>
        <w:rPr>
          <w:rFonts w:ascii="Times New Roman" w:eastAsia="Times New Roman" w:hAnsi="Times New Roman" w:cs="Times New Roman"/>
          <w:color w:val="000000"/>
          <w:spacing w:val="3"/>
          <w:kern w:val="28"/>
          <w:sz w:val="24"/>
          <w:szCs w:val="24"/>
          <w:lang w:eastAsia="ar-SA"/>
        </w:rPr>
      </w:pPr>
      <w:r w:rsidRPr="005F5126">
        <w:rPr>
          <w:rFonts w:ascii="Times New Roman" w:eastAsia="Times New Roman" w:hAnsi="Times New Roman" w:cs="Times New Roman"/>
          <w:color w:val="000000"/>
          <w:spacing w:val="3"/>
          <w:kern w:val="28"/>
          <w:sz w:val="24"/>
          <w:szCs w:val="24"/>
          <w:lang w:eastAsia="ar-SA"/>
        </w:rPr>
        <w:t xml:space="preserve">При необходимости в процессе реализации АООП НОО для детей с ОВЗ возможно временное или постоянное участие тьютора, в том числе рекомендуемого ПМПК для конкретного обучающегося, и (или) ассистента (помощника). </w:t>
      </w:r>
    </w:p>
    <w:p w:rsidR="00E52C3A" w:rsidRPr="00397E98" w:rsidRDefault="005F5126" w:rsidP="005F5126">
      <w:pPr>
        <w:shd w:val="clear" w:color="auto" w:fill="FFFFFF"/>
        <w:suppressAutoHyphens w:val="0"/>
        <w:autoSpaceDE w:val="0"/>
        <w:spacing w:line="240" w:lineRule="auto"/>
        <w:ind w:firstLine="709"/>
        <w:jc w:val="both"/>
        <w:rPr>
          <w:rFonts w:ascii="Times New Roman" w:eastAsia="Times New Roman" w:hAnsi="Times New Roman" w:cs="Times New Roman"/>
          <w:color w:val="000000"/>
          <w:spacing w:val="-1"/>
          <w:kern w:val="28"/>
          <w:sz w:val="24"/>
          <w:szCs w:val="24"/>
          <w:lang w:eastAsia="ar-SA"/>
        </w:rPr>
      </w:pPr>
      <w:r w:rsidRPr="005F5126">
        <w:rPr>
          <w:rFonts w:ascii="Times New Roman" w:eastAsia="Times New Roman" w:hAnsi="Times New Roman" w:cs="Times New Roman"/>
          <w:color w:val="000000"/>
          <w:spacing w:val="3"/>
          <w:kern w:val="28"/>
          <w:sz w:val="24"/>
          <w:szCs w:val="24"/>
          <w:lang w:eastAsia="ar-SA"/>
        </w:rPr>
        <w:t xml:space="preserve">Основная часть  педагогов </w:t>
      </w:r>
      <w:r w:rsidR="00FF7079">
        <w:rPr>
          <w:rFonts w:ascii="Times New Roman" w:eastAsia="Times New Roman" w:hAnsi="Times New Roman" w:cs="Times New Roman"/>
          <w:color w:val="000000"/>
          <w:spacing w:val="3"/>
          <w:kern w:val="28"/>
          <w:sz w:val="24"/>
          <w:szCs w:val="24"/>
          <w:lang w:eastAsia="ar-SA"/>
        </w:rPr>
        <w:t>ОУ</w:t>
      </w:r>
      <w:r w:rsidRPr="005F5126">
        <w:rPr>
          <w:rFonts w:ascii="Times New Roman" w:eastAsia="Times New Roman" w:hAnsi="Times New Roman" w:cs="Times New Roman"/>
          <w:color w:val="000000"/>
          <w:spacing w:val="3"/>
          <w:kern w:val="28"/>
          <w:sz w:val="24"/>
          <w:szCs w:val="24"/>
          <w:lang w:eastAsia="ar-SA"/>
        </w:rPr>
        <w:t xml:space="preserve">, в том числе реализующие программу коррекционной работы АООП НОО ОВЗ, имеют высшее профессиональное образование по одному из вариантов программ подготовки: </w:t>
      </w:r>
      <w:r w:rsidR="00FF7079">
        <w:rPr>
          <w:rFonts w:ascii="Times New Roman" w:eastAsia="Times New Roman" w:hAnsi="Times New Roman" w:cs="Times New Roman"/>
          <w:color w:val="000000"/>
          <w:spacing w:val="3"/>
          <w:kern w:val="28"/>
          <w:sz w:val="24"/>
          <w:szCs w:val="24"/>
          <w:lang w:eastAsia="ar-SA"/>
        </w:rPr>
        <w:t>а</w:t>
      </w:r>
      <w:r w:rsidRPr="005F5126">
        <w:rPr>
          <w:rFonts w:ascii="Times New Roman" w:eastAsia="Times New Roman" w:hAnsi="Times New Roman" w:cs="Times New Roman"/>
          <w:color w:val="000000"/>
          <w:spacing w:val="3"/>
          <w:kern w:val="28"/>
          <w:sz w:val="24"/>
          <w:szCs w:val="24"/>
          <w:lang w:eastAsia="ar-SA"/>
        </w:rPr>
        <w:t>) по педагогическим специальностям или по направлениям ("Педагогическое образование", "Психолого-педагогическое образование</w:t>
      </w:r>
      <w:r w:rsidR="00FF7079">
        <w:rPr>
          <w:rFonts w:ascii="Times New Roman" w:eastAsia="Times New Roman" w:hAnsi="Times New Roman" w:cs="Times New Roman"/>
          <w:color w:val="000000"/>
          <w:spacing w:val="3"/>
          <w:kern w:val="28"/>
          <w:sz w:val="24"/>
          <w:szCs w:val="24"/>
          <w:lang w:eastAsia="ar-SA"/>
        </w:rPr>
        <w:t>»</w:t>
      </w:r>
    </w:p>
    <w:p w:rsidR="00E52C3A" w:rsidRPr="00B420F3" w:rsidRDefault="00E52C3A" w:rsidP="00397E98">
      <w:pPr>
        <w:shd w:val="clear" w:color="auto" w:fill="FFFFFF"/>
        <w:suppressAutoHyphens w:val="0"/>
        <w:autoSpaceDE w:val="0"/>
        <w:spacing w:before="5" w:line="240" w:lineRule="auto"/>
        <w:ind w:firstLine="709"/>
        <w:jc w:val="both"/>
        <w:rPr>
          <w:rFonts w:ascii="Times New Roman" w:eastAsia="Times New Roman" w:hAnsi="Times New Roman" w:cs="Times New Roman"/>
          <w:iCs/>
          <w:color w:val="000000"/>
          <w:spacing w:val="6"/>
          <w:kern w:val="28"/>
          <w:sz w:val="24"/>
          <w:szCs w:val="24"/>
          <w:lang w:eastAsia="ar-SA"/>
        </w:rPr>
      </w:pPr>
      <w:r w:rsidRPr="00B420F3">
        <w:rPr>
          <w:rFonts w:ascii="Times New Roman" w:eastAsia="Times New Roman" w:hAnsi="Times New Roman" w:cs="Times New Roman"/>
          <w:iCs/>
          <w:color w:val="000000"/>
          <w:spacing w:val="6"/>
          <w:kern w:val="28"/>
          <w:sz w:val="24"/>
          <w:szCs w:val="24"/>
          <w:lang w:eastAsia="ar-SA"/>
        </w:rPr>
        <w:t>4) Материально-техническое обеспечение</w:t>
      </w:r>
    </w:p>
    <w:p w:rsidR="00E52C3A" w:rsidRPr="00397E98" w:rsidRDefault="00E52C3A" w:rsidP="00397E98">
      <w:pPr>
        <w:shd w:val="clear" w:color="auto" w:fill="FFFFFF"/>
        <w:suppressAutoHyphens w:val="0"/>
        <w:autoSpaceDE w:val="0"/>
        <w:spacing w:line="240" w:lineRule="auto"/>
        <w:ind w:right="14" w:firstLine="709"/>
        <w:jc w:val="both"/>
        <w:rPr>
          <w:rFonts w:ascii="Times New Roman" w:eastAsia="Times New Roman" w:hAnsi="Times New Roman" w:cs="Times New Roman"/>
          <w:color w:val="000000"/>
          <w:spacing w:val="-1"/>
          <w:kern w:val="28"/>
          <w:sz w:val="24"/>
          <w:szCs w:val="24"/>
          <w:lang w:eastAsia="ar-SA"/>
        </w:rPr>
      </w:pPr>
      <w:r w:rsidRPr="00397E98">
        <w:rPr>
          <w:rFonts w:ascii="Times New Roman" w:eastAsia="Times New Roman" w:hAnsi="Times New Roman" w:cs="Times New Roman"/>
          <w:color w:val="000000"/>
          <w:kern w:val="28"/>
          <w:sz w:val="24"/>
          <w:szCs w:val="24"/>
          <w:lang w:eastAsia="ar-SA"/>
        </w:rPr>
        <w:t xml:space="preserve">Создана материально-техническая база, позволяющая обеспечить </w:t>
      </w:r>
      <w:r w:rsidRPr="00397E98">
        <w:rPr>
          <w:rFonts w:ascii="Times New Roman" w:eastAsia="Times New Roman" w:hAnsi="Times New Roman" w:cs="Times New Roman"/>
          <w:color w:val="000000"/>
          <w:spacing w:val="7"/>
          <w:kern w:val="28"/>
          <w:sz w:val="24"/>
          <w:szCs w:val="24"/>
          <w:lang w:eastAsia="ar-SA"/>
        </w:rPr>
        <w:t xml:space="preserve">адаптивную коррекционно-развивающую среду образовательного </w:t>
      </w:r>
      <w:r w:rsidRPr="00397E98">
        <w:rPr>
          <w:rFonts w:ascii="Times New Roman" w:eastAsia="Times New Roman" w:hAnsi="Times New Roman" w:cs="Times New Roman"/>
          <w:color w:val="000000"/>
          <w:spacing w:val="-1"/>
          <w:kern w:val="28"/>
          <w:sz w:val="24"/>
          <w:szCs w:val="24"/>
          <w:lang w:eastAsia="ar-SA"/>
        </w:rPr>
        <w:t>учреждения:</w:t>
      </w:r>
    </w:p>
    <w:p w:rsidR="00E52C3A" w:rsidRPr="00397E98" w:rsidRDefault="00E52C3A" w:rsidP="00397E98">
      <w:pPr>
        <w:widowControl w:val="0"/>
        <w:numPr>
          <w:ilvl w:val="0"/>
          <w:numId w:val="45"/>
        </w:numPr>
        <w:shd w:val="clear" w:color="auto" w:fill="FFFFFF"/>
        <w:tabs>
          <w:tab w:val="clear" w:pos="720"/>
          <w:tab w:val="num" w:pos="0"/>
        </w:tabs>
        <w:suppressAutoHyphens w:val="0"/>
        <w:autoSpaceDE w:val="0"/>
        <w:spacing w:after="0" w:line="240" w:lineRule="auto"/>
        <w:ind w:left="0" w:right="5" w:firstLine="709"/>
        <w:jc w:val="both"/>
        <w:rPr>
          <w:rFonts w:ascii="Times New Roman" w:eastAsia="Times New Roman" w:hAnsi="Times New Roman" w:cs="Times New Roman"/>
          <w:color w:val="000000"/>
          <w:spacing w:val="5"/>
          <w:kern w:val="28"/>
          <w:sz w:val="24"/>
          <w:szCs w:val="24"/>
          <w:lang w:eastAsia="ar-SA"/>
        </w:rPr>
      </w:pPr>
      <w:r w:rsidRPr="00397E98">
        <w:rPr>
          <w:rFonts w:ascii="Times New Roman" w:eastAsia="Times New Roman" w:hAnsi="Times New Roman" w:cs="Times New Roman"/>
          <w:color w:val="000000"/>
          <w:spacing w:val="5"/>
          <w:kern w:val="28"/>
          <w:sz w:val="24"/>
          <w:szCs w:val="24"/>
          <w:lang w:eastAsia="ar-SA"/>
        </w:rPr>
        <w:t>медицинский  кабинет;</w:t>
      </w:r>
    </w:p>
    <w:p w:rsidR="00E52C3A" w:rsidRPr="00397E98" w:rsidRDefault="00E52C3A" w:rsidP="00397E98">
      <w:pPr>
        <w:widowControl w:val="0"/>
        <w:numPr>
          <w:ilvl w:val="0"/>
          <w:numId w:val="45"/>
        </w:numPr>
        <w:shd w:val="clear" w:color="auto" w:fill="FFFFFF"/>
        <w:tabs>
          <w:tab w:val="clear" w:pos="720"/>
          <w:tab w:val="num" w:pos="0"/>
        </w:tabs>
        <w:suppressAutoHyphens w:val="0"/>
        <w:autoSpaceDE w:val="0"/>
        <w:spacing w:before="5" w:after="0" w:line="240" w:lineRule="auto"/>
        <w:ind w:left="0" w:right="20" w:firstLine="709"/>
        <w:jc w:val="both"/>
        <w:rPr>
          <w:rFonts w:ascii="Times New Roman" w:eastAsia="Times New Roman" w:hAnsi="Times New Roman" w:cs="Times New Roman"/>
          <w:color w:val="000000"/>
          <w:spacing w:val="-1"/>
          <w:kern w:val="28"/>
          <w:sz w:val="24"/>
          <w:szCs w:val="24"/>
          <w:lang w:eastAsia="ar-SA"/>
        </w:rPr>
      </w:pPr>
      <w:r w:rsidRPr="00397E98">
        <w:rPr>
          <w:rFonts w:ascii="Times New Roman" w:eastAsia="Times New Roman" w:hAnsi="Times New Roman" w:cs="Times New Roman"/>
          <w:color w:val="000000"/>
          <w:spacing w:val="-1"/>
          <w:kern w:val="28"/>
          <w:sz w:val="24"/>
          <w:szCs w:val="24"/>
          <w:lang w:eastAsia="ar-SA"/>
        </w:rPr>
        <w:t>столовая;</w:t>
      </w:r>
    </w:p>
    <w:p w:rsidR="00FC6408" w:rsidRPr="00397E98" w:rsidRDefault="00FC6408" w:rsidP="00397E98">
      <w:pPr>
        <w:widowControl w:val="0"/>
        <w:numPr>
          <w:ilvl w:val="0"/>
          <w:numId w:val="45"/>
        </w:numPr>
        <w:shd w:val="clear" w:color="auto" w:fill="FFFFFF"/>
        <w:tabs>
          <w:tab w:val="clear" w:pos="720"/>
          <w:tab w:val="num" w:pos="0"/>
        </w:tabs>
        <w:suppressAutoHyphens w:val="0"/>
        <w:autoSpaceDE w:val="0"/>
        <w:spacing w:before="5" w:after="0" w:line="240" w:lineRule="auto"/>
        <w:ind w:left="0" w:right="20" w:firstLine="709"/>
        <w:jc w:val="both"/>
        <w:rPr>
          <w:rFonts w:ascii="Times New Roman" w:eastAsia="Times New Roman" w:hAnsi="Times New Roman" w:cs="Times New Roman"/>
          <w:color w:val="000000"/>
          <w:spacing w:val="-1"/>
          <w:kern w:val="28"/>
          <w:sz w:val="24"/>
          <w:szCs w:val="24"/>
          <w:lang w:eastAsia="ar-SA"/>
        </w:rPr>
      </w:pPr>
      <w:r w:rsidRPr="00397E98">
        <w:rPr>
          <w:rFonts w:ascii="Times New Roman" w:eastAsia="Times New Roman" w:hAnsi="Times New Roman" w:cs="Times New Roman"/>
          <w:color w:val="000000"/>
          <w:spacing w:val="-1"/>
          <w:kern w:val="28"/>
          <w:sz w:val="24"/>
          <w:szCs w:val="24"/>
          <w:lang w:eastAsia="ar-SA"/>
        </w:rPr>
        <w:t>музыкальный зал;</w:t>
      </w:r>
    </w:p>
    <w:p w:rsidR="00E52C3A" w:rsidRPr="00397E98" w:rsidRDefault="00E52C3A" w:rsidP="00397E98">
      <w:pPr>
        <w:widowControl w:val="0"/>
        <w:numPr>
          <w:ilvl w:val="0"/>
          <w:numId w:val="45"/>
        </w:numPr>
        <w:shd w:val="clear" w:color="auto" w:fill="FFFFFF"/>
        <w:tabs>
          <w:tab w:val="clear" w:pos="720"/>
          <w:tab w:val="num" w:pos="0"/>
        </w:tabs>
        <w:suppressAutoHyphens w:val="0"/>
        <w:autoSpaceDE w:val="0"/>
        <w:spacing w:before="5" w:after="0" w:line="240" w:lineRule="auto"/>
        <w:ind w:left="0" w:right="20" w:firstLine="709"/>
        <w:jc w:val="both"/>
        <w:rPr>
          <w:rFonts w:ascii="Times New Roman" w:eastAsia="Times New Roman" w:hAnsi="Times New Roman" w:cs="Times New Roman"/>
          <w:color w:val="000000"/>
          <w:kern w:val="28"/>
          <w:sz w:val="24"/>
          <w:szCs w:val="24"/>
          <w:lang w:eastAsia="ar-SA"/>
        </w:rPr>
      </w:pPr>
      <w:r w:rsidRPr="00397E98">
        <w:rPr>
          <w:rFonts w:ascii="Times New Roman" w:eastAsia="Times New Roman" w:hAnsi="Times New Roman" w:cs="Times New Roman"/>
          <w:color w:val="000000"/>
          <w:kern w:val="28"/>
          <w:sz w:val="24"/>
          <w:szCs w:val="24"/>
          <w:lang w:eastAsia="ar-SA"/>
        </w:rPr>
        <w:t>спортивный зал, спортивная площадка.</w:t>
      </w:r>
    </w:p>
    <w:p w:rsidR="00FC6408" w:rsidRPr="00397E98" w:rsidRDefault="00FC6408" w:rsidP="00397E98">
      <w:pPr>
        <w:shd w:val="clear" w:color="auto" w:fill="FFFFFF"/>
        <w:suppressAutoHyphens w:val="0"/>
        <w:autoSpaceDE w:val="0"/>
        <w:spacing w:before="5" w:line="240" w:lineRule="auto"/>
        <w:ind w:left="709" w:right="20"/>
        <w:jc w:val="both"/>
        <w:rPr>
          <w:rFonts w:ascii="Times New Roman" w:eastAsia="Times New Roman" w:hAnsi="Times New Roman" w:cs="Times New Roman"/>
          <w:i/>
          <w:iCs/>
          <w:color w:val="000000"/>
          <w:spacing w:val="5"/>
          <w:kern w:val="28"/>
          <w:sz w:val="24"/>
          <w:szCs w:val="24"/>
          <w:lang w:eastAsia="ar-SA"/>
        </w:rPr>
      </w:pPr>
    </w:p>
    <w:p w:rsidR="00E52C3A" w:rsidRPr="00B420F3" w:rsidRDefault="00E52C3A" w:rsidP="00397E98">
      <w:pPr>
        <w:shd w:val="clear" w:color="auto" w:fill="FFFFFF"/>
        <w:suppressAutoHyphens w:val="0"/>
        <w:autoSpaceDE w:val="0"/>
        <w:spacing w:before="5" w:line="240" w:lineRule="auto"/>
        <w:ind w:left="709" w:right="20"/>
        <w:jc w:val="both"/>
        <w:rPr>
          <w:rFonts w:ascii="Times New Roman" w:eastAsia="Times New Roman" w:hAnsi="Times New Roman" w:cs="Times New Roman"/>
          <w:iCs/>
          <w:color w:val="000000"/>
          <w:spacing w:val="5"/>
          <w:kern w:val="28"/>
          <w:sz w:val="24"/>
          <w:szCs w:val="24"/>
          <w:lang w:eastAsia="ar-SA"/>
        </w:rPr>
      </w:pPr>
      <w:r w:rsidRPr="00B420F3">
        <w:rPr>
          <w:rFonts w:ascii="Times New Roman" w:eastAsia="Times New Roman" w:hAnsi="Times New Roman" w:cs="Times New Roman"/>
          <w:iCs/>
          <w:color w:val="000000"/>
          <w:spacing w:val="5"/>
          <w:kern w:val="28"/>
          <w:sz w:val="24"/>
          <w:szCs w:val="24"/>
          <w:lang w:eastAsia="ar-SA"/>
        </w:rPr>
        <w:t>5) Информационное обеспечение</w:t>
      </w:r>
    </w:p>
    <w:p w:rsidR="00E52C3A" w:rsidRPr="00397E98" w:rsidRDefault="00E52C3A" w:rsidP="00397E98">
      <w:pPr>
        <w:shd w:val="clear" w:color="auto" w:fill="FFFFFF"/>
        <w:suppressAutoHyphens w:val="0"/>
        <w:autoSpaceDE w:val="0"/>
        <w:spacing w:line="240" w:lineRule="auto"/>
        <w:ind w:right="20" w:firstLine="709"/>
        <w:jc w:val="both"/>
        <w:rPr>
          <w:rFonts w:ascii="Times New Roman" w:eastAsia="Times New Roman" w:hAnsi="Times New Roman" w:cs="Times New Roman"/>
          <w:color w:val="000000"/>
          <w:kern w:val="28"/>
          <w:sz w:val="24"/>
          <w:szCs w:val="24"/>
          <w:lang w:eastAsia="ar-SA"/>
        </w:rPr>
      </w:pPr>
      <w:r w:rsidRPr="00397E98">
        <w:rPr>
          <w:rFonts w:ascii="Times New Roman" w:eastAsia="Times New Roman" w:hAnsi="Times New Roman" w:cs="Times New Roman"/>
          <w:color w:val="000000"/>
          <w:spacing w:val="2"/>
          <w:kern w:val="28"/>
          <w:sz w:val="24"/>
          <w:szCs w:val="24"/>
          <w:lang w:eastAsia="ar-SA"/>
        </w:rPr>
        <w:tab/>
        <w:t xml:space="preserve">Информационное обеспечение субъектов образовательного процесса </w:t>
      </w:r>
      <w:r w:rsidRPr="00397E98">
        <w:rPr>
          <w:rFonts w:ascii="Times New Roman" w:eastAsia="Times New Roman" w:hAnsi="Times New Roman" w:cs="Times New Roman"/>
          <w:color w:val="000000"/>
          <w:spacing w:val="-1"/>
          <w:kern w:val="28"/>
          <w:sz w:val="24"/>
          <w:szCs w:val="24"/>
          <w:lang w:eastAsia="ar-SA"/>
        </w:rPr>
        <w:t xml:space="preserve">дает возможность для доступа каждого субъекта образовательного процесса к </w:t>
      </w:r>
      <w:r w:rsidRPr="00397E98">
        <w:rPr>
          <w:rFonts w:ascii="Times New Roman" w:eastAsia="Times New Roman" w:hAnsi="Times New Roman" w:cs="Times New Roman"/>
          <w:color w:val="000000"/>
          <w:spacing w:val="6"/>
          <w:kern w:val="28"/>
          <w:sz w:val="24"/>
          <w:szCs w:val="24"/>
          <w:lang w:eastAsia="ar-SA"/>
        </w:rPr>
        <w:t xml:space="preserve">информационно - методическим фондам и базам данных, системным </w:t>
      </w:r>
      <w:r w:rsidRPr="00397E98">
        <w:rPr>
          <w:rFonts w:ascii="Times New Roman" w:eastAsia="Times New Roman" w:hAnsi="Times New Roman" w:cs="Times New Roman"/>
          <w:color w:val="000000"/>
          <w:spacing w:val="-1"/>
          <w:kern w:val="28"/>
          <w:sz w:val="24"/>
          <w:szCs w:val="24"/>
          <w:lang w:eastAsia="ar-SA"/>
        </w:rPr>
        <w:t xml:space="preserve">источникам информации, наличие методических пособий и рекомендаций по </w:t>
      </w:r>
      <w:r w:rsidRPr="00397E98">
        <w:rPr>
          <w:rFonts w:ascii="Times New Roman" w:eastAsia="Times New Roman" w:hAnsi="Times New Roman" w:cs="Times New Roman"/>
          <w:color w:val="000000"/>
          <w:kern w:val="28"/>
          <w:sz w:val="24"/>
          <w:szCs w:val="24"/>
          <w:lang w:eastAsia="ar-SA"/>
        </w:rPr>
        <w:t>всем видам деятельности, а также учебно-наглядных пособий и т.д.</w:t>
      </w:r>
    </w:p>
    <w:p w:rsidR="00E52C3A" w:rsidRPr="00397E98" w:rsidRDefault="00E52C3A" w:rsidP="00397E98">
      <w:pPr>
        <w:suppressAutoHyphens w:val="0"/>
        <w:autoSpaceDE w:val="0"/>
        <w:spacing w:line="240" w:lineRule="auto"/>
        <w:ind w:firstLine="709"/>
        <w:jc w:val="both"/>
        <w:rPr>
          <w:rFonts w:ascii="Times New Roman" w:eastAsia="Times New Roman" w:hAnsi="Times New Roman" w:cs="Times New Roman"/>
          <w:color w:val="000000"/>
          <w:spacing w:val="1"/>
          <w:kern w:val="28"/>
          <w:sz w:val="24"/>
          <w:szCs w:val="24"/>
          <w:lang w:eastAsia="ar-SA"/>
        </w:rPr>
      </w:pPr>
      <w:r w:rsidRPr="00397E98">
        <w:rPr>
          <w:rFonts w:ascii="Times New Roman" w:eastAsia="Times New Roman" w:hAnsi="Times New Roman" w:cs="Times New Roman"/>
          <w:color w:val="000000"/>
          <w:kern w:val="28"/>
          <w:sz w:val="24"/>
          <w:szCs w:val="24"/>
          <w:lang w:eastAsia="ar-SA"/>
        </w:rPr>
        <w:t xml:space="preserve">У </w:t>
      </w:r>
      <w:r w:rsidRPr="00397E98">
        <w:rPr>
          <w:rFonts w:ascii="Times New Roman" w:eastAsia="Times New Roman" w:hAnsi="Times New Roman" w:cs="Times New Roman"/>
          <w:color w:val="000000"/>
          <w:spacing w:val="4"/>
          <w:kern w:val="28"/>
          <w:sz w:val="24"/>
          <w:szCs w:val="24"/>
          <w:lang w:eastAsia="ar-SA"/>
        </w:rPr>
        <w:t>школы есть внешний ресурс - официальный сайт</w:t>
      </w:r>
      <w:r w:rsidR="00397E98">
        <w:rPr>
          <w:rFonts w:ascii="Times New Roman" w:eastAsia="Times New Roman" w:hAnsi="Times New Roman" w:cs="Times New Roman"/>
          <w:color w:val="000000"/>
          <w:spacing w:val="4"/>
          <w:kern w:val="28"/>
          <w:sz w:val="24"/>
          <w:szCs w:val="24"/>
          <w:lang w:eastAsia="ar-SA"/>
        </w:rPr>
        <w:t xml:space="preserve">, который </w:t>
      </w:r>
      <w:r w:rsidRPr="00397E98">
        <w:rPr>
          <w:rFonts w:ascii="Times New Roman" w:eastAsia="Times New Roman" w:hAnsi="Times New Roman" w:cs="Times New Roman"/>
          <w:color w:val="000000"/>
          <w:kern w:val="28"/>
          <w:sz w:val="24"/>
          <w:szCs w:val="24"/>
          <w:lang w:eastAsia="ar-SA"/>
        </w:rPr>
        <w:t xml:space="preserve">активно используется для привлечения родителей к </w:t>
      </w:r>
      <w:r w:rsidRPr="00397E98">
        <w:rPr>
          <w:rFonts w:ascii="Times New Roman" w:eastAsia="Times New Roman" w:hAnsi="Times New Roman" w:cs="Times New Roman"/>
          <w:color w:val="000000"/>
          <w:spacing w:val="1"/>
          <w:kern w:val="28"/>
          <w:sz w:val="24"/>
          <w:szCs w:val="24"/>
          <w:lang w:eastAsia="ar-SA"/>
        </w:rPr>
        <w:t>интересам детей, школы, общей организации образовательного процесса.</w:t>
      </w:r>
    </w:p>
    <w:p w:rsidR="00E52C3A" w:rsidRPr="002940EB" w:rsidRDefault="00E52C3A" w:rsidP="00FC6408">
      <w:pPr>
        <w:ind w:firstLine="709"/>
        <w:jc w:val="center"/>
        <w:rPr>
          <w:rFonts w:ascii="Times New Roman" w:hAnsi="Times New Roman" w:cs="Times New Roman"/>
          <w:b/>
          <w:sz w:val="24"/>
          <w:szCs w:val="28"/>
        </w:rPr>
      </w:pPr>
      <w:r w:rsidRPr="002940EB">
        <w:rPr>
          <w:rFonts w:ascii="Times New Roman" w:hAnsi="Times New Roman" w:cs="Times New Roman"/>
          <w:b/>
          <w:sz w:val="24"/>
          <w:szCs w:val="28"/>
        </w:rPr>
        <w:t>Планируемые результаты коррекционной работы с обучающимися с задержкой психического развития на ступени начального общего образования</w:t>
      </w:r>
    </w:p>
    <w:p w:rsidR="00E52C3A" w:rsidRPr="002940EB" w:rsidRDefault="00E52C3A" w:rsidP="00E52C3A">
      <w:pPr>
        <w:ind w:firstLine="709"/>
        <w:jc w:val="both"/>
        <w:rPr>
          <w:rFonts w:ascii="Times New Roman" w:hAnsi="Times New Roman" w:cs="Times New Roman"/>
          <w:b/>
          <w:sz w:val="24"/>
          <w:szCs w:val="28"/>
        </w:rPr>
      </w:pPr>
      <w:r w:rsidRPr="002940EB">
        <w:rPr>
          <w:rFonts w:ascii="Times New Roman" w:hAnsi="Times New Roman" w:cs="Times New Roman"/>
          <w:b/>
          <w:sz w:val="24"/>
          <w:szCs w:val="28"/>
        </w:rPr>
        <w:t xml:space="preserve">Удовлетворение специальных образовательных потребностей детей с задержкой психического развития: </w:t>
      </w:r>
    </w:p>
    <w:p w:rsidR="00E52C3A" w:rsidRPr="009379D6" w:rsidRDefault="00E52C3A" w:rsidP="009379D6">
      <w:pPr>
        <w:numPr>
          <w:ilvl w:val="0"/>
          <w:numId w:val="15"/>
        </w:numPr>
        <w:tabs>
          <w:tab w:val="left" w:pos="851"/>
        </w:tabs>
        <w:spacing w:after="0" w:line="240" w:lineRule="auto"/>
        <w:ind w:left="0" w:firstLine="426"/>
        <w:jc w:val="both"/>
        <w:rPr>
          <w:rFonts w:ascii="Times New Roman" w:hAnsi="Times New Roman" w:cs="Times New Roman"/>
          <w:sz w:val="24"/>
          <w:szCs w:val="28"/>
        </w:rPr>
      </w:pPr>
      <w:r w:rsidRPr="009379D6">
        <w:rPr>
          <w:rFonts w:ascii="Times New Roman" w:hAnsi="Times New Roman" w:cs="Times New Roman"/>
          <w:sz w:val="24"/>
          <w:szCs w:val="28"/>
        </w:rPr>
        <w:t>успешно  адаптируется  в образовательном учреждении;</w:t>
      </w:r>
    </w:p>
    <w:p w:rsidR="00E52C3A" w:rsidRPr="009379D6" w:rsidRDefault="00E52C3A" w:rsidP="009379D6">
      <w:pPr>
        <w:numPr>
          <w:ilvl w:val="0"/>
          <w:numId w:val="15"/>
        </w:numPr>
        <w:tabs>
          <w:tab w:val="left" w:pos="851"/>
        </w:tabs>
        <w:spacing w:after="0" w:line="240" w:lineRule="auto"/>
        <w:ind w:left="0" w:firstLine="426"/>
        <w:jc w:val="both"/>
        <w:rPr>
          <w:rFonts w:ascii="Times New Roman" w:hAnsi="Times New Roman" w:cs="Times New Roman"/>
          <w:sz w:val="24"/>
          <w:szCs w:val="28"/>
        </w:rPr>
      </w:pPr>
      <w:r w:rsidRPr="009379D6">
        <w:rPr>
          <w:rFonts w:ascii="Times New Roman" w:hAnsi="Times New Roman" w:cs="Times New Roman"/>
          <w:sz w:val="24"/>
          <w:szCs w:val="28"/>
        </w:rPr>
        <w:t xml:space="preserve">проявляет познавательную активность; </w:t>
      </w:r>
    </w:p>
    <w:p w:rsidR="00E52C3A" w:rsidRPr="009379D6" w:rsidRDefault="00E52C3A" w:rsidP="009379D6">
      <w:pPr>
        <w:numPr>
          <w:ilvl w:val="0"/>
          <w:numId w:val="15"/>
        </w:numPr>
        <w:tabs>
          <w:tab w:val="left" w:pos="851"/>
        </w:tabs>
        <w:spacing w:after="0" w:line="240" w:lineRule="auto"/>
        <w:ind w:left="0" w:firstLine="426"/>
        <w:jc w:val="both"/>
        <w:rPr>
          <w:rFonts w:ascii="Times New Roman" w:hAnsi="Times New Roman" w:cs="Times New Roman"/>
          <w:sz w:val="24"/>
          <w:szCs w:val="28"/>
        </w:rPr>
      </w:pPr>
      <w:r w:rsidRPr="009379D6">
        <w:rPr>
          <w:rFonts w:ascii="Times New Roman" w:hAnsi="Times New Roman" w:cs="Times New Roman"/>
          <w:sz w:val="24"/>
          <w:szCs w:val="28"/>
        </w:rPr>
        <w:t xml:space="preserve">умеет выражать свое эмоциональное состояние, прилагать волевые усилия к решению поставленных задач; </w:t>
      </w:r>
    </w:p>
    <w:p w:rsidR="00E52C3A" w:rsidRPr="009379D6" w:rsidRDefault="00E52C3A" w:rsidP="009379D6">
      <w:pPr>
        <w:numPr>
          <w:ilvl w:val="0"/>
          <w:numId w:val="15"/>
        </w:numPr>
        <w:tabs>
          <w:tab w:val="left" w:pos="851"/>
        </w:tabs>
        <w:spacing w:after="0" w:line="240" w:lineRule="auto"/>
        <w:ind w:left="0" w:firstLine="426"/>
        <w:jc w:val="both"/>
        <w:rPr>
          <w:rFonts w:ascii="Times New Roman" w:hAnsi="Times New Roman" w:cs="Times New Roman"/>
          <w:sz w:val="24"/>
          <w:szCs w:val="28"/>
        </w:rPr>
      </w:pPr>
      <w:r w:rsidRPr="009379D6">
        <w:rPr>
          <w:rFonts w:ascii="Times New Roman" w:hAnsi="Times New Roman" w:cs="Times New Roman"/>
          <w:sz w:val="24"/>
          <w:szCs w:val="28"/>
        </w:rPr>
        <w:t xml:space="preserve">имеет сформированную учебную мотивацию; </w:t>
      </w:r>
    </w:p>
    <w:p w:rsidR="00E52C3A" w:rsidRPr="009379D6" w:rsidRDefault="00E52C3A" w:rsidP="009379D6">
      <w:pPr>
        <w:numPr>
          <w:ilvl w:val="0"/>
          <w:numId w:val="15"/>
        </w:numPr>
        <w:tabs>
          <w:tab w:val="left" w:pos="851"/>
        </w:tabs>
        <w:spacing w:after="0" w:line="240" w:lineRule="auto"/>
        <w:ind w:left="0" w:firstLine="426"/>
        <w:jc w:val="both"/>
        <w:rPr>
          <w:rFonts w:ascii="Times New Roman" w:hAnsi="Times New Roman" w:cs="Times New Roman"/>
          <w:sz w:val="24"/>
          <w:szCs w:val="28"/>
        </w:rPr>
      </w:pPr>
      <w:r w:rsidRPr="009379D6">
        <w:rPr>
          <w:rFonts w:ascii="Times New Roman" w:hAnsi="Times New Roman" w:cs="Times New Roman"/>
          <w:sz w:val="24"/>
          <w:szCs w:val="28"/>
        </w:rPr>
        <w:t xml:space="preserve">ориентируется на моральные нормы и их выполнение; </w:t>
      </w:r>
    </w:p>
    <w:p w:rsidR="00E52C3A" w:rsidRPr="009379D6" w:rsidRDefault="00E52C3A" w:rsidP="009379D6">
      <w:pPr>
        <w:numPr>
          <w:ilvl w:val="0"/>
          <w:numId w:val="15"/>
        </w:numPr>
        <w:tabs>
          <w:tab w:val="left" w:pos="851"/>
        </w:tabs>
        <w:spacing w:after="0" w:line="240" w:lineRule="auto"/>
        <w:ind w:left="0" w:firstLine="426"/>
        <w:jc w:val="both"/>
        <w:rPr>
          <w:rFonts w:ascii="Times New Roman" w:hAnsi="Times New Roman" w:cs="Times New Roman"/>
          <w:b/>
          <w:sz w:val="24"/>
          <w:szCs w:val="28"/>
        </w:rPr>
      </w:pPr>
      <w:r w:rsidRPr="009379D6">
        <w:rPr>
          <w:rFonts w:ascii="Times New Roman" w:hAnsi="Times New Roman" w:cs="Times New Roman"/>
          <w:sz w:val="24"/>
          <w:szCs w:val="28"/>
        </w:rPr>
        <w:t xml:space="preserve">организует и осуществляет сотрудничество с участниками образовательного процесса. </w:t>
      </w:r>
    </w:p>
    <w:p w:rsidR="00E52C3A" w:rsidRPr="009379D6" w:rsidRDefault="00E52C3A" w:rsidP="009379D6">
      <w:pPr>
        <w:tabs>
          <w:tab w:val="left" w:pos="851"/>
        </w:tabs>
        <w:ind w:firstLine="426"/>
        <w:jc w:val="both"/>
        <w:rPr>
          <w:rFonts w:ascii="Times New Roman" w:hAnsi="Times New Roman" w:cs="Times New Roman"/>
          <w:b/>
          <w:sz w:val="24"/>
          <w:szCs w:val="28"/>
        </w:rPr>
      </w:pPr>
      <w:r w:rsidRPr="009379D6">
        <w:rPr>
          <w:rFonts w:ascii="Times New Roman" w:hAnsi="Times New Roman" w:cs="Times New Roman"/>
          <w:b/>
          <w:sz w:val="24"/>
          <w:szCs w:val="28"/>
        </w:rPr>
        <w:t xml:space="preserve">            Коррекция негативных тенденций развития учащихся:</w:t>
      </w:r>
    </w:p>
    <w:p w:rsidR="00E52C3A" w:rsidRPr="009379D6" w:rsidRDefault="00E52C3A" w:rsidP="009379D6">
      <w:pPr>
        <w:numPr>
          <w:ilvl w:val="0"/>
          <w:numId w:val="23"/>
        </w:numPr>
        <w:tabs>
          <w:tab w:val="left" w:pos="851"/>
        </w:tabs>
        <w:spacing w:after="0" w:line="240" w:lineRule="auto"/>
        <w:ind w:left="0" w:firstLine="426"/>
        <w:jc w:val="both"/>
        <w:rPr>
          <w:rFonts w:ascii="Times New Roman" w:hAnsi="Times New Roman" w:cs="Times New Roman"/>
          <w:sz w:val="24"/>
          <w:szCs w:val="28"/>
        </w:rPr>
      </w:pPr>
      <w:r w:rsidRPr="009379D6">
        <w:rPr>
          <w:rFonts w:ascii="Times New Roman" w:hAnsi="Times New Roman" w:cs="Times New Roman"/>
          <w:sz w:val="24"/>
          <w:szCs w:val="28"/>
        </w:rPr>
        <w:t xml:space="preserve">дифференцирует информацию различной модальности; </w:t>
      </w:r>
    </w:p>
    <w:p w:rsidR="00E52C3A" w:rsidRPr="009379D6" w:rsidRDefault="00E52C3A" w:rsidP="009379D6">
      <w:pPr>
        <w:numPr>
          <w:ilvl w:val="0"/>
          <w:numId w:val="23"/>
        </w:numPr>
        <w:tabs>
          <w:tab w:val="left" w:pos="851"/>
        </w:tabs>
        <w:spacing w:after="0" w:line="240" w:lineRule="auto"/>
        <w:ind w:left="0" w:firstLine="426"/>
        <w:jc w:val="both"/>
        <w:rPr>
          <w:rFonts w:ascii="Times New Roman" w:hAnsi="Times New Roman" w:cs="Times New Roman"/>
          <w:sz w:val="24"/>
          <w:szCs w:val="28"/>
        </w:rPr>
      </w:pPr>
      <w:r w:rsidRPr="009379D6">
        <w:rPr>
          <w:rFonts w:ascii="Times New Roman" w:hAnsi="Times New Roman" w:cs="Times New Roman"/>
          <w:sz w:val="24"/>
          <w:szCs w:val="28"/>
        </w:rPr>
        <w:t xml:space="preserve">соотносит  предметы в соответствии с их свойствами; </w:t>
      </w:r>
    </w:p>
    <w:p w:rsidR="00E52C3A" w:rsidRPr="009379D6" w:rsidRDefault="00E52C3A" w:rsidP="009379D6">
      <w:pPr>
        <w:numPr>
          <w:ilvl w:val="0"/>
          <w:numId w:val="23"/>
        </w:numPr>
        <w:tabs>
          <w:tab w:val="left" w:pos="851"/>
        </w:tabs>
        <w:spacing w:after="0" w:line="240" w:lineRule="auto"/>
        <w:ind w:left="0" w:firstLine="426"/>
        <w:jc w:val="both"/>
        <w:rPr>
          <w:rFonts w:ascii="Times New Roman" w:hAnsi="Times New Roman" w:cs="Times New Roman"/>
          <w:sz w:val="24"/>
          <w:szCs w:val="28"/>
        </w:rPr>
      </w:pPr>
      <w:r w:rsidRPr="009379D6">
        <w:rPr>
          <w:rFonts w:ascii="Times New Roman" w:hAnsi="Times New Roman" w:cs="Times New Roman"/>
          <w:sz w:val="24"/>
          <w:szCs w:val="28"/>
        </w:rPr>
        <w:t xml:space="preserve">ориентируется в пространственных и временных представлениях; </w:t>
      </w:r>
    </w:p>
    <w:p w:rsidR="00E52C3A" w:rsidRPr="009379D6" w:rsidRDefault="00E52C3A" w:rsidP="009379D6">
      <w:pPr>
        <w:numPr>
          <w:ilvl w:val="0"/>
          <w:numId w:val="23"/>
        </w:numPr>
        <w:tabs>
          <w:tab w:val="left" w:pos="851"/>
        </w:tabs>
        <w:spacing w:after="0" w:line="240" w:lineRule="auto"/>
        <w:ind w:left="0" w:firstLine="426"/>
        <w:jc w:val="both"/>
        <w:rPr>
          <w:rFonts w:ascii="Times New Roman" w:hAnsi="Times New Roman" w:cs="Times New Roman"/>
          <w:sz w:val="24"/>
          <w:szCs w:val="28"/>
        </w:rPr>
      </w:pPr>
      <w:r w:rsidRPr="009379D6">
        <w:rPr>
          <w:rFonts w:ascii="Times New Roman" w:hAnsi="Times New Roman" w:cs="Times New Roman"/>
          <w:sz w:val="24"/>
          <w:szCs w:val="28"/>
        </w:rPr>
        <w:t xml:space="preserve">владеет приемами запоминания, сохранения и воспроизведения информации; </w:t>
      </w:r>
    </w:p>
    <w:p w:rsidR="00E52C3A" w:rsidRPr="009379D6" w:rsidRDefault="00E52C3A" w:rsidP="009379D6">
      <w:pPr>
        <w:numPr>
          <w:ilvl w:val="0"/>
          <w:numId w:val="23"/>
        </w:numPr>
        <w:tabs>
          <w:tab w:val="left" w:pos="851"/>
        </w:tabs>
        <w:spacing w:after="0" w:line="240" w:lineRule="auto"/>
        <w:ind w:left="0" w:firstLine="426"/>
        <w:jc w:val="both"/>
        <w:rPr>
          <w:rFonts w:ascii="Times New Roman" w:hAnsi="Times New Roman" w:cs="Times New Roman"/>
          <w:sz w:val="24"/>
          <w:szCs w:val="28"/>
        </w:rPr>
      </w:pPr>
      <w:r w:rsidRPr="009379D6">
        <w:rPr>
          <w:rFonts w:ascii="Times New Roman" w:hAnsi="Times New Roman" w:cs="Times New Roman"/>
          <w:sz w:val="24"/>
          <w:szCs w:val="28"/>
        </w:rPr>
        <w:t xml:space="preserve"> выполняет основные мыслительные операции (анализ, синтез, обобщение, сравнение, классификация); </w:t>
      </w:r>
    </w:p>
    <w:p w:rsidR="00E52C3A" w:rsidRPr="009379D6" w:rsidRDefault="00E52C3A" w:rsidP="009379D6">
      <w:pPr>
        <w:numPr>
          <w:ilvl w:val="0"/>
          <w:numId w:val="23"/>
        </w:numPr>
        <w:tabs>
          <w:tab w:val="left" w:pos="851"/>
        </w:tabs>
        <w:spacing w:after="0" w:line="240" w:lineRule="auto"/>
        <w:ind w:left="0" w:firstLine="426"/>
        <w:jc w:val="both"/>
        <w:rPr>
          <w:rFonts w:ascii="Times New Roman" w:hAnsi="Times New Roman" w:cs="Times New Roman"/>
          <w:sz w:val="24"/>
          <w:szCs w:val="28"/>
        </w:rPr>
      </w:pPr>
      <w:r w:rsidRPr="009379D6">
        <w:rPr>
          <w:rFonts w:ascii="Times New Roman" w:hAnsi="Times New Roman" w:cs="Times New Roman"/>
          <w:sz w:val="24"/>
          <w:szCs w:val="28"/>
        </w:rPr>
        <w:t xml:space="preserve">адекватно относится к учебно-воспитательному процессу; </w:t>
      </w:r>
    </w:p>
    <w:p w:rsidR="00E52C3A" w:rsidRPr="009379D6" w:rsidRDefault="00E52C3A" w:rsidP="009379D6">
      <w:pPr>
        <w:numPr>
          <w:ilvl w:val="0"/>
          <w:numId w:val="23"/>
        </w:numPr>
        <w:tabs>
          <w:tab w:val="left" w:pos="851"/>
        </w:tabs>
        <w:spacing w:after="0" w:line="240" w:lineRule="auto"/>
        <w:ind w:left="0" w:firstLine="426"/>
        <w:jc w:val="both"/>
        <w:rPr>
          <w:rFonts w:ascii="Times New Roman" w:hAnsi="Times New Roman" w:cs="Times New Roman"/>
          <w:sz w:val="24"/>
          <w:szCs w:val="28"/>
        </w:rPr>
      </w:pPr>
      <w:r w:rsidRPr="009379D6">
        <w:rPr>
          <w:rFonts w:ascii="Times New Roman" w:hAnsi="Times New Roman" w:cs="Times New Roman"/>
          <w:sz w:val="24"/>
          <w:szCs w:val="28"/>
        </w:rPr>
        <w:t xml:space="preserve"> работает по алгоритму, в соответствии с установленными правилами; </w:t>
      </w:r>
    </w:p>
    <w:p w:rsidR="00E52C3A" w:rsidRPr="009379D6" w:rsidRDefault="00E52C3A" w:rsidP="009379D6">
      <w:pPr>
        <w:numPr>
          <w:ilvl w:val="0"/>
          <w:numId w:val="23"/>
        </w:numPr>
        <w:tabs>
          <w:tab w:val="left" w:pos="851"/>
        </w:tabs>
        <w:spacing w:after="0" w:line="240" w:lineRule="auto"/>
        <w:ind w:left="0" w:firstLine="426"/>
        <w:jc w:val="both"/>
        <w:rPr>
          <w:rFonts w:ascii="Times New Roman" w:hAnsi="Times New Roman" w:cs="Times New Roman"/>
          <w:sz w:val="24"/>
          <w:szCs w:val="28"/>
        </w:rPr>
      </w:pPr>
      <w:r w:rsidRPr="009379D6">
        <w:rPr>
          <w:rFonts w:ascii="Times New Roman" w:hAnsi="Times New Roman" w:cs="Times New Roman"/>
          <w:sz w:val="24"/>
          <w:szCs w:val="28"/>
        </w:rPr>
        <w:t xml:space="preserve">контролирует  свою деятельность; </w:t>
      </w:r>
    </w:p>
    <w:p w:rsidR="00E52C3A" w:rsidRPr="009379D6" w:rsidRDefault="00E52C3A" w:rsidP="009379D6">
      <w:pPr>
        <w:numPr>
          <w:ilvl w:val="0"/>
          <w:numId w:val="23"/>
        </w:numPr>
        <w:tabs>
          <w:tab w:val="left" w:pos="851"/>
        </w:tabs>
        <w:spacing w:after="0" w:line="240" w:lineRule="auto"/>
        <w:ind w:left="0" w:firstLine="426"/>
        <w:jc w:val="both"/>
        <w:rPr>
          <w:rFonts w:ascii="Times New Roman" w:hAnsi="Times New Roman" w:cs="Times New Roman"/>
          <w:sz w:val="24"/>
          <w:szCs w:val="28"/>
        </w:rPr>
      </w:pPr>
      <w:r w:rsidRPr="009379D6">
        <w:rPr>
          <w:rFonts w:ascii="Times New Roman" w:hAnsi="Times New Roman" w:cs="Times New Roman"/>
          <w:sz w:val="24"/>
          <w:szCs w:val="28"/>
        </w:rPr>
        <w:t xml:space="preserve">адекватно принимает оценку взрослого и сверстника; </w:t>
      </w:r>
    </w:p>
    <w:p w:rsidR="00E52C3A" w:rsidRPr="009379D6" w:rsidRDefault="00E52C3A" w:rsidP="009379D6">
      <w:pPr>
        <w:numPr>
          <w:ilvl w:val="0"/>
          <w:numId w:val="23"/>
        </w:numPr>
        <w:tabs>
          <w:tab w:val="left" w:pos="851"/>
        </w:tabs>
        <w:spacing w:after="0" w:line="240" w:lineRule="auto"/>
        <w:ind w:left="0" w:firstLine="426"/>
        <w:jc w:val="both"/>
        <w:rPr>
          <w:rFonts w:ascii="Times New Roman" w:hAnsi="Times New Roman" w:cs="Times New Roman"/>
          <w:sz w:val="24"/>
          <w:szCs w:val="28"/>
        </w:rPr>
      </w:pPr>
      <w:r w:rsidRPr="009379D6">
        <w:rPr>
          <w:rFonts w:ascii="Times New Roman" w:hAnsi="Times New Roman" w:cs="Times New Roman"/>
          <w:sz w:val="24"/>
          <w:szCs w:val="28"/>
        </w:rPr>
        <w:t xml:space="preserve">понимает собственные эмоции и чувства, а также эмоции и чувства других людей; </w:t>
      </w:r>
    </w:p>
    <w:p w:rsidR="00E52C3A" w:rsidRPr="009379D6" w:rsidRDefault="00E52C3A" w:rsidP="009379D6">
      <w:pPr>
        <w:numPr>
          <w:ilvl w:val="0"/>
          <w:numId w:val="23"/>
        </w:numPr>
        <w:tabs>
          <w:tab w:val="left" w:pos="851"/>
        </w:tabs>
        <w:spacing w:after="0" w:line="240" w:lineRule="auto"/>
        <w:ind w:left="0" w:firstLine="426"/>
        <w:jc w:val="both"/>
        <w:rPr>
          <w:rFonts w:ascii="Times New Roman" w:hAnsi="Times New Roman" w:cs="Times New Roman"/>
          <w:sz w:val="24"/>
          <w:szCs w:val="28"/>
        </w:rPr>
      </w:pPr>
      <w:r w:rsidRPr="009379D6">
        <w:rPr>
          <w:rFonts w:ascii="Times New Roman" w:hAnsi="Times New Roman" w:cs="Times New Roman"/>
          <w:sz w:val="24"/>
          <w:szCs w:val="28"/>
        </w:rPr>
        <w:t xml:space="preserve">контролирует свои эмоции, владеет навыками саморегуляции и самоконтроля; </w:t>
      </w:r>
    </w:p>
    <w:p w:rsidR="00E52C3A" w:rsidRPr="009379D6" w:rsidRDefault="00E52C3A" w:rsidP="009379D6">
      <w:pPr>
        <w:numPr>
          <w:ilvl w:val="0"/>
          <w:numId w:val="23"/>
        </w:numPr>
        <w:tabs>
          <w:tab w:val="left" w:pos="851"/>
        </w:tabs>
        <w:spacing w:after="0" w:line="240" w:lineRule="auto"/>
        <w:ind w:left="0" w:firstLine="426"/>
        <w:jc w:val="both"/>
        <w:rPr>
          <w:rFonts w:ascii="Times New Roman" w:hAnsi="Times New Roman" w:cs="Times New Roman"/>
          <w:sz w:val="24"/>
          <w:szCs w:val="28"/>
        </w:rPr>
      </w:pPr>
      <w:r w:rsidRPr="009379D6">
        <w:rPr>
          <w:rFonts w:ascii="Times New Roman" w:hAnsi="Times New Roman" w:cs="Times New Roman"/>
          <w:sz w:val="24"/>
          <w:szCs w:val="28"/>
        </w:rPr>
        <w:t xml:space="preserve">владеет навыками партнерского и группового сотрудничества; </w:t>
      </w:r>
    </w:p>
    <w:p w:rsidR="00E52C3A" w:rsidRPr="009379D6" w:rsidRDefault="00E52C3A" w:rsidP="009379D6">
      <w:pPr>
        <w:numPr>
          <w:ilvl w:val="0"/>
          <w:numId w:val="23"/>
        </w:numPr>
        <w:tabs>
          <w:tab w:val="left" w:pos="851"/>
        </w:tabs>
        <w:spacing w:after="0" w:line="240" w:lineRule="auto"/>
        <w:ind w:left="0" w:firstLine="426"/>
        <w:jc w:val="both"/>
        <w:rPr>
          <w:rFonts w:ascii="Times New Roman" w:hAnsi="Times New Roman" w:cs="Times New Roman"/>
          <w:sz w:val="24"/>
          <w:szCs w:val="28"/>
        </w:rPr>
      </w:pPr>
      <w:r w:rsidRPr="009379D6">
        <w:rPr>
          <w:rFonts w:ascii="Times New Roman" w:hAnsi="Times New Roman" w:cs="Times New Roman"/>
          <w:sz w:val="24"/>
          <w:szCs w:val="28"/>
        </w:rPr>
        <w:t xml:space="preserve">строит монологическое высказывание, владеет диалогической формой речи; </w:t>
      </w:r>
    </w:p>
    <w:p w:rsidR="00E52C3A" w:rsidRPr="009379D6" w:rsidRDefault="00E52C3A" w:rsidP="009379D6">
      <w:pPr>
        <w:numPr>
          <w:ilvl w:val="0"/>
          <w:numId w:val="23"/>
        </w:numPr>
        <w:tabs>
          <w:tab w:val="left" w:pos="851"/>
        </w:tabs>
        <w:spacing w:after="0" w:line="240" w:lineRule="auto"/>
        <w:ind w:left="0" w:firstLine="426"/>
        <w:jc w:val="both"/>
        <w:rPr>
          <w:rFonts w:ascii="Times New Roman" w:hAnsi="Times New Roman" w:cs="Times New Roman"/>
          <w:sz w:val="24"/>
          <w:szCs w:val="28"/>
        </w:rPr>
      </w:pPr>
      <w:r w:rsidRPr="009379D6">
        <w:rPr>
          <w:rFonts w:ascii="Times New Roman" w:hAnsi="Times New Roman" w:cs="Times New Roman"/>
          <w:sz w:val="24"/>
          <w:szCs w:val="28"/>
        </w:rPr>
        <w:t>использует навыки невербального взаимодействия;</w:t>
      </w:r>
    </w:p>
    <w:p w:rsidR="00E52C3A" w:rsidRPr="009379D6" w:rsidRDefault="00E52C3A" w:rsidP="009379D6">
      <w:pPr>
        <w:numPr>
          <w:ilvl w:val="0"/>
          <w:numId w:val="23"/>
        </w:numPr>
        <w:tabs>
          <w:tab w:val="left" w:pos="851"/>
        </w:tabs>
        <w:spacing w:after="0" w:line="240" w:lineRule="auto"/>
        <w:ind w:left="0" w:firstLine="426"/>
        <w:jc w:val="both"/>
        <w:rPr>
          <w:rFonts w:ascii="Times New Roman" w:hAnsi="Times New Roman" w:cs="Times New Roman"/>
          <w:sz w:val="24"/>
          <w:szCs w:val="28"/>
        </w:rPr>
      </w:pPr>
      <w:r w:rsidRPr="009379D6">
        <w:rPr>
          <w:rFonts w:ascii="Times New Roman" w:hAnsi="Times New Roman" w:cs="Times New Roman"/>
          <w:sz w:val="24"/>
          <w:szCs w:val="28"/>
        </w:rPr>
        <w:t xml:space="preserve">выражает свои мысли и чувства в зависимости от ситуации, пользуется формами речевого этикета; </w:t>
      </w:r>
    </w:p>
    <w:p w:rsidR="00E52C3A" w:rsidRPr="009379D6" w:rsidRDefault="00E52C3A" w:rsidP="009379D6">
      <w:pPr>
        <w:numPr>
          <w:ilvl w:val="0"/>
          <w:numId w:val="23"/>
        </w:numPr>
        <w:tabs>
          <w:tab w:val="left" w:pos="851"/>
        </w:tabs>
        <w:spacing w:after="0" w:line="240" w:lineRule="auto"/>
        <w:ind w:left="0" w:firstLine="426"/>
        <w:jc w:val="both"/>
        <w:rPr>
          <w:rFonts w:ascii="Times New Roman" w:hAnsi="Times New Roman" w:cs="Times New Roman"/>
          <w:sz w:val="24"/>
          <w:szCs w:val="28"/>
        </w:rPr>
      </w:pPr>
      <w:r w:rsidRPr="009379D6">
        <w:rPr>
          <w:rFonts w:ascii="Times New Roman" w:hAnsi="Times New Roman" w:cs="Times New Roman"/>
          <w:sz w:val="24"/>
          <w:szCs w:val="28"/>
        </w:rPr>
        <w:t xml:space="preserve">использует речевые средства для эффективного решения разнообразных коммуникативных задач. </w:t>
      </w:r>
    </w:p>
    <w:p w:rsidR="00E52C3A" w:rsidRPr="009379D6" w:rsidRDefault="00E52C3A" w:rsidP="009379D6">
      <w:pPr>
        <w:tabs>
          <w:tab w:val="left" w:pos="851"/>
        </w:tabs>
        <w:ind w:firstLine="426"/>
        <w:jc w:val="both"/>
        <w:rPr>
          <w:rFonts w:ascii="Times New Roman" w:hAnsi="Times New Roman" w:cs="Times New Roman"/>
          <w:b/>
          <w:sz w:val="24"/>
          <w:szCs w:val="28"/>
        </w:rPr>
      </w:pPr>
      <w:r w:rsidRPr="009379D6">
        <w:rPr>
          <w:rFonts w:ascii="Times New Roman" w:hAnsi="Times New Roman" w:cs="Times New Roman"/>
          <w:b/>
          <w:sz w:val="24"/>
          <w:szCs w:val="28"/>
        </w:rPr>
        <w:t xml:space="preserve">Развитие речи, коррекция нарушений речи: </w:t>
      </w:r>
    </w:p>
    <w:p w:rsidR="00E52C3A" w:rsidRPr="009379D6" w:rsidRDefault="00E52C3A" w:rsidP="009379D6">
      <w:pPr>
        <w:numPr>
          <w:ilvl w:val="0"/>
          <w:numId w:val="24"/>
        </w:numPr>
        <w:tabs>
          <w:tab w:val="left" w:pos="851"/>
        </w:tabs>
        <w:spacing w:after="0" w:line="240" w:lineRule="auto"/>
        <w:ind w:left="0" w:firstLine="426"/>
        <w:rPr>
          <w:rFonts w:ascii="Times New Roman" w:hAnsi="Times New Roman" w:cs="Times New Roman"/>
          <w:sz w:val="24"/>
          <w:szCs w:val="28"/>
        </w:rPr>
      </w:pPr>
      <w:r w:rsidRPr="009379D6">
        <w:rPr>
          <w:rFonts w:ascii="Times New Roman" w:hAnsi="Times New Roman" w:cs="Times New Roman"/>
          <w:sz w:val="24"/>
          <w:szCs w:val="28"/>
        </w:rPr>
        <w:t xml:space="preserve">правильно произносит и умеет дифференцировать все звуки речи;  </w:t>
      </w:r>
    </w:p>
    <w:p w:rsidR="00E52C3A" w:rsidRPr="009379D6" w:rsidRDefault="00E52C3A" w:rsidP="009379D6">
      <w:pPr>
        <w:numPr>
          <w:ilvl w:val="0"/>
          <w:numId w:val="24"/>
        </w:numPr>
        <w:tabs>
          <w:tab w:val="left" w:pos="851"/>
        </w:tabs>
        <w:spacing w:after="0" w:line="240" w:lineRule="auto"/>
        <w:ind w:left="0" w:firstLine="426"/>
        <w:rPr>
          <w:rFonts w:ascii="Times New Roman" w:hAnsi="Times New Roman" w:cs="Times New Roman"/>
          <w:sz w:val="24"/>
          <w:szCs w:val="28"/>
        </w:rPr>
      </w:pPr>
      <w:r w:rsidRPr="009379D6">
        <w:rPr>
          <w:rFonts w:ascii="Times New Roman" w:hAnsi="Times New Roman" w:cs="Times New Roman"/>
          <w:sz w:val="24"/>
          <w:szCs w:val="28"/>
        </w:rPr>
        <w:t xml:space="preserve">владеет представлениями о звуковом составе слова и выполняет все виды языкового анализа; </w:t>
      </w:r>
    </w:p>
    <w:p w:rsidR="00E52C3A" w:rsidRPr="009379D6" w:rsidRDefault="00E52C3A" w:rsidP="009379D6">
      <w:pPr>
        <w:numPr>
          <w:ilvl w:val="0"/>
          <w:numId w:val="24"/>
        </w:numPr>
        <w:tabs>
          <w:tab w:val="left" w:pos="851"/>
        </w:tabs>
        <w:spacing w:after="0" w:line="240" w:lineRule="auto"/>
        <w:ind w:left="0" w:firstLine="426"/>
        <w:rPr>
          <w:rFonts w:ascii="Times New Roman" w:hAnsi="Times New Roman" w:cs="Times New Roman"/>
          <w:sz w:val="24"/>
          <w:szCs w:val="28"/>
        </w:rPr>
      </w:pPr>
      <w:r w:rsidRPr="009379D6">
        <w:rPr>
          <w:rFonts w:ascii="Times New Roman" w:hAnsi="Times New Roman" w:cs="Times New Roman"/>
          <w:sz w:val="24"/>
          <w:szCs w:val="28"/>
        </w:rPr>
        <w:t xml:space="preserve">имеет достаточный словарный запас по изученным лексическим темам, подбирает синонимы и антонимы, использует все части речи в процессе общения; </w:t>
      </w:r>
    </w:p>
    <w:p w:rsidR="00E52C3A" w:rsidRPr="009379D6" w:rsidRDefault="00E52C3A" w:rsidP="009379D6">
      <w:pPr>
        <w:numPr>
          <w:ilvl w:val="0"/>
          <w:numId w:val="24"/>
        </w:numPr>
        <w:tabs>
          <w:tab w:val="left" w:pos="851"/>
        </w:tabs>
        <w:spacing w:after="0" w:line="240" w:lineRule="auto"/>
        <w:ind w:left="0" w:firstLine="426"/>
        <w:rPr>
          <w:rFonts w:ascii="Times New Roman" w:hAnsi="Times New Roman" w:cs="Times New Roman"/>
          <w:sz w:val="24"/>
          <w:szCs w:val="28"/>
        </w:rPr>
      </w:pPr>
      <w:r w:rsidRPr="009379D6">
        <w:rPr>
          <w:rFonts w:ascii="Times New Roman" w:hAnsi="Times New Roman" w:cs="Times New Roman"/>
          <w:sz w:val="24"/>
          <w:szCs w:val="28"/>
        </w:rPr>
        <w:t xml:space="preserve">правильно пользуется грамматическими категориями; </w:t>
      </w:r>
    </w:p>
    <w:p w:rsidR="00E52C3A" w:rsidRPr="009379D6" w:rsidRDefault="00E52C3A" w:rsidP="009379D6">
      <w:pPr>
        <w:numPr>
          <w:ilvl w:val="0"/>
          <w:numId w:val="24"/>
        </w:numPr>
        <w:tabs>
          <w:tab w:val="left" w:pos="851"/>
        </w:tabs>
        <w:spacing w:after="0" w:line="240" w:lineRule="auto"/>
        <w:ind w:left="0" w:firstLine="426"/>
        <w:rPr>
          <w:rFonts w:ascii="Times New Roman" w:hAnsi="Times New Roman" w:cs="Times New Roman"/>
          <w:sz w:val="24"/>
          <w:szCs w:val="28"/>
        </w:rPr>
      </w:pPr>
      <w:r w:rsidRPr="009379D6">
        <w:rPr>
          <w:rFonts w:ascii="Times New Roman" w:hAnsi="Times New Roman" w:cs="Times New Roman"/>
          <w:sz w:val="24"/>
          <w:szCs w:val="28"/>
        </w:rPr>
        <w:t>правильно пишет текст по слуху без дисграфических ошибок, соблюдает пунктуацию;</w:t>
      </w:r>
    </w:p>
    <w:p w:rsidR="00E52C3A" w:rsidRPr="009379D6" w:rsidRDefault="00E52C3A" w:rsidP="009379D6">
      <w:pPr>
        <w:numPr>
          <w:ilvl w:val="0"/>
          <w:numId w:val="24"/>
        </w:numPr>
        <w:tabs>
          <w:tab w:val="left" w:pos="851"/>
        </w:tabs>
        <w:spacing w:after="0" w:line="240" w:lineRule="auto"/>
        <w:ind w:left="0" w:firstLine="426"/>
        <w:rPr>
          <w:rFonts w:ascii="Times New Roman" w:hAnsi="Times New Roman" w:cs="Times New Roman"/>
          <w:sz w:val="24"/>
          <w:szCs w:val="28"/>
        </w:rPr>
      </w:pPr>
      <w:r w:rsidRPr="009379D6">
        <w:rPr>
          <w:rFonts w:ascii="Times New Roman" w:hAnsi="Times New Roman" w:cs="Times New Roman"/>
          <w:sz w:val="24"/>
          <w:szCs w:val="28"/>
        </w:rPr>
        <w:t>правильно читает текст целыми словами, пересказывает его и делает выводы по тексту;</w:t>
      </w:r>
    </w:p>
    <w:p w:rsidR="00E52C3A" w:rsidRPr="009379D6" w:rsidRDefault="00E52C3A" w:rsidP="009379D6">
      <w:pPr>
        <w:numPr>
          <w:ilvl w:val="0"/>
          <w:numId w:val="24"/>
        </w:numPr>
        <w:tabs>
          <w:tab w:val="left" w:pos="851"/>
        </w:tabs>
        <w:spacing w:after="0" w:line="240" w:lineRule="auto"/>
        <w:ind w:left="0" w:firstLine="426"/>
        <w:rPr>
          <w:rFonts w:ascii="Times New Roman" w:hAnsi="Times New Roman" w:cs="Times New Roman"/>
          <w:sz w:val="24"/>
          <w:szCs w:val="28"/>
        </w:rPr>
      </w:pPr>
      <w:r w:rsidRPr="009379D6">
        <w:rPr>
          <w:rFonts w:ascii="Times New Roman" w:hAnsi="Times New Roman" w:cs="Times New Roman"/>
          <w:sz w:val="24"/>
          <w:szCs w:val="28"/>
        </w:rPr>
        <w:t>активно пользуется речью в процессе общения с окружающими, использует речь для передачи информации собеседнику, задает вопросы, владеет диалогической и монологической речью.</w:t>
      </w:r>
    </w:p>
    <w:p w:rsidR="00B82BEC" w:rsidRDefault="00B82BEC" w:rsidP="009379D6">
      <w:pPr>
        <w:pStyle w:val="ad"/>
        <w:spacing w:after="0" w:line="360" w:lineRule="auto"/>
        <w:jc w:val="both"/>
        <w:rPr>
          <w:rFonts w:ascii="Times New Roman" w:hAnsi="Times New Roman"/>
          <w:sz w:val="28"/>
          <w:szCs w:val="28"/>
        </w:rPr>
      </w:pPr>
    </w:p>
    <w:p w:rsidR="00752546" w:rsidRPr="002940EB" w:rsidRDefault="00752546" w:rsidP="00D87362">
      <w:pPr>
        <w:pStyle w:val="14TexstOSNOVA1012"/>
        <w:spacing w:before="120" w:after="120" w:line="240" w:lineRule="auto"/>
        <w:ind w:firstLine="0"/>
        <w:jc w:val="center"/>
        <w:outlineLvl w:val="2"/>
        <w:rPr>
          <w:rFonts w:ascii="Times New Roman" w:hAnsi="Times New Roman" w:cs="Times New Roman"/>
          <w:b/>
          <w:color w:val="auto"/>
          <w:spacing w:val="2"/>
          <w:sz w:val="24"/>
          <w:szCs w:val="28"/>
        </w:rPr>
      </w:pPr>
      <w:bookmarkStart w:id="24" w:name="_Toc415833134"/>
      <w:r w:rsidRPr="002940EB">
        <w:rPr>
          <w:rFonts w:ascii="Times New Roman" w:hAnsi="Times New Roman" w:cs="Times New Roman"/>
          <w:b/>
          <w:color w:val="auto"/>
          <w:spacing w:val="2"/>
          <w:sz w:val="24"/>
          <w:szCs w:val="28"/>
        </w:rPr>
        <w:t>2.2.6. Программа внеурочной деятельности</w:t>
      </w:r>
      <w:bookmarkEnd w:id="24"/>
    </w:p>
    <w:p w:rsidR="00E52C3A" w:rsidRPr="00E52C3A" w:rsidRDefault="00E52C3A" w:rsidP="00E52C3A">
      <w:pPr>
        <w:suppressAutoHyphens w:val="0"/>
        <w:spacing w:line="240" w:lineRule="auto"/>
        <w:jc w:val="both"/>
        <w:rPr>
          <w:rFonts w:ascii="Times New Roman" w:eastAsia="Times New Roman" w:hAnsi="Times New Roman" w:cs="Times New Roman"/>
          <w:sz w:val="24"/>
          <w:szCs w:val="28"/>
          <w:lang w:eastAsia="ar-SA"/>
        </w:rPr>
      </w:pPr>
      <w:r w:rsidRPr="00E52C3A">
        <w:rPr>
          <w:rFonts w:ascii="Times New Roman" w:eastAsia="Times New Roman" w:hAnsi="Times New Roman" w:cs="Times New Roman"/>
          <w:sz w:val="24"/>
          <w:szCs w:val="28"/>
          <w:lang w:eastAsia="ar-SA"/>
        </w:rPr>
        <w:t>Частью   федерального государственного образовательного стандарта НОО для  обучающихся с ОВЗ является внеурочная деятельность. Внеурочная деятельность школьников – понятие, объединяющее все виды деятельности школьников (кроме учебной), в которых возможно и целесообразно решение задач их воспитания и социализации.</w:t>
      </w:r>
    </w:p>
    <w:p w:rsidR="00E52C3A" w:rsidRPr="00E52C3A" w:rsidRDefault="00E52C3A" w:rsidP="00E52C3A">
      <w:pPr>
        <w:suppressAutoHyphens w:val="0"/>
        <w:spacing w:line="240" w:lineRule="auto"/>
        <w:jc w:val="both"/>
        <w:rPr>
          <w:rFonts w:ascii="Times New Roman" w:eastAsia="Times New Roman" w:hAnsi="Times New Roman" w:cs="Times New Roman"/>
          <w:sz w:val="24"/>
          <w:szCs w:val="28"/>
          <w:lang w:eastAsia="ar-SA"/>
        </w:rPr>
      </w:pPr>
      <w:r w:rsidRPr="00E52C3A">
        <w:rPr>
          <w:rFonts w:ascii="Times New Roman" w:eastAsia="Times New Roman" w:hAnsi="Times New Roman" w:cs="Times New Roman"/>
          <w:sz w:val="24"/>
          <w:szCs w:val="28"/>
          <w:lang w:eastAsia="ar-SA"/>
        </w:rPr>
        <w:t xml:space="preserve">       Процесс воспитания в школьном пространстве непрерывен, но следует различать потенциал урочной и внеурочной деятельности. Основой формирования гражданской позиции и социальной активности может явиться внеурочная деятельность школьников. Она имеет большее, чем урок временное пространство, большее количество субъектов – участников того или иного вида деятельности и несёт в себе приоритет воспитания в человеке тех или иных умений, навыков, личностных качеств. Внеурочная деятельность – это форма творческого целенаправленного взаимодействия ученика, учителя и других субъектов воспитательного процесса по созданию условий для освоения обучающимися социально-культурных ценностей общества через включение в общественно-полезную деятельность, неформальную организацию досуга, имеющая целью самореализацию личности во внеурочное время. Внеурочная деятельность не должна быть догматической или насильственной (приказной) и формальной. При организации внеурочной деятельности необходимо максимально опираться на позитивный опыт ребёнка.</w:t>
      </w:r>
    </w:p>
    <w:p w:rsidR="00E52C3A" w:rsidRPr="00E52C3A" w:rsidRDefault="00E52C3A" w:rsidP="00E52C3A">
      <w:pPr>
        <w:spacing w:line="240" w:lineRule="auto"/>
        <w:ind w:firstLine="708"/>
        <w:jc w:val="both"/>
        <w:rPr>
          <w:rFonts w:ascii="Times New Roman" w:hAnsi="Times New Roman" w:cs="Times New Roman"/>
          <w:sz w:val="24"/>
          <w:szCs w:val="28"/>
        </w:rPr>
      </w:pPr>
      <w:r w:rsidRPr="00E52C3A">
        <w:rPr>
          <w:rFonts w:ascii="Times New Roman" w:hAnsi="Times New Roman" w:cs="Times New Roman"/>
          <w:sz w:val="24"/>
          <w:szCs w:val="28"/>
        </w:rPr>
        <w:t xml:space="preserve">Основной </w:t>
      </w:r>
      <w:r w:rsidRPr="00E52C3A">
        <w:rPr>
          <w:rFonts w:ascii="Times New Roman" w:hAnsi="Times New Roman" w:cs="Times New Roman"/>
          <w:b/>
          <w:sz w:val="24"/>
          <w:szCs w:val="28"/>
        </w:rPr>
        <w:t>целью</w:t>
      </w:r>
      <w:r w:rsidRPr="00E52C3A">
        <w:rPr>
          <w:rFonts w:ascii="Times New Roman" w:hAnsi="Times New Roman" w:cs="Times New Roman"/>
          <w:sz w:val="24"/>
          <w:szCs w:val="28"/>
        </w:rPr>
        <w:t xml:space="preserve"> внеурочной деятельности является создание условий для достижения обучающегося необходимого для жизни в обществе социального опыта и формирования принимаемой обществом системы ценностей, создание условий для всестороннего развития и социализации каждого обучающегося с ЗПР, создание воспитывающей среды, обеспечивающей развитие социальных, интеллектуальных интересов учащихся в свободное время.</w:t>
      </w:r>
    </w:p>
    <w:p w:rsidR="00E52C3A" w:rsidRPr="00E52C3A" w:rsidRDefault="00E52C3A" w:rsidP="00E52C3A">
      <w:pPr>
        <w:spacing w:line="240" w:lineRule="auto"/>
        <w:ind w:firstLine="708"/>
        <w:rPr>
          <w:rFonts w:ascii="Times New Roman" w:hAnsi="Times New Roman" w:cs="Times New Roman"/>
          <w:b/>
          <w:sz w:val="24"/>
          <w:szCs w:val="28"/>
        </w:rPr>
      </w:pPr>
      <w:r w:rsidRPr="00E52C3A">
        <w:rPr>
          <w:rFonts w:ascii="Times New Roman" w:hAnsi="Times New Roman" w:cs="Times New Roman"/>
          <w:b/>
          <w:sz w:val="24"/>
          <w:szCs w:val="28"/>
        </w:rPr>
        <w:t>Основные задачи:</w:t>
      </w:r>
    </w:p>
    <w:p w:rsidR="00E52C3A" w:rsidRPr="00E52C3A" w:rsidRDefault="00E52C3A" w:rsidP="002940EB">
      <w:pPr>
        <w:spacing w:line="240" w:lineRule="auto"/>
        <w:ind w:firstLine="708"/>
        <w:jc w:val="both"/>
        <w:rPr>
          <w:rFonts w:ascii="Times New Roman" w:hAnsi="Times New Roman" w:cs="Times New Roman"/>
          <w:sz w:val="24"/>
          <w:szCs w:val="28"/>
        </w:rPr>
      </w:pPr>
      <w:r w:rsidRPr="00E52C3A">
        <w:rPr>
          <w:rFonts w:ascii="Times New Roman" w:hAnsi="Times New Roman" w:cs="Times New Roman"/>
          <w:sz w:val="24"/>
          <w:szCs w:val="28"/>
        </w:rPr>
        <w:t>- коррекция всех компонентов психофизического, интеллектуального, личностного развития обучающихся с ЗПР с учетом их возрастных и индивидуальных особенностей;</w:t>
      </w:r>
    </w:p>
    <w:p w:rsidR="00E52C3A" w:rsidRPr="00E52C3A" w:rsidRDefault="00E52C3A" w:rsidP="002940EB">
      <w:pPr>
        <w:spacing w:line="240" w:lineRule="auto"/>
        <w:ind w:firstLine="708"/>
        <w:jc w:val="both"/>
        <w:rPr>
          <w:rFonts w:ascii="Times New Roman" w:hAnsi="Times New Roman" w:cs="Times New Roman"/>
          <w:sz w:val="24"/>
          <w:szCs w:val="28"/>
        </w:rPr>
      </w:pPr>
      <w:r w:rsidRPr="00E52C3A">
        <w:rPr>
          <w:rFonts w:ascii="Times New Roman" w:hAnsi="Times New Roman" w:cs="Times New Roman"/>
          <w:sz w:val="24"/>
          <w:szCs w:val="28"/>
        </w:rPr>
        <w:t>- развитие активности, самостоятельности и независимости в повседневной жизни;</w:t>
      </w:r>
    </w:p>
    <w:p w:rsidR="00E52C3A" w:rsidRPr="00E52C3A" w:rsidRDefault="00E52C3A" w:rsidP="002940EB">
      <w:pPr>
        <w:spacing w:line="240" w:lineRule="auto"/>
        <w:ind w:firstLine="708"/>
        <w:jc w:val="both"/>
        <w:rPr>
          <w:rFonts w:ascii="Times New Roman" w:hAnsi="Times New Roman" w:cs="Times New Roman"/>
          <w:sz w:val="24"/>
          <w:szCs w:val="28"/>
        </w:rPr>
      </w:pPr>
      <w:r w:rsidRPr="00E52C3A">
        <w:rPr>
          <w:rFonts w:ascii="Times New Roman" w:hAnsi="Times New Roman" w:cs="Times New Roman"/>
          <w:sz w:val="24"/>
          <w:szCs w:val="28"/>
        </w:rPr>
        <w:t>- развитие возможных избирательных способностей и интересов обучающегося в разных видах деятельности;</w:t>
      </w:r>
    </w:p>
    <w:p w:rsidR="00E52C3A" w:rsidRPr="00E52C3A" w:rsidRDefault="00E52C3A" w:rsidP="002940EB">
      <w:pPr>
        <w:spacing w:line="240" w:lineRule="auto"/>
        <w:ind w:firstLine="708"/>
        <w:jc w:val="both"/>
        <w:rPr>
          <w:rFonts w:ascii="Times New Roman" w:hAnsi="Times New Roman" w:cs="Times New Roman"/>
          <w:sz w:val="24"/>
          <w:szCs w:val="28"/>
        </w:rPr>
      </w:pPr>
      <w:r w:rsidRPr="00E52C3A">
        <w:rPr>
          <w:rFonts w:ascii="Times New Roman" w:hAnsi="Times New Roman" w:cs="Times New Roman"/>
          <w:sz w:val="24"/>
          <w:szCs w:val="28"/>
        </w:rPr>
        <w:t>- формирование основ нравственного самосознания личности, умения правильно оценивать окружающее и самих себя,</w:t>
      </w:r>
    </w:p>
    <w:p w:rsidR="00E52C3A" w:rsidRPr="00E52C3A" w:rsidRDefault="00E52C3A" w:rsidP="002940EB">
      <w:pPr>
        <w:spacing w:line="240" w:lineRule="auto"/>
        <w:ind w:firstLine="708"/>
        <w:jc w:val="both"/>
        <w:rPr>
          <w:rFonts w:ascii="Times New Roman" w:hAnsi="Times New Roman" w:cs="Times New Roman"/>
          <w:sz w:val="24"/>
          <w:szCs w:val="28"/>
        </w:rPr>
      </w:pPr>
      <w:r w:rsidRPr="00E52C3A">
        <w:rPr>
          <w:rFonts w:ascii="Times New Roman" w:hAnsi="Times New Roman" w:cs="Times New Roman"/>
          <w:sz w:val="24"/>
          <w:szCs w:val="28"/>
        </w:rPr>
        <w:t xml:space="preserve">- формирование эстетических потребностей, ценностей и чувств; </w:t>
      </w:r>
    </w:p>
    <w:p w:rsidR="00E52C3A" w:rsidRPr="00E52C3A" w:rsidRDefault="00E52C3A" w:rsidP="002940EB">
      <w:pPr>
        <w:spacing w:line="240" w:lineRule="auto"/>
        <w:ind w:firstLine="708"/>
        <w:jc w:val="both"/>
        <w:rPr>
          <w:rFonts w:ascii="Times New Roman" w:hAnsi="Times New Roman" w:cs="Times New Roman"/>
          <w:sz w:val="24"/>
          <w:szCs w:val="28"/>
        </w:rPr>
      </w:pPr>
      <w:r w:rsidRPr="00E52C3A">
        <w:rPr>
          <w:rFonts w:ascii="Times New Roman" w:hAnsi="Times New Roman" w:cs="Times New Roman"/>
          <w:sz w:val="24"/>
          <w:szCs w:val="28"/>
        </w:rPr>
        <w:t>- развитие трудолюбия, способности к преодолению трудностей, целеустремлённости и настойчивости в достижении результата;</w:t>
      </w:r>
    </w:p>
    <w:p w:rsidR="00E52C3A" w:rsidRPr="00E52C3A" w:rsidRDefault="00E52C3A" w:rsidP="002940EB">
      <w:pPr>
        <w:spacing w:line="240" w:lineRule="auto"/>
        <w:ind w:firstLine="708"/>
        <w:jc w:val="both"/>
        <w:rPr>
          <w:rFonts w:ascii="Times New Roman" w:hAnsi="Times New Roman" w:cs="Times New Roman"/>
          <w:sz w:val="24"/>
          <w:szCs w:val="28"/>
        </w:rPr>
      </w:pPr>
      <w:r w:rsidRPr="00E52C3A">
        <w:rPr>
          <w:rFonts w:ascii="Times New Roman" w:hAnsi="Times New Roman" w:cs="Times New Roman"/>
          <w:sz w:val="24"/>
          <w:szCs w:val="28"/>
        </w:rPr>
        <w:t>- расширение представлений обучающегося о мире и о себе, его социального опыта;</w:t>
      </w:r>
    </w:p>
    <w:p w:rsidR="00E52C3A" w:rsidRPr="00E52C3A" w:rsidRDefault="00E52C3A" w:rsidP="002940EB">
      <w:pPr>
        <w:spacing w:line="240" w:lineRule="auto"/>
        <w:ind w:firstLine="708"/>
        <w:jc w:val="both"/>
        <w:rPr>
          <w:rFonts w:ascii="Times New Roman" w:hAnsi="Times New Roman" w:cs="Times New Roman"/>
          <w:sz w:val="24"/>
          <w:szCs w:val="28"/>
        </w:rPr>
      </w:pPr>
      <w:r w:rsidRPr="00E52C3A">
        <w:rPr>
          <w:rFonts w:ascii="Times New Roman" w:hAnsi="Times New Roman" w:cs="Times New Roman"/>
          <w:sz w:val="24"/>
          <w:szCs w:val="28"/>
        </w:rPr>
        <w:t>- формирование положительного отношения к базовым общественным ценностям;</w:t>
      </w:r>
    </w:p>
    <w:p w:rsidR="00E52C3A" w:rsidRPr="00E52C3A" w:rsidRDefault="00E52C3A" w:rsidP="002940EB">
      <w:pPr>
        <w:spacing w:line="240" w:lineRule="auto"/>
        <w:ind w:firstLine="708"/>
        <w:jc w:val="both"/>
        <w:rPr>
          <w:rFonts w:ascii="Times New Roman" w:hAnsi="Times New Roman" w:cs="Times New Roman"/>
          <w:sz w:val="24"/>
          <w:szCs w:val="28"/>
        </w:rPr>
      </w:pPr>
      <w:r w:rsidRPr="00E52C3A">
        <w:rPr>
          <w:rFonts w:ascii="Times New Roman" w:hAnsi="Times New Roman" w:cs="Times New Roman"/>
          <w:sz w:val="24"/>
          <w:szCs w:val="28"/>
        </w:rPr>
        <w:t>- формирование умений, навыков социального общения людей;</w:t>
      </w:r>
    </w:p>
    <w:p w:rsidR="00E52C3A" w:rsidRPr="00E52C3A" w:rsidRDefault="00E52C3A" w:rsidP="002940EB">
      <w:pPr>
        <w:spacing w:line="240" w:lineRule="auto"/>
        <w:ind w:firstLine="708"/>
        <w:jc w:val="both"/>
        <w:rPr>
          <w:rFonts w:ascii="Times New Roman" w:hAnsi="Times New Roman" w:cs="Times New Roman"/>
          <w:sz w:val="24"/>
          <w:szCs w:val="28"/>
        </w:rPr>
      </w:pPr>
      <w:r w:rsidRPr="00E52C3A">
        <w:rPr>
          <w:rFonts w:ascii="Times New Roman" w:hAnsi="Times New Roman" w:cs="Times New Roman"/>
          <w:sz w:val="24"/>
          <w:szCs w:val="28"/>
        </w:rPr>
        <w:t>- расширение круга общения, выход обучающегося за пределы семьи и образовательной организации;</w:t>
      </w:r>
    </w:p>
    <w:p w:rsidR="00E52C3A" w:rsidRPr="00E52C3A" w:rsidRDefault="00E52C3A" w:rsidP="002940EB">
      <w:pPr>
        <w:spacing w:line="240" w:lineRule="auto"/>
        <w:ind w:firstLine="708"/>
        <w:jc w:val="both"/>
        <w:rPr>
          <w:rFonts w:ascii="Times New Roman" w:hAnsi="Times New Roman" w:cs="Times New Roman"/>
          <w:sz w:val="24"/>
          <w:szCs w:val="28"/>
        </w:rPr>
      </w:pPr>
      <w:r w:rsidRPr="00E52C3A">
        <w:rPr>
          <w:rFonts w:ascii="Times New Roman" w:hAnsi="Times New Roman" w:cs="Times New Roman"/>
          <w:sz w:val="24"/>
          <w:szCs w:val="28"/>
        </w:rPr>
        <w:t xml:space="preserve">- развитие навыков осуществления сотрудничества с педагогами, сверстниками, </w:t>
      </w:r>
    </w:p>
    <w:p w:rsidR="00E52C3A" w:rsidRPr="00E52C3A" w:rsidRDefault="00E52C3A" w:rsidP="002940EB">
      <w:pPr>
        <w:spacing w:line="240" w:lineRule="auto"/>
        <w:ind w:firstLine="708"/>
        <w:jc w:val="both"/>
        <w:rPr>
          <w:rFonts w:ascii="Times New Roman" w:hAnsi="Times New Roman" w:cs="Times New Roman"/>
          <w:sz w:val="24"/>
          <w:szCs w:val="28"/>
        </w:rPr>
      </w:pPr>
      <w:r w:rsidRPr="00E52C3A">
        <w:rPr>
          <w:rFonts w:ascii="Times New Roman" w:hAnsi="Times New Roman" w:cs="Times New Roman"/>
          <w:sz w:val="24"/>
          <w:szCs w:val="28"/>
        </w:rPr>
        <w:t xml:space="preserve">- родителями, старшими детьми в решении общих проблем; </w:t>
      </w:r>
    </w:p>
    <w:p w:rsidR="00E52C3A" w:rsidRPr="00E52C3A" w:rsidRDefault="00E52C3A" w:rsidP="002940EB">
      <w:pPr>
        <w:spacing w:line="240" w:lineRule="auto"/>
        <w:ind w:firstLine="708"/>
        <w:jc w:val="both"/>
        <w:rPr>
          <w:rFonts w:ascii="Times New Roman" w:hAnsi="Times New Roman" w:cs="Times New Roman"/>
          <w:sz w:val="24"/>
          <w:szCs w:val="28"/>
        </w:rPr>
      </w:pPr>
      <w:r w:rsidRPr="00E52C3A">
        <w:rPr>
          <w:rFonts w:ascii="Times New Roman" w:hAnsi="Times New Roman" w:cs="Times New Roman"/>
          <w:sz w:val="24"/>
          <w:szCs w:val="28"/>
        </w:rPr>
        <w:t xml:space="preserve">- укрепление доверия к другим людям; </w:t>
      </w:r>
    </w:p>
    <w:p w:rsidR="00E52C3A" w:rsidRPr="00E52C3A" w:rsidRDefault="00E52C3A" w:rsidP="002940EB">
      <w:pPr>
        <w:spacing w:line="240" w:lineRule="auto"/>
        <w:ind w:firstLine="708"/>
        <w:jc w:val="both"/>
        <w:rPr>
          <w:rFonts w:ascii="Times New Roman" w:hAnsi="Times New Roman" w:cs="Times New Roman"/>
          <w:sz w:val="24"/>
          <w:szCs w:val="28"/>
        </w:rPr>
      </w:pPr>
      <w:r w:rsidRPr="00E52C3A">
        <w:rPr>
          <w:rFonts w:ascii="Times New Roman" w:hAnsi="Times New Roman" w:cs="Times New Roman"/>
          <w:sz w:val="24"/>
          <w:szCs w:val="28"/>
        </w:rPr>
        <w:t>- развитие доброжелательности и эмоциональной отзывчивости, понимания других людей и сопереживания им.</w:t>
      </w:r>
    </w:p>
    <w:p w:rsidR="00E52C3A" w:rsidRPr="00E52C3A" w:rsidRDefault="00E52C3A" w:rsidP="00B420F3">
      <w:pPr>
        <w:suppressAutoHyphens w:val="0"/>
        <w:spacing w:line="240" w:lineRule="auto"/>
        <w:jc w:val="both"/>
        <w:rPr>
          <w:rFonts w:ascii="Times New Roman" w:eastAsia="Times New Roman" w:hAnsi="Times New Roman" w:cs="Times New Roman"/>
          <w:sz w:val="24"/>
          <w:szCs w:val="28"/>
          <w:lang w:eastAsia="ar-SA"/>
        </w:rPr>
      </w:pPr>
      <w:r w:rsidRPr="00E52C3A">
        <w:rPr>
          <w:rFonts w:ascii="Times New Roman" w:eastAsia="Times New Roman" w:hAnsi="Times New Roman" w:cs="Times New Roman"/>
          <w:sz w:val="24"/>
          <w:szCs w:val="28"/>
          <w:lang w:eastAsia="ar-SA"/>
        </w:rPr>
        <w:t xml:space="preserve">Для реализации внеурочной деятельности на ступени начального общего образования отводится 10 часов в неделю, предназначенные для реализации направлений внеурочной деятельности (не более 5 часов в неделю), и часы на коррекционно-развивающую область (не менее 5 часов в неделю).  Эти часы распределены по </w:t>
      </w:r>
      <w:r w:rsidR="002940EB">
        <w:rPr>
          <w:rFonts w:ascii="Times New Roman" w:eastAsia="Times New Roman" w:hAnsi="Times New Roman" w:cs="Times New Roman"/>
          <w:sz w:val="24"/>
          <w:szCs w:val="28"/>
          <w:lang w:eastAsia="ar-SA"/>
        </w:rPr>
        <w:t>5</w:t>
      </w:r>
      <w:r w:rsidRPr="00E52C3A">
        <w:rPr>
          <w:rFonts w:ascii="Times New Roman" w:eastAsia="Times New Roman" w:hAnsi="Times New Roman" w:cs="Times New Roman"/>
          <w:sz w:val="24"/>
          <w:szCs w:val="28"/>
          <w:lang w:eastAsia="ar-SA"/>
        </w:rPr>
        <w:t xml:space="preserve"> направлениям образовательно-</w:t>
      </w:r>
      <w:bookmarkStart w:id="25" w:name="_GoBack"/>
      <w:r w:rsidRPr="00E52C3A">
        <w:rPr>
          <w:rFonts w:ascii="Times New Roman" w:eastAsia="Times New Roman" w:hAnsi="Times New Roman" w:cs="Times New Roman"/>
          <w:sz w:val="24"/>
          <w:szCs w:val="28"/>
          <w:lang w:eastAsia="ar-SA"/>
        </w:rPr>
        <w:t>воспитательной деятельности:</w:t>
      </w:r>
    </w:p>
    <w:p w:rsidR="00E52C3A" w:rsidRPr="00E52C3A" w:rsidRDefault="002940EB" w:rsidP="00B420F3">
      <w:pPr>
        <w:suppressAutoHyphens w:val="0"/>
        <w:spacing w:line="240" w:lineRule="auto"/>
        <w:jc w:val="both"/>
        <w:rPr>
          <w:rFonts w:ascii="Times New Roman" w:eastAsia="Times New Roman" w:hAnsi="Times New Roman" w:cs="Times New Roman"/>
          <w:sz w:val="24"/>
          <w:szCs w:val="28"/>
          <w:lang w:eastAsia="ar-SA"/>
        </w:rPr>
      </w:pPr>
      <w:r>
        <w:rPr>
          <w:rFonts w:ascii="Times New Roman" w:eastAsia="Times New Roman" w:hAnsi="Times New Roman" w:cs="Times New Roman"/>
          <w:sz w:val="24"/>
          <w:szCs w:val="28"/>
          <w:lang w:eastAsia="ar-SA"/>
        </w:rPr>
        <w:t xml:space="preserve">-   </w:t>
      </w:r>
      <w:r w:rsidR="00E52C3A" w:rsidRPr="00E52C3A">
        <w:rPr>
          <w:rFonts w:ascii="Times New Roman" w:eastAsia="Times New Roman" w:hAnsi="Times New Roman" w:cs="Times New Roman"/>
          <w:sz w:val="24"/>
          <w:szCs w:val="28"/>
          <w:lang w:eastAsia="ar-SA"/>
        </w:rPr>
        <w:t xml:space="preserve">  спортивно-оздоровительное; </w:t>
      </w:r>
    </w:p>
    <w:p w:rsidR="00E52C3A" w:rsidRPr="00E52C3A" w:rsidRDefault="00E52C3A" w:rsidP="00B420F3">
      <w:pPr>
        <w:suppressAutoHyphens w:val="0"/>
        <w:spacing w:line="240" w:lineRule="auto"/>
        <w:jc w:val="both"/>
        <w:rPr>
          <w:rFonts w:ascii="Times New Roman" w:eastAsia="Times New Roman" w:hAnsi="Times New Roman" w:cs="Times New Roman"/>
          <w:sz w:val="24"/>
          <w:szCs w:val="28"/>
          <w:lang w:eastAsia="ar-SA"/>
        </w:rPr>
      </w:pPr>
      <w:r w:rsidRPr="00E52C3A">
        <w:rPr>
          <w:rFonts w:ascii="Times New Roman" w:eastAsia="Times New Roman" w:hAnsi="Times New Roman" w:cs="Times New Roman"/>
          <w:sz w:val="24"/>
          <w:szCs w:val="28"/>
          <w:lang w:eastAsia="ar-SA"/>
        </w:rPr>
        <w:t>-       общеинтеллектуальное;</w:t>
      </w:r>
    </w:p>
    <w:p w:rsidR="00E52C3A" w:rsidRPr="00E52C3A" w:rsidRDefault="00E52C3A" w:rsidP="00B420F3">
      <w:pPr>
        <w:suppressAutoHyphens w:val="0"/>
        <w:spacing w:line="240" w:lineRule="auto"/>
        <w:jc w:val="both"/>
        <w:rPr>
          <w:rFonts w:ascii="Times New Roman" w:eastAsia="Times New Roman" w:hAnsi="Times New Roman" w:cs="Times New Roman"/>
          <w:sz w:val="24"/>
          <w:szCs w:val="28"/>
          <w:lang w:eastAsia="ar-SA"/>
        </w:rPr>
      </w:pPr>
      <w:r w:rsidRPr="00E52C3A">
        <w:rPr>
          <w:rFonts w:ascii="Times New Roman" w:eastAsia="Times New Roman" w:hAnsi="Times New Roman" w:cs="Times New Roman"/>
          <w:sz w:val="24"/>
          <w:szCs w:val="28"/>
          <w:lang w:eastAsia="ar-SA"/>
        </w:rPr>
        <w:t>-       общекультурное;</w:t>
      </w:r>
    </w:p>
    <w:p w:rsidR="00E52C3A" w:rsidRPr="00E52C3A" w:rsidRDefault="00E52C3A" w:rsidP="00B420F3">
      <w:pPr>
        <w:suppressAutoHyphens w:val="0"/>
        <w:spacing w:line="240" w:lineRule="auto"/>
        <w:jc w:val="both"/>
        <w:rPr>
          <w:rFonts w:ascii="Times New Roman" w:eastAsia="Times New Roman" w:hAnsi="Times New Roman" w:cs="Times New Roman"/>
          <w:color w:val="000000"/>
          <w:sz w:val="24"/>
          <w:szCs w:val="28"/>
          <w:lang w:eastAsia="ar-SA"/>
        </w:rPr>
      </w:pPr>
      <w:r w:rsidRPr="00E52C3A">
        <w:rPr>
          <w:rFonts w:ascii="Times New Roman" w:eastAsia="Times New Roman" w:hAnsi="Times New Roman" w:cs="Times New Roman"/>
          <w:color w:val="000000"/>
          <w:sz w:val="24"/>
          <w:szCs w:val="28"/>
          <w:lang w:eastAsia="ar-SA"/>
        </w:rPr>
        <w:t>-       духовно- нравственное;</w:t>
      </w:r>
    </w:p>
    <w:p w:rsidR="00E52C3A" w:rsidRPr="009379D6" w:rsidRDefault="00E52C3A" w:rsidP="00B420F3">
      <w:pPr>
        <w:suppressAutoHyphens w:val="0"/>
        <w:spacing w:line="240" w:lineRule="auto"/>
        <w:jc w:val="both"/>
        <w:rPr>
          <w:rFonts w:ascii="Times New Roman" w:eastAsia="Times New Roman" w:hAnsi="Times New Roman" w:cs="Times New Roman"/>
          <w:color w:val="000000"/>
          <w:sz w:val="24"/>
          <w:szCs w:val="28"/>
          <w:lang w:eastAsia="ar-SA"/>
        </w:rPr>
      </w:pPr>
      <w:r w:rsidRPr="00E52C3A">
        <w:rPr>
          <w:rFonts w:ascii="Times New Roman" w:eastAsia="Times New Roman" w:hAnsi="Times New Roman" w:cs="Times New Roman"/>
          <w:color w:val="000000"/>
          <w:sz w:val="24"/>
          <w:szCs w:val="28"/>
          <w:lang w:eastAsia="ar-SA"/>
        </w:rPr>
        <w:t>-       социальное.</w:t>
      </w:r>
    </w:p>
    <w:bookmarkEnd w:id="25"/>
    <w:p w:rsidR="00E52C3A" w:rsidRPr="00E52C3A" w:rsidRDefault="00E52C3A" w:rsidP="00E52C3A">
      <w:pPr>
        <w:suppressAutoHyphens w:val="0"/>
        <w:spacing w:line="240" w:lineRule="auto"/>
        <w:jc w:val="both"/>
        <w:rPr>
          <w:rFonts w:ascii="Times New Roman" w:eastAsia="Times New Roman" w:hAnsi="Times New Roman" w:cs="Times New Roman"/>
          <w:sz w:val="24"/>
          <w:szCs w:val="28"/>
          <w:lang w:eastAsia="ar-SA"/>
        </w:rPr>
      </w:pPr>
      <w:r w:rsidRPr="00E52C3A">
        <w:rPr>
          <w:rFonts w:ascii="Times New Roman" w:eastAsia="Times New Roman" w:hAnsi="Times New Roman" w:cs="Times New Roman"/>
          <w:sz w:val="24"/>
          <w:szCs w:val="28"/>
          <w:lang w:eastAsia="ar-SA"/>
        </w:rPr>
        <w:t>Следует учитывать, что внеурочная деятельность:</w:t>
      </w:r>
    </w:p>
    <w:p w:rsidR="00E52C3A" w:rsidRPr="00E52C3A" w:rsidRDefault="00E52C3A" w:rsidP="00D121B8">
      <w:pPr>
        <w:numPr>
          <w:ilvl w:val="0"/>
          <w:numId w:val="40"/>
        </w:numPr>
        <w:suppressAutoHyphens w:val="0"/>
        <w:spacing w:before="280" w:after="0" w:line="240" w:lineRule="auto"/>
        <w:jc w:val="both"/>
        <w:rPr>
          <w:rFonts w:ascii="Times New Roman" w:eastAsia="Times New Roman" w:hAnsi="Times New Roman" w:cs="Times New Roman"/>
          <w:sz w:val="24"/>
          <w:szCs w:val="28"/>
          <w:lang w:eastAsia="ar-SA"/>
        </w:rPr>
      </w:pPr>
      <w:r w:rsidRPr="00E52C3A">
        <w:rPr>
          <w:rFonts w:ascii="Times New Roman" w:eastAsia="Times New Roman" w:hAnsi="Times New Roman" w:cs="Times New Roman"/>
          <w:sz w:val="24"/>
          <w:szCs w:val="28"/>
          <w:lang w:eastAsia="ar-SA"/>
        </w:rPr>
        <w:t>является неотъемлемой частью образовательного процесса в школе;</w:t>
      </w:r>
    </w:p>
    <w:p w:rsidR="00E52C3A" w:rsidRPr="00E52C3A" w:rsidRDefault="00E52C3A" w:rsidP="00D121B8">
      <w:pPr>
        <w:numPr>
          <w:ilvl w:val="0"/>
          <w:numId w:val="40"/>
        </w:numPr>
        <w:suppressAutoHyphens w:val="0"/>
        <w:spacing w:after="0" w:line="240" w:lineRule="auto"/>
        <w:jc w:val="both"/>
        <w:rPr>
          <w:rFonts w:ascii="Times New Roman" w:eastAsia="Times New Roman" w:hAnsi="Times New Roman" w:cs="Times New Roman"/>
          <w:sz w:val="24"/>
          <w:szCs w:val="28"/>
          <w:lang w:eastAsia="ar-SA"/>
        </w:rPr>
      </w:pPr>
      <w:r w:rsidRPr="00E52C3A">
        <w:rPr>
          <w:rFonts w:ascii="Times New Roman" w:eastAsia="Times New Roman" w:hAnsi="Times New Roman" w:cs="Times New Roman"/>
          <w:sz w:val="24"/>
          <w:szCs w:val="28"/>
          <w:lang w:eastAsia="ar-SA"/>
        </w:rPr>
        <w:t>способствует в полной мере реализации требований федерального государственного образовательного стандарта начального общего образования для детей с ЗПР;</w:t>
      </w:r>
    </w:p>
    <w:p w:rsidR="00E52C3A" w:rsidRPr="00E52C3A" w:rsidRDefault="00E52C3A" w:rsidP="00D121B8">
      <w:pPr>
        <w:numPr>
          <w:ilvl w:val="0"/>
          <w:numId w:val="40"/>
        </w:numPr>
        <w:suppressAutoHyphens w:val="0"/>
        <w:spacing w:after="0" w:line="240" w:lineRule="auto"/>
        <w:jc w:val="both"/>
        <w:rPr>
          <w:rFonts w:ascii="Times New Roman" w:eastAsia="Times New Roman" w:hAnsi="Times New Roman" w:cs="Times New Roman"/>
          <w:sz w:val="24"/>
          <w:szCs w:val="28"/>
          <w:lang w:eastAsia="ar-SA"/>
        </w:rPr>
      </w:pPr>
      <w:r w:rsidRPr="00E52C3A">
        <w:rPr>
          <w:rFonts w:ascii="Times New Roman" w:eastAsia="Times New Roman" w:hAnsi="Times New Roman" w:cs="Times New Roman"/>
          <w:sz w:val="24"/>
          <w:szCs w:val="28"/>
          <w:lang w:eastAsia="ar-SA"/>
        </w:rPr>
        <w:t>не является дополнительным образованием обучающихся и может происходить не только во второй половине дня, но и в другое время, включая каникулярные, выходные и праздничные дни (например, экскурсионные поездки в другие города, лагеря, походы и др.);</w:t>
      </w:r>
    </w:p>
    <w:p w:rsidR="00E52C3A" w:rsidRPr="00E52C3A" w:rsidRDefault="00E52C3A" w:rsidP="00D121B8">
      <w:pPr>
        <w:numPr>
          <w:ilvl w:val="0"/>
          <w:numId w:val="40"/>
        </w:numPr>
        <w:suppressAutoHyphens w:val="0"/>
        <w:spacing w:after="0" w:line="240" w:lineRule="auto"/>
        <w:jc w:val="both"/>
        <w:rPr>
          <w:rFonts w:ascii="Times New Roman" w:eastAsia="Times New Roman" w:hAnsi="Times New Roman" w:cs="Times New Roman"/>
          <w:sz w:val="24"/>
          <w:szCs w:val="28"/>
          <w:lang w:eastAsia="ar-SA"/>
        </w:rPr>
      </w:pPr>
      <w:r w:rsidRPr="00E52C3A">
        <w:rPr>
          <w:rFonts w:ascii="Times New Roman" w:eastAsia="Times New Roman" w:hAnsi="Times New Roman" w:cs="Times New Roman"/>
          <w:sz w:val="24"/>
          <w:szCs w:val="28"/>
          <w:lang w:eastAsia="ar-SA"/>
        </w:rPr>
        <w:t>преимуществами данного компонента образовательного процесса является: предоставление учащимся возможность широкого спектра занятий, направленных на развитие школьника;</w:t>
      </w:r>
    </w:p>
    <w:p w:rsidR="00E52C3A" w:rsidRPr="00E52C3A" w:rsidRDefault="00E52C3A" w:rsidP="00D121B8">
      <w:pPr>
        <w:numPr>
          <w:ilvl w:val="0"/>
          <w:numId w:val="40"/>
        </w:numPr>
        <w:suppressAutoHyphens w:val="0"/>
        <w:spacing w:after="280" w:line="240" w:lineRule="auto"/>
        <w:jc w:val="both"/>
        <w:rPr>
          <w:rFonts w:ascii="Times New Roman" w:eastAsia="Times New Roman" w:hAnsi="Times New Roman" w:cs="Times New Roman"/>
          <w:sz w:val="24"/>
          <w:szCs w:val="28"/>
          <w:lang w:eastAsia="ar-SA"/>
        </w:rPr>
      </w:pPr>
      <w:r w:rsidRPr="00E52C3A">
        <w:rPr>
          <w:rFonts w:ascii="Times New Roman" w:eastAsia="Times New Roman" w:hAnsi="Times New Roman" w:cs="Times New Roman"/>
          <w:sz w:val="24"/>
          <w:szCs w:val="28"/>
          <w:lang w:eastAsia="ar-SA"/>
        </w:rPr>
        <w:t>наполнение конкретным содержанием данного компонента находится в компетенции образовательной организации</w:t>
      </w:r>
    </w:p>
    <w:p w:rsidR="00E52C3A" w:rsidRPr="00E52C3A" w:rsidRDefault="00E52C3A" w:rsidP="00E52C3A">
      <w:pPr>
        <w:spacing w:line="240" w:lineRule="auto"/>
        <w:ind w:left="720"/>
        <w:jc w:val="center"/>
        <w:rPr>
          <w:rFonts w:ascii="Times New Roman" w:eastAsia="Times New Roman" w:hAnsi="Times New Roman" w:cs="Times New Roman"/>
          <w:sz w:val="24"/>
          <w:szCs w:val="28"/>
          <w:lang w:eastAsia="ar-SA"/>
        </w:rPr>
      </w:pPr>
      <w:r w:rsidRPr="00E52C3A">
        <w:rPr>
          <w:rFonts w:ascii="Times New Roman" w:eastAsia="Times New Roman" w:hAnsi="Times New Roman" w:cs="Times New Roman"/>
          <w:sz w:val="24"/>
          <w:szCs w:val="28"/>
          <w:lang w:eastAsia="ar-SA"/>
        </w:rPr>
        <w:t xml:space="preserve">Любая образовательная деятельность должна давать результаты. </w:t>
      </w:r>
    </w:p>
    <w:p w:rsidR="00E52C3A" w:rsidRPr="00E52C3A" w:rsidRDefault="00E52C3A" w:rsidP="00E52C3A">
      <w:pPr>
        <w:spacing w:line="240" w:lineRule="auto"/>
        <w:ind w:firstLine="720"/>
        <w:rPr>
          <w:rFonts w:ascii="Times New Roman" w:eastAsia="Times New Roman" w:hAnsi="Times New Roman" w:cs="Times New Roman"/>
          <w:b/>
          <w:i/>
          <w:sz w:val="24"/>
          <w:szCs w:val="28"/>
          <w:lang w:eastAsia="ar-SA"/>
        </w:rPr>
      </w:pPr>
      <w:r w:rsidRPr="00E52C3A">
        <w:rPr>
          <w:rFonts w:ascii="Times New Roman" w:eastAsia="Times New Roman" w:hAnsi="Times New Roman" w:cs="Times New Roman"/>
          <w:b/>
          <w:i/>
          <w:sz w:val="24"/>
          <w:szCs w:val="28"/>
          <w:lang w:eastAsia="ar-SA"/>
        </w:rPr>
        <w:t>Образовательные результаты внеурочной деятельности могут быть трёх уровней.</w:t>
      </w:r>
    </w:p>
    <w:p w:rsidR="00E52C3A" w:rsidRPr="00E52C3A" w:rsidRDefault="00E52C3A" w:rsidP="004C6161">
      <w:pPr>
        <w:pStyle w:val="western"/>
        <w:spacing w:before="0" w:beforeAutospacing="0"/>
        <w:ind w:firstLine="709"/>
        <w:jc w:val="both"/>
        <w:rPr>
          <w:szCs w:val="28"/>
        </w:rPr>
      </w:pPr>
      <w:r w:rsidRPr="00E52C3A">
        <w:rPr>
          <w:i/>
          <w:iCs/>
          <w:szCs w:val="28"/>
          <w:lang w:eastAsia="ar-SA"/>
        </w:rPr>
        <w:t xml:space="preserve">     Первый уровень результатов</w:t>
      </w:r>
      <w:r w:rsidRPr="00E52C3A">
        <w:rPr>
          <w:szCs w:val="28"/>
          <w:lang w:eastAsia="ar-SA"/>
        </w:rPr>
        <w:t xml:space="preserve"> – приобретение школьником социальных знаний (об общественных нормах, об устройстве общества, о социально одобряемых и неодобряемых формах поведения в обществе и т.п.), пониманиясоциальной реальности и повседневной жизни. Для достижения данного уровня результатов особое значение имеет взаимодействие ученика со своими учителями (в основном и дополнительном образовании) как значимыми для него носителями социального знания и повседневного опыта.</w:t>
      </w:r>
    </w:p>
    <w:p w:rsidR="00E52C3A" w:rsidRPr="00E52C3A" w:rsidRDefault="00E52C3A" w:rsidP="00E52C3A">
      <w:pPr>
        <w:suppressAutoHyphens w:val="0"/>
        <w:spacing w:line="240" w:lineRule="auto"/>
        <w:jc w:val="both"/>
        <w:rPr>
          <w:rFonts w:ascii="Times New Roman" w:eastAsia="Times New Roman" w:hAnsi="Times New Roman" w:cs="Times New Roman"/>
          <w:sz w:val="24"/>
          <w:szCs w:val="28"/>
          <w:lang w:eastAsia="ar-SA"/>
        </w:rPr>
      </w:pPr>
      <w:r w:rsidRPr="00E52C3A">
        <w:rPr>
          <w:rFonts w:ascii="Times New Roman" w:eastAsia="Times New Roman" w:hAnsi="Times New Roman" w:cs="Times New Roman"/>
          <w:i/>
          <w:iCs/>
          <w:sz w:val="24"/>
          <w:szCs w:val="28"/>
          <w:lang w:eastAsia="ar-SA"/>
        </w:rPr>
        <w:t>Второй уровень результатов</w:t>
      </w:r>
      <w:r w:rsidRPr="00E52C3A">
        <w:rPr>
          <w:rFonts w:ascii="Times New Roman" w:eastAsia="Times New Roman" w:hAnsi="Times New Roman" w:cs="Times New Roman"/>
          <w:sz w:val="24"/>
          <w:szCs w:val="28"/>
          <w:lang w:eastAsia="ar-SA"/>
        </w:rPr>
        <w:t xml:space="preserve"> – формирование позитивных отношений    школьника      к базовым    ценностям   общества  (человек,   семья,   Отечество,   природа, мир,   знания, труд, культура), ценностного отношения к социальной реальности в целом. Для достижения данного уровня результатов особое значение имеет равноправное взаимодействие школьника с другими школьниками на уровне класса, школы, то есть в защищенной, дружественной ему социальной среде. Именно в такой близкой социальной среде ребенок получает (или не получает) первое практическое подтверждение приобретенных социальных знаний, начинает их ценить (или отвергает).</w:t>
      </w:r>
    </w:p>
    <w:p w:rsidR="00E52C3A" w:rsidRPr="00E52C3A" w:rsidRDefault="00E52C3A" w:rsidP="00E52C3A">
      <w:pPr>
        <w:suppressAutoHyphens w:val="0"/>
        <w:spacing w:line="240" w:lineRule="auto"/>
        <w:jc w:val="both"/>
        <w:rPr>
          <w:rFonts w:ascii="Times New Roman" w:eastAsia="Times New Roman" w:hAnsi="Times New Roman" w:cs="Times New Roman"/>
          <w:sz w:val="24"/>
          <w:szCs w:val="28"/>
          <w:lang w:eastAsia="ar-SA"/>
        </w:rPr>
      </w:pPr>
      <w:r w:rsidRPr="00E52C3A">
        <w:rPr>
          <w:rFonts w:ascii="Times New Roman" w:eastAsia="Times New Roman" w:hAnsi="Times New Roman" w:cs="Times New Roman"/>
          <w:i/>
          <w:iCs/>
          <w:sz w:val="24"/>
          <w:szCs w:val="28"/>
          <w:lang w:eastAsia="ar-SA"/>
        </w:rPr>
        <w:t xml:space="preserve">    Третий уровень результатов</w:t>
      </w:r>
      <w:r w:rsidRPr="00E52C3A">
        <w:rPr>
          <w:rFonts w:ascii="Times New Roman" w:eastAsia="Times New Roman" w:hAnsi="Times New Roman" w:cs="Times New Roman"/>
          <w:sz w:val="24"/>
          <w:szCs w:val="28"/>
          <w:lang w:eastAsia="ar-SA"/>
        </w:rPr>
        <w:t xml:space="preserve"> – получение школьником опыта самостоятельного социального действия. Для достижения данного уровня результатов особое значение имеет взаимодействие школьника с социальными субъектами за пределами школы, в открытой общественной среде.</w:t>
      </w:r>
    </w:p>
    <w:p w:rsidR="00E52C3A" w:rsidRPr="00E52C3A" w:rsidRDefault="00E52C3A" w:rsidP="00E52C3A">
      <w:pPr>
        <w:suppressAutoHyphens w:val="0"/>
        <w:spacing w:line="240" w:lineRule="auto"/>
        <w:jc w:val="both"/>
        <w:rPr>
          <w:rFonts w:ascii="Times New Roman" w:eastAsia="Times New Roman" w:hAnsi="Times New Roman" w:cs="Times New Roman"/>
          <w:sz w:val="24"/>
          <w:szCs w:val="28"/>
          <w:lang w:eastAsia="ar-SA"/>
        </w:rPr>
      </w:pPr>
      <w:r w:rsidRPr="00E52C3A">
        <w:rPr>
          <w:rFonts w:ascii="Times New Roman" w:eastAsia="Times New Roman" w:hAnsi="Times New Roman" w:cs="Times New Roman"/>
          <w:sz w:val="24"/>
          <w:szCs w:val="28"/>
          <w:lang w:eastAsia="ar-SA"/>
        </w:rPr>
        <w:t xml:space="preserve">      Внеурочная деятельность школы во многом зависит от имеющихся кадровых и материальных возможностей, поэтому в нашей школе внеурочная деятельность учащихся 1-4 х классов строится следующим образом. Для организации внеурочной деятельности обучающихся   в работу вовлечены не только учителя начальных классов, а так же воспитатели, учителя физической культуры и ритмики, педагоги - психологи.</w:t>
      </w:r>
    </w:p>
    <w:p w:rsidR="00E52C3A" w:rsidRPr="00E52C3A" w:rsidRDefault="00E52C3A" w:rsidP="00E52C3A">
      <w:pPr>
        <w:suppressAutoHyphens w:val="0"/>
        <w:spacing w:line="240" w:lineRule="auto"/>
        <w:ind w:firstLine="709"/>
        <w:jc w:val="both"/>
        <w:rPr>
          <w:rFonts w:ascii="Times New Roman" w:eastAsia="Times New Roman" w:hAnsi="Times New Roman" w:cs="Times New Roman"/>
          <w:color w:val="000000"/>
          <w:sz w:val="24"/>
          <w:szCs w:val="28"/>
          <w:lang w:eastAsia="ar-SA"/>
        </w:rPr>
      </w:pPr>
      <w:r w:rsidRPr="00E52C3A">
        <w:rPr>
          <w:rFonts w:ascii="Times New Roman" w:eastAsia="Times New Roman" w:hAnsi="Times New Roman" w:cs="Times New Roman"/>
          <w:sz w:val="24"/>
          <w:szCs w:val="28"/>
          <w:lang w:eastAsia="ar-SA"/>
        </w:rPr>
        <w:t xml:space="preserve">Запись обучающихся по выбору занятий осуществляется с учетом запросов родителей </w:t>
      </w:r>
      <w:r w:rsidRPr="00E52C3A">
        <w:rPr>
          <w:rFonts w:ascii="Times New Roman" w:eastAsia="Times New Roman" w:hAnsi="Times New Roman" w:cs="Times New Roman"/>
          <w:color w:val="000000"/>
          <w:sz w:val="24"/>
          <w:szCs w:val="28"/>
          <w:lang w:eastAsia="ar-SA"/>
        </w:rPr>
        <w:t>(законных представителей) и детей.</w:t>
      </w:r>
    </w:p>
    <w:p w:rsidR="00E52C3A" w:rsidRPr="00E52C3A" w:rsidRDefault="00E52C3A" w:rsidP="00E52C3A">
      <w:pPr>
        <w:suppressAutoHyphens w:val="0"/>
        <w:spacing w:line="240" w:lineRule="auto"/>
        <w:jc w:val="both"/>
        <w:rPr>
          <w:rFonts w:ascii="Times New Roman" w:eastAsia="Times New Roman" w:hAnsi="Times New Roman" w:cs="Times New Roman"/>
          <w:sz w:val="24"/>
          <w:szCs w:val="28"/>
          <w:lang w:eastAsia="ar-SA"/>
        </w:rPr>
      </w:pPr>
      <w:r w:rsidRPr="00E52C3A">
        <w:rPr>
          <w:rFonts w:ascii="Times New Roman" w:eastAsia="Times New Roman" w:hAnsi="Times New Roman" w:cs="Times New Roman"/>
          <w:sz w:val="24"/>
          <w:szCs w:val="28"/>
          <w:lang w:eastAsia="ar-SA"/>
        </w:rPr>
        <w:t xml:space="preserve">         Жизнь ребёнка, пронизанная многообразными видами деятельности и включенная в систему позитивных отношений с окружающей действительностью, способствует созданию материальных и духовных ценностей, постепенно содействуя переходу из позиции потребителя в позицию производителя материальных и духовных благ, а это стержень социализации личности, показатель развития и взросления человека. В этом плане внеурочная деятельность обладает огромным воспитательным потенциалом, так как ребёнку предоставляется выбор сфер деятельности, где можно быть успешным, где можно «самовоспитываться» в соответствии со своей шкалой ценностей.</w:t>
      </w:r>
    </w:p>
    <w:p w:rsidR="00E52C3A" w:rsidRPr="00E52C3A" w:rsidRDefault="00E52C3A" w:rsidP="00E52C3A">
      <w:pPr>
        <w:suppressAutoHyphens w:val="0"/>
        <w:spacing w:line="240" w:lineRule="auto"/>
        <w:jc w:val="both"/>
        <w:rPr>
          <w:rFonts w:ascii="Times New Roman" w:eastAsia="Times New Roman" w:hAnsi="Times New Roman" w:cs="Times New Roman"/>
          <w:sz w:val="24"/>
          <w:szCs w:val="28"/>
          <w:lang w:eastAsia="ar-SA"/>
        </w:rPr>
      </w:pPr>
      <w:r w:rsidRPr="00E52C3A">
        <w:rPr>
          <w:rFonts w:ascii="Times New Roman" w:eastAsia="Times New Roman" w:hAnsi="Times New Roman" w:cs="Times New Roman"/>
          <w:kern w:val="0"/>
          <w:sz w:val="24"/>
          <w:szCs w:val="28"/>
          <w:lang w:eastAsia="ru-RU"/>
        </w:rPr>
        <w:t>Образовательная организация самостоятельно разрабатывает и утверждает план внеурочной деятельности. Время, отведенное на внеурочную деятельность, не учитывается при определении максимально допустимой недельной нагрузки обучающихся.</w:t>
      </w:r>
    </w:p>
    <w:p w:rsidR="00E01C7B" w:rsidRDefault="00E01C7B" w:rsidP="003279D2">
      <w:pPr>
        <w:pStyle w:val="14TexstOSNOVA1012"/>
        <w:tabs>
          <w:tab w:val="left" w:pos="-180"/>
        </w:tabs>
        <w:spacing w:before="240" w:after="120" w:line="240" w:lineRule="auto"/>
        <w:ind w:firstLine="0"/>
        <w:jc w:val="center"/>
        <w:outlineLvl w:val="1"/>
        <w:rPr>
          <w:rFonts w:ascii="Times New Roman" w:hAnsi="Times New Roman" w:cs="Times New Roman"/>
          <w:b/>
          <w:color w:val="auto"/>
          <w:sz w:val="28"/>
          <w:szCs w:val="28"/>
        </w:rPr>
      </w:pPr>
      <w:bookmarkStart w:id="26" w:name="_Toc415833135"/>
    </w:p>
    <w:p w:rsidR="006642AC" w:rsidRPr="002940EB" w:rsidRDefault="00AA129E" w:rsidP="003279D2">
      <w:pPr>
        <w:pStyle w:val="14TexstOSNOVA1012"/>
        <w:tabs>
          <w:tab w:val="left" w:pos="-180"/>
        </w:tabs>
        <w:spacing w:before="240" w:after="120" w:line="240" w:lineRule="auto"/>
        <w:ind w:firstLine="0"/>
        <w:jc w:val="center"/>
        <w:outlineLvl w:val="1"/>
        <w:rPr>
          <w:rFonts w:ascii="Times New Roman" w:hAnsi="Times New Roman" w:cs="Times New Roman"/>
          <w:b/>
          <w:color w:val="auto"/>
          <w:sz w:val="28"/>
          <w:szCs w:val="28"/>
        </w:rPr>
      </w:pPr>
      <w:r w:rsidRPr="002940EB">
        <w:rPr>
          <w:rFonts w:ascii="Times New Roman" w:hAnsi="Times New Roman" w:cs="Times New Roman"/>
          <w:b/>
          <w:color w:val="auto"/>
          <w:sz w:val="28"/>
          <w:szCs w:val="28"/>
        </w:rPr>
        <w:t>3. Организационный раздел</w:t>
      </w:r>
      <w:bookmarkEnd w:id="26"/>
    </w:p>
    <w:p w:rsidR="004431DF" w:rsidRPr="002940EB" w:rsidRDefault="00372039" w:rsidP="003279D2">
      <w:pPr>
        <w:autoSpaceDE w:val="0"/>
        <w:autoSpaceDN w:val="0"/>
        <w:adjustRightInd w:val="0"/>
        <w:spacing w:before="120" w:after="120" w:line="240" w:lineRule="auto"/>
        <w:jc w:val="center"/>
        <w:outlineLvl w:val="2"/>
        <w:rPr>
          <w:rFonts w:ascii="Times New Roman" w:hAnsi="Times New Roman" w:cs="Times New Roman"/>
          <w:b/>
          <w:color w:val="auto"/>
          <w:sz w:val="28"/>
          <w:szCs w:val="28"/>
        </w:rPr>
      </w:pPr>
      <w:bookmarkStart w:id="27" w:name="_Toc415833136"/>
      <w:r>
        <w:rPr>
          <w:rFonts w:ascii="Times New Roman" w:hAnsi="Times New Roman" w:cs="Times New Roman"/>
          <w:b/>
          <w:color w:val="auto"/>
          <w:sz w:val="28"/>
          <w:szCs w:val="28"/>
        </w:rPr>
        <w:t>3</w:t>
      </w:r>
      <w:r w:rsidR="00AA129E" w:rsidRPr="002940EB">
        <w:rPr>
          <w:rFonts w:ascii="Times New Roman" w:hAnsi="Times New Roman" w:cs="Times New Roman"/>
          <w:b/>
          <w:color w:val="auto"/>
          <w:sz w:val="28"/>
          <w:szCs w:val="28"/>
        </w:rPr>
        <w:t>.3.1. Учебный план</w:t>
      </w:r>
      <w:bookmarkEnd w:id="27"/>
    </w:p>
    <w:p w:rsidR="001C09D5" w:rsidRPr="004C6161" w:rsidRDefault="001C09D5" w:rsidP="004C6161">
      <w:pPr>
        <w:spacing w:line="240" w:lineRule="auto"/>
        <w:rPr>
          <w:rFonts w:ascii="Times New Roman" w:hAnsi="Times New Roman" w:cs="Times New Roman"/>
          <w:sz w:val="24"/>
          <w:szCs w:val="24"/>
        </w:rPr>
      </w:pPr>
      <w:r w:rsidRPr="00032AD4">
        <w:rPr>
          <w:rFonts w:ascii="Times New Roman" w:hAnsi="Times New Roman" w:cs="Times New Roman"/>
          <w:b/>
          <w:i/>
          <w:sz w:val="28"/>
          <w:szCs w:val="28"/>
        </w:rPr>
        <w:tab/>
      </w:r>
      <w:r w:rsidRPr="004C6161">
        <w:rPr>
          <w:rFonts w:ascii="Times New Roman" w:hAnsi="Times New Roman" w:cs="Times New Roman"/>
          <w:sz w:val="24"/>
          <w:szCs w:val="24"/>
        </w:rPr>
        <w:t xml:space="preserve">Учебный план начального общего образования </w:t>
      </w:r>
      <w:r w:rsidR="002940EB">
        <w:rPr>
          <w:rFonts w:ascii="Times New Roman" w:hAnsi="Times New Roman" w:cs="Times New Roman"/>
          <w:bCs/>
          <w:sz w:val="24"/>
          <w:szCs w:val="24"/>
        </w:rPr>
        <w:t>м</w:t>
      </w:r>
      <w:r w:rsidR="004C6161" w:rsidRPr="004C6161">
        <w:rPr>
          <w:rFonts w:ascii="Times New Roman" w:hAnsi="Times New Roman" w:cs="Times New Roman"/>
          <w:bCs/>
          <w:sz w:val="24"/>
          <w:szCs w:val="24"/>
        </w:rPr>
        <w:t xml:space="preserve">униципального бюджетного </w:t>
      </w:r>
      <w:r w:rsidRPr="004C6161">
        <w:rPr>
          <w:rFonts w:ascii="Times New Roman" w:hAnsi="Times New Roman" w:cs="Times New Roman"/>
          <w:bCs/>
          <w:sz w:val="24"/>
          <w:szCs w:val="24"/>
        </w:rPr>
        <w:br/>
        <w:t>общеобразовательного учреждения</w:t>
      </w:r>
      <w:r w:rsidR="004C6161" w:rsidRPr="004C6161">
        <w:rPr>
          <w:rFonts w:ascii="Times New Roman" w:eastAsia="SimSun" w:hAnsi="Times New Roman" w:cs="Times New Roman"/>
          <w:i/>
          <w:iCs/>
          <w:color w:val="auto"/>
          <w:sz w:val="24"/>
          <w:szCs w:val="24"/>
          <w:lang w:eastAsia="hi-IN" w:bidi="hi-IN"/>
        </w:rPr>
        <w:t xml:space="preserve"> МБОУ « Новошешминская начальная школа-детский сад»</w:t>
      </w:r>
      <w:r w:rsidRPr="004C6161">
        <w:rPr>
          <w:rFonts w:ascii="Times New Roman" w:hAnsi="Times New Roman" w:cs="Times New Roman"/>
          <w:sz w:val="24"/>
          <w:szCs w:val="24"/>
        </w:rPr>
        <w:t>разработан на основании  ФГОС для детей с ОВЗ и    следующих нормативных документов:</w:t>
      </w:r>
    </w:p>
    <w:p w:rsidR="001C09D5" w:rsidRPr="004C6161" w:rsidRDefault="001C09D5" w:rsidP="004C6161">
      <w:pPr>
        <w:pStyle w:val="a5"/>
        <w:spacing w:before="0" w:after="0" w:line="240" w:lineRule="auto"/>
        <w:jc w:val="both"/>
      </w:pPr>
      <w:r w:rsidRPr="004C6161">
        <w:t xml:space="preserve">         -  федеральный закон «Об образовании в Российской Федерации» от 29декабря 2012 г. № 273-ФЗ (с изменениями);</w:t>
      </w:r>
    </w:p>
    <w:p w:rsidR="001C09D5" w:rsidRPr="004C6161" w:rsidRDefault="001C09D5" w:rsidP="004C6161">
      <w:pPr>
        <w:pStyle w:val="a5"/>
        <w:spacing w:before="0" w:after="0" w:line="240" w:lineRule="auto"/>
        <w:jc w:val="both"/>
        <w:rPr>
          <w:szCs w:val="28"/>
        </w:rPr>
      </w:pPr>
      <w:r w:rsidRPr="004C6161">
        <w:rPr>
          <w:szCs w:val="28"/>
        </w:rPr>
        <w:t xml:space="preserve">       - приказ Министерства образования и науки Российской Федерации от 30 августа 2013г. № 1015 «Об утверждении Порядка организации и осуществления образовательной деятельности по основным общеобразовательным программам начального общего, основного общего и  среднего общего образования»;</w:t>
      </w:r>
    </w:p>
    <w:p w:rsidR="001C09D5" w:rsidRPr="004C6161" w:rsidRDefault="001C09D5" w:rsidP="004C6161">
      <w:pPr>
        <w:pStyle w:val="a5"/>
        <w:spacing w:before="0" w:after="0" w:line="240" w:lineRule="auto"/>
        <w:jc w:val="both"/>
        <w:rPr>
          <w:color w:val="000000"/>
          <w:szCs w:val="28"/>
        </w:rPr>
      </w:pPr>
      <w:r w:rsidRPr="004C6161">
        <w:rPr>
          <w:szCs w:val="28"/>
        </w:rPr>
        <w:t xml:space="preserve">- федеральные перечни учебников, рекомендованные (допущенные) к использованию в образовательном процессе в образовательных учреждениях, реализующих образовательные программы общего образования и имеющих государственную аккредитацию, </w:t>
      </w:r>
      <w:r w:rsidRPr="004C6161">
        <w:rPr>
          <w:color w:val="000000"/>
          <w:szCs w:val="28"/>
        </w:rPr>
        <w:t xml:space="preserve">на </w:t>
      </w:r>
      <w:r w:rsidR="004C6161" w:rsidRPr="004C6161">
        <w:rPr>
          <w:color w:val="000000"/>
          <w:szCs w:val="28"/>
        </w:rPr>
        <w:t>2018/2019</w:t>
      </w:r>
      <w:r w:rsidRPr="004C6161">
        <w:rPr>
          <w:color w:val="000000"/>
          <w:szCs w:val="28"/>
        </w:rPr>
        <w:t xml:space="preserve"> учебный год (утверждены приказом Министерства образования и науки Российской Федерации от 31 марта 2014 г. № 253);</w:t>
      </w:r>
    </w:p>
    <w:p w:rsidR="007E2477" w:rsidRPr="007E2477" w:rsidRDefault="001C09D5" w:rsidP="007E2477">
      <w:pPr>
        <w:spacing w:line="240" w:lineRule="auto"/>
        <w:textAlignment w:val="baseline"/>
        <w:outlineLvl w:val="0"/>
        <w:rPr>
          <w:rFonts w:ascii="Times New Roman" w:hAnsi="Times New Roman" w:cs="Times New Roman"/>
          <w:sz w:val="24"/>
          <w:szCs w:val="24"/>
        </w:rPr>
      </w:pPr>
      <w:r w:rsidRPr="004C6161">
        <w:rPr>
          <w:rFonts w:ascii="Times New Roman" w:hAnsi="Times New Roman" w:cs="Times New Roman"/>
          <w:sz w:val="24"/>
          <w:szCs w:val="28"/>
        </w:rPr>
        <w:t xml:space="preserve">- </w:t>
      </w:r>
      <w:r w:rsidRPr="004C6161">
        <w:rPr>
          <w:rFonts w:ascii="Times New Roman" w:eastAsia="Calibri" w:hAnsi="Times New Roman" w:cs="Times New Roman"/>
          <w:bCs/>
          <w:color w:val="000000"/>
          <w:kern w:val="36"/>
          <w:sz w:val="24"/>
          <w:szCs w:val="28"/>
          <w:lang w:eastAsia="ru-RU"/>
        </w:rPr>
        <w:t>СанПиН 2.4.2.3286-15 "Санитарно-эпидемиологические требования к условиям и организации обучения и воспитания в организациях,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w:t>
      </w:r>
      <w:r w:rsidRPr="004C6161">
        <w:rPr>
          <w:rFonts w:ascii="Times New Roman" w:hAnsi="Times New Roman" w:cs="Times New Roman"/>
          <w:sz w:val="24"/>
          <w:szCs w:val="28"/>
        </w:rPr>
        <w:t xml:space="preserve">(утверждены постановлением </w:t>
      </w:r>
      <w:r w:rsidRPr="007E2477">
        <w:rPr>
          <w:rFonts w:ascii="Times New Roman" w:hAnsi="Times New Roman" w:cs="Times New Roman"/>
          <w:sz w:val="24"/>
          <w:szCs w:val="24"/>
        </w:rPr>
        <w:t>Главного государственного санитарного врача Российской Федерации от 10 июля 2015 г. № 26);</w:t>
      </w:r>
    </w:p>
    <w:p w:rsidR="001C09D5" w:rsidRPr="007E2477" w:rsidRDefault="001C09D5" w:rsidP="007E2477">
      <w:pPr>
        <w:spacing w:line="240" w:lineRule="auto"/>
        <w:textAlignment w:val="baseline"/>
        <w:outlineLvl w:val="0"/>
        <w:rPr>
          <w:rFonts w:ascii="Times New Roman" w:eastAsia="Calibri" w:hAnsi="Times New Roman" w:cs="Times New Roman"/>
          <w:bCs/>
          <w:color w:val="2D2D2D"/>
          <w:kern w:val="36"/>
          <w:sz w:val="24"/>
          <w:szCs w:val="24"/>
          <w:lang w:eastAsia="ru-RU"/>
        </w:rPr>
      </w:pPr>
      <w:r w:rsidRPr="007E2477">
        <w:rPr>
          <w:rFonts w:ascii="Times New Roman" w:hAnsi="Times New Roman" w:cs="Times New Roman"/>
          <w:sz w:val="24"/>
          <w:szCs w:val="28"/>
        </w:rPr>
        <w:t>-  школьные локальные акты.</w:t>
      </w:r>
    </w:p>
    <w:p w:rsidR="001C09D5" w:rsidRPr="004C6161" w:rsidRDefault="001C09D5" w:rsidP="002940EB">
      <w:pPr>
        <w:shd w:val="clear" w:color="auto" w:fill="FFFFFF"/>
        <w:spacing w:line="240" w:lineRule="auto"/>
        <w:ind w:right="29"/>
        <w:jc w:val="both"/>
        <w:rPr>
          <w:rFonts w:ascii="Times New Roman" w:eastAsia="Times New Roman" w:hAnsi="Times New Roman" w:cs="Times New Roman"/>
          <w:spacing w:val="1"/>
          <w:sz w:val="24"/>
          <w:szCs w:val="28"/>
        </w:rPr>
      </w:pPr>
      <w:r w:rsidRPr="004C6161">
        <w:rPr>
          <w:rFonts w:ascii="Times New Roman" w:eastAsia="Times New Roman" w:hAnsi="Times New Roman" w:cs="Times New Roman"/>
          <w:spacing w:val="1"/>
          <w:sz w:val="24"/>
          <w:szCs w:val="28"/>
        </w:rPr>
        <w:t>Учебный план является основным механизмом реализации АООП НОО обучающихся  с ЗПР.</w:t>
      </w:r>
    </w:p>
    <w:p w:rsidR="001C09D5" w:rsidRPr="004C6161" w:rsidRDefault="001C09D5" w:rsidP="004C6161">
      <w:pPr>
        <w:spacing w:line="240" w:lineRule="auto"/>
        <w:ind w:firstLine="708"/>
        <w:jc w:val="both"/>
        <w:rPr>
          <w:rFonts w:ascii="Times New Roman" w:eastAsia="Times New Roman" w:hAnsi="Times New Roman" w:cs="Times New Roman"/>
          <w:sz w:val="24"/>
          <w:szCs w:val="28"/>
        </w:rPr>
      </w:pPr>
      <w:r w:rsidRPr="004C6161">
        <w:rPr>
          <w:rFonts w:ascii="Times New Roman" w:eastAsia="Times New Roman" w:hAnsi="Times New Roman" w:cs="Times New Roman"/>
          <w:spacing w:val="-1"/>
          <w:sz w:val="24"/>
          <w:szCs w:val="28"/>
        </w:rPr>
        <w:t xml:space="preserve">Учебный план состоит из двух частей – обязательной части (80%) и части, формируемой участниками образовательного процесса (20%). В обязательной части учебного плана  полностью реализуется федеральный компонент </w:t>
      </w:r>
      <w:r w:rsidRPr="004C6161">
        <w:rPr>
          <w:rFonts w:ascii="Times New Roman" w:eastAsia="Times New Roman" w:hAnsi="Times New Roman" w:cs="Times New Roman"/>
          <w:sz w:val="24"/>
          <w:szCs w:val="28"/>
        </w:rPr>
        <w:t xml:space="preserve">государственного образовательного стандарта для детей с ОВЗ (ЗПР). </w:t>
      </w:r>
    </w:p>
    <w:p w:rsidR="001C09D5" w:rsidRPr="004C6161" w:rsidRDefault="001C09D5" w:rsidP="001C09D5">
      <w:pPr>
        <w:suppressAutoHyphens w:val="0"/>
        <w:autoSpaceDE w:val="0"/>
        <w:autoSpaceDN w:val="0"/>
        <w:adjustRightInd w:val="0"/>
        <w:ind w:firstLine="709"/>
        <w:jc w:val="both"/>
        <w:textAlignment w:val="center"/>
        <w:rPr>
          <w:rFonts w:ascii="Times New Roman" w:eastAsia="Times New Roman" w:hAnsi="Times New Roman" w:cs="Times New Roman"/>
          <w:color w:val="000000"/>
          <w:kern w:val="0"/>
          <w:sz w:val="24"/>
          <w:szCs w:val="28"/>
        </w:rPr>
      </w:pPr>
      <w:r w:rsidRPr="004C6161">
        <w:rPr>
          <w:rFonts w:ascii="Times New Roman" w:eastAsia="Times New Roman" w:hAnsi="Times New Roman" w:cs="Times New Roman"/>
          <w:color w:val="000000"/>
          <w:kern w:val="0"/>
          <w:sz w:val="24"/>
          <w:szCs w:val="28"/>
        </w:rPr>
        <w:t xml:space="preserve">Обязательная часть учебного плана определяет </w:t>
      </w:r>
      <w:r w:rsidRPr="004C6161">
        <w:rPr>
          <w:rFonts w:ascii="Times New Roman" w:eastAsia="Times New Roman" w:hAnsi="Times New Roman" w:cs="Times New Roman"/>
          <w:color w:val="000000"/>
          <w:spacing w:val="2"/>
          <w:kern w:val="0"/>
          <w:sz w:val="24"/>
          <w:szCs w:val="28"/>
        </w:rPr>
        <w:t>состав учебных предметов обязательных предметных обла</w:t>
      </w:r>
      <w:r w:rsidRPr="004C6161">
        <w:rPr>
          <w:rFonts w:ascii="Times New Roman" w:eastAsia="Times New Roman" w:hAnsi="Times New Roman" w:cs="Times New Roman"/>
          <w:color w:val="000000"/>
          <w:kern w:val="0"/>
          <w:sz w:val="24"/>
          <w:szCs w:val="28"/>
        </w:rPr>
        <w:t>стей, которые должны быть реализованы во всех имеющих государственную аккредитацию образовательных организациях, реализующих АООП НОО, и учебное время, отводимое на их изучение по классам (годам) обучения.</w:t>
      </w:r>
    </w:p>
    <w:p w:rsidR="001C09D5" w:rsidRPr="004C6161" w:rsidRDefault="001C09D5" w:rsidP="007E2477">
      <w:pPr>
        <w:suppressAutoHyphens w:val="0"/>
        <w:autoSpaceDE w:val="0"/>
        <w:autoSpaceDN w:val="0"/>
        <w:adjustRightInd w:val="0"/>
        <w:spacing w:line="240" w:lineRule="auto"/>
        <w:ind w:firstLine="709"/>
        <w:jc w:val="both"/>
        <w:textAlignment w:val="center"/>
        <w:rPr>
          <w:rFonts w:ascii="Times New Roman" w:eastAsia="Times New Roman" w:hAnsi="Times New Roman" w:cs="Times New Roman"/>
          <w:color w:val="000000"/>
          <w:kern w:val="0"/>
          <w:sz w:val="24"/>
          <w:szCs w:val="28"/>
        </w:rPr>
      </w:pPr>
      <w:r w:rsidRPr="004C6161">
        <w:rPr>
          <w:rFonts w:ascii="Times New Roman" w:eastAsia="Times New Roman" w:hAnsi="Times New Roman" w:cs="Times New Roman"/>
          <w:color w:val="000000"/>
          <w:spacing w:val="2"/>
          <w:kern w:val="0"/>
          <w:sz w:val="24"/>
          <w:szCs w:val="28"/>
        </w:rPr>
        <w:t>Обязательная часть учебного плана отражает содержание образования, которое обеспечивает достижение</w:t>
      </w:r>
      <w:r w:rsidRPr="004C6161">
        <w:rPr>
          <w:rFonts w:ascii="Times New Roman" w:eastAsia="Times New Roman" w:hAnsi="Times New Roman" w:cs="Times New Roman"/>
          <w:color w:val="000000"/>
          <w:kern w:val="0"/>
          <w:sz w:val="24"/>
          <w:szCs w:val="28"/>
        </w:rPr>
        <w:t xml:space="preserve"> важнейших целей современного образования обучающихся с ЗПР:</w:t>
      </w:r>
    </w:p>
    <w:p w:rsidR="001C09D5" w:rsidRPr="004C6161" w:rsidRDefault="001C09D5" w:rsidP="007E2477">
      <w:pPr>
        <w:suppressAutoHyphens w:val="0"/>
        <w:autoSpaceDE w:val="0"/>
        <w:autoSpaceDN w:val="0"/>
        <w:adjustRightInd w:val="0"/>
        <w:spacing w:line="240" w:lineRule="auto"/>
        <w:ind w:firstLine="709"/>
        <w:jc w:val="both"/>
        <w:textAlignment w:val="center"/>
        <w:rPr>
          <w:rFonts w:ascii="Times New Roman" w:eastAsia="Times New Roman" w:hAnsi="Times New Roman" w:cs="Times New Roman"/>
          <w:color w:val="000000"/>
          <w:kern w:val="0"/>
          <w:sz w:val="24"/>
          <w:szCs w:val="28"/>
        </w:rPr>
      </w:pPr>
      <w:r w:rsidRPr="004C6161">
        <w:rPr>
          <w:rFonts w:ascii="Times New Roman" w:eastAsia="Times New Roman" w:hAnsi="Times New Roman" w:cs="Times New Roman"/>
          <w:kern w:val="0"/>
          <w:sz w:val="24"/>
          <w:szCs w:val="28"/>
        </w:rPr>
        <w:t>- формирование социальных компетенций, обеспечивающих овладение системой социальных отношений и социальное развитие обучающегося, а также его интеграцию в социальное окружение;</w:t>
      </w:r>
    </w:p>
    <w:p w:rsidR="001C09D5" w:rsidRPr="007E2477" w:rsidRDefault="001C09D5" w:rsidP="007E2477">
      <w:pPr>
        <w:suppressAutoHyphens w:val="0"/>
        <w:autoSpaceDE w:val="0"/>
        <w:autoSpaceDN w:val="0"/>
        <w:adjustRightInd w:val="0"/>
        <w:spacing w:line="240" w:lineRule="auto"/>
        <w:ind w:firstLine="709"/>
        <w:jc w:val="both"/>
        <w:textAlignment w:val="center"/>
        <w:rPr>
          <w:rFonts w:ascii="Times New Roman" w:eastAsia="Times New Roman" w:hAnsi="Times New Roman" w:cs="Times New Roman"/>
          <w:color w:val="000000"/>
          <w:kern w:val="0"/>
          <w:sz w:val="24"/>
          <w:szCs w:val="28"/>
        </w:rPr>
      </w:pPr>
      <w:r w:rsidRPr="007E2477">
        <w:rPr>
          <w:rFonts w:ascii="Times New Roman" w:eastAsia="Times New Roman" w:hAnsi="Times New Roman" w:cs="Times New Roman"/>
          <w:color w:val="000000"/>
          <w:kern w:val="0"/>
          <w:sz w:val="24"/>
          <w:szCs w:val="28"/>
        </w:rPr>
        <w:t xml:space="preserve">- готовность обучающихся к продолжению образования на </w:t>
      </w:r>
      <w:r w:rsidRPr="007E2477">
        <w:rPr>
          <w:rFonts w:ascii="Times New Roman" w:eastAsia="Times New Roman" w:hAnsi="Times New Roman" w:cs="Times New Roman"/>
          <w:color w:val="000000"/>
          <w:spacing w:val="2"/>
          <w:kern w:val="0"/>
          <w:sz w:val="24"/>
          <w:szCs w:val="28"/>
        </w:rPr>
        <w:t>последующей ступени основного общего образования</w:t>
      </w:r>
      <w:r w:rsidRPr="007E2477">
        <w:rPr>
          <w:rFonts w:ascii="Times New Roman" w:eastAsia="Times New Roman" w:hAnsi="Times New Roman" w:cs="Times New Roman"/>
          <w:color w:val="000000"/>
          <w:kern w:val="0"/>
          <w:sz w:val="24"/>
          <w:szCs w:val="28"/>
        </w:rPr>
        <w:t>;</w:t>
      </w:r>
    </w:p>
    <w:p w:rsidR="001C09D5" w:rsidRPr="007E2477" w:rsidRDefault="001C09D5" w:rsidP="007E2477">
      <w:pPr>
        <w:suppressAutoHyphens w:val="0"/>
        <w:autoSpaceDE w:val="0"/>
        <w:autoSpaceDN w:val="0"/>
        <w:adjustRightInd w:val="0"/>
        <w:spacing w:line="240" w:lineRule="auto"/>
        <w:ind w:firstLine="709"/>
        <w:jc w:val="both"/>
        <w:textAlignment w:val="center"/>
        <w:rPr>
          <w:rFonts w:ascii="Times New Roman" w:eastAsia="Times New Roman" w:hAnsi="Times New Roman" w:cs="Times New Roman"/>
          <w:kern w:val="0"/>
          <w:sz w:val="24"/>
          <w:szCs w:val="28"/>
        </w:rPr>
      </w:pPr>
      <w:r w:rsidRPr="007E2477">
        <w:rPr>
          <w:rFonts w:ascii="Times New Roman" w:eastAsia="Times New Roman" w:hAnsi="Times New Roman" w:cs="Times New Roman"/>
          <w:kern w:val="0"/>
          <w:sz w:val="24"/>
          <w:szCs w:val="28"/>
        </w:rPr>
        <w:t>- формирование основ нравственного развития обучающихся, приобщение их к общекультурным, национальным и этнокультурным ценностям;</w:t>
      </w:r>
    </w:p>
    <w:p w:rsidR="001C09D5" w:rsidRPr="007E2477" w:rsidRDefault="001C09D5" w:rsidP="007E2477">
      <w:pPr>
        <w:suppressAutoHyphens w:val="0"/>
        <w:autoSpaceDE w:val="0"/>
        <w:autoSpaceDN w:val="0"/>
        <w:adjustRightInd w:val="0"/>
        <w:spacing w:line="240" w:lineRule="auto"/>
        <w:ind w:firstLine="709"/>
        <w:jc w:val="both"/>
        <w:textAlignment w:val="center"/>
        <w:rPr>
          <w:rFonts w:ascii="Times New Roman" w:eastAsia="Times New Roman" w:hAnsi="Times New Roman" w:cs="Times New Roman"/>
          <w:color w:val="000000"/>
          <w:kern w:val="0"/>
          <w:sz w:val="24"/>
          <w:szCs w:val="28"/>
        </w:rPr>
      </w:pPr>
      <w:r w:rsidRPr="007E2477">
        <w:rPr>
          <w:rFonts w:ascii="Times New Roman" w:eastAsia="Times New Roman" w:hAnsi="Times New Roman" w:cs="Times New Roman"/>
          <w:color w:val="000000"/>
          <w:spacing w:val="2"/>
          <w:kern w:val="0"/>
          <w:sz w:val="24"/>
          <w:szCs w:val="28"/>
        </w:rPr>
        <w:t xml:space="preserve">- формирование здорового образа жизни, элементарных </w:t>
      </w:r>
      <w:r w:rsidRPr="007E2477">
        <w:rPr>
          <w:rFonts w:ascii="Times New Roman" w:eastAsia="Times New Roman" w:hAnsi="Times New Roman" w:cs="Times New Roman"/>
          <w:color w:val="000000"/>
          <w:kern w:val="0"/>
          <w:sz w:val="24"/>
          <w:szCs w:val="28"/>
        </w:rPr>
        <w:t>правил поведения в экстремальных ситуациях;</w:t>
      </w:r>
    </w:p>
    <w:p w:rsidR="001C09D5" w:rsidRPr="007E2477" w:rsidRDefault="001C09D5" w:rsidP="007E2477">
      <w:pPr>
        <w:suppressAutoHyphens w:val="0"/>
        <w:autoSpaceDE w:val="0"/>
        <w:autoSpaceDN w:val="0"/>
        <w:adjustRightInd w:val="0"/>
        <w:spacing w:line="240" w:lineRule="auto"/>
        <w:ind w:firstLine="709"/>
        <w:jc w:val="both"/>
        <w:textAlignment w:val="center"/>
        <w:rPr>
          <w:rFonts w:ascii="Times New Roman" w:eastAsia="Times New Roman" w:hAnsi="Times New Roman" w:cs="Times New Roman"/>
          <w:color w:val="000000"/>
          <w:kern w:val="0"/>
          <w:sz w:val="24"/>
          <w:szCs w:val="28"/>
        </w:rPr>
      </w:pPr>
      <w:r w:rsidRPr="007E2477">
        <w:rPr>
          <w:rFonts w:ascii="Times New Roman" w:eastAsia="Times New Roman" w:hAnsi="Times New Roman" w:cs="Times New Roman"/>
          <w:color w:val="000000"/>
          <w:kern w:val="0"/>
          <w:sz w:val="24"/>
          <w:szCs w:val="28"/>
        </w:rPr>
        <w:t>- личностное развитие обучающегося в соответствии с его индивидуальностью.</w:t>
      </w:r>
    </w:p>
    <w:p w:rsidR="001C09D5" w:rsidRPr="007E2477" w:rsidRDefault="001C09D5" w:rsidP="007E2477">
      <w:pPr>
        <w:suppressAutoHyphens w:val="0"/>
        <w:autoSpaceDE w:val="0"/>
        <w:autoSpaceDN w:val="0"/>
        <w:adjustRightInd w:val="0"/>
        <w:spacing w:line="240" w:lineRule="auto"/>
        <w:ind w:firstLine="709"/>
        <w:jc w:val="both"/>
        <w:textAlignment w:val="center"/>
        <w:rPr>
          <w:rFonts w:ascii="Times New Roman" w:eastAsia="Times New Roman" w:hAnsi="Times New Roman" w:cs="Times New Roman"/>
          <w:color w:val="000000"/>
          <w:kern w:val="0"/>
          <w:sz w:val="24"/>
          <w:szCs w:val="28"/>
        </w:rPr>
      </w:pPr>
      <w:r w:rsidRPr="007E2477">
        <w:rPr>
          <w:rFonts w:ascii="Times New Roman" w:eastAsia="Times New Roman" w:hAnsi="Times New Roman" w:cs="Times New Roman"/>
          <w:color w:val="000000"/>
          <w:kern w:val="0"/>
          <w:sz w:val="24"/>
          <w:szCs w:val="28"/>
        </w:rPr>
        <w:t>Организация самостоятельно в осуществлении образовательного процесса, в выборе видов деятельности по каждому предмету (</w:t>
      </w:r>
      <w:r w:rsidRPr="007E2477">
        <w:rPr>
          <w:rFonts w:ascii="Times New Roman" w:eastAsia="Times New Roman" w:hAnsi="Times New Roman" w:cs="Times New Roman"/>
          <w:kern w:val="0"/>
          <w:sz w:val="24"/>
          <w:szCs w:val="28"/>
        </w:rPr>
        <w:t>предметно-практическая деятельность, экскурсии и т.</w:t>
      </w:r>
      <w:r w:rsidRPr="007E2477">
        <w:rPr>
          <w:rFonts w:ascii="Times New Roman" w:eastAsia="Times New Roman" w:hAnsi="Times New Roman" w:cs="Times New Roman"/>
          <w:kern w:val="0"/>
          <w:sz w:val="24"/>
          <w:szCs w:val="28"/>
        </w:rPr>
        <w:t> </w:t>
      </w:r>
      <w:r w:rsidRPr="007E2477">
        <w:rPr>
          <w:rFonts w:ascii="Times New Roman" w:eastAsia="Times New Roman" w:hAnsi="Times New Roman" w:cs="Times New Roman"/>
          <w:kern w:val="0"/>
          <w:sz w:val="24"/>
          <w:szCs w:val="28"/>
        </w:rPr>
        <w:t>д.</w:t>
      </w:r>
      <w:r w:rsidRPr="007E2477">
        <w:rPr>
          <w:rFonts w:ascii="Times New Roman" w:eastAsia="Times New Roman" w:hAnsi="Times New Roman" w:cs="Times New Roman"/>
          <w:color w:val="000000"/>
          <w:kern w:val="0"/>
          <w:sz w:val="24"/>
          <w:szCs w:val="28"/>
        </w:rPr>
        <w:t>).</w:t>
      </w:r>
    </w:p>
    <w:p w:rsidR="001C09D5" w:rsidRPr="002940EB" w:rsidRDefault="001C09D5" w:rsidP="001C09D5">
      <w:pPr>
        <w:suppressAutoHyphens w:val="0"/>
        <w:autoSpaceDE w:val="0"/>
        <w:autoSpaceDN w:val="0"/>
        <w:adjustRightInd w:val="0"/>
        <w:ind w:firstLine="709"/>
        <w:jc w:val="both"/>
        <w:textAlignment w:val="center"/>
        <w:rPr>
          <w:rFonts w:ascii="Times New Roman" w:eastAsia="Times New Roman" w:hAnsi="Times New Roman" w:cs="Times New Roman"/>
          <w:kern w:val="0"/>
          <w:sz w:val="24"/>
          <w:szCs w:val="28"/>
        </w:rPr>
      </w:pPr>
      <w:r w:rsidRPr="002940EB">
        <w:rPr>
          <w:rFonts w:ascii="Times New Roman" w:eastAsia="Times New Roman" w:hAnsi="Times New Roman" w:cs="Times New Roman"/>
          <w:i/>
          <w:kern w:val="0"/>
          <w:sz w:val="24"/>
          <w:szCs w:val="28"/>
        </w:rPr>
        <w:t>Часть учебного плана, формируемая участниками образовательных отношений</w:t>
      </w:r>
      <w:r w:rsidRPr="002940EB">
        <w:rPr>
          <w:rFonts w:ascii="Times New Roman" w:eastAsia="Times New Roman" w:hAnsi="Times New Roman" w:cs="Times New Roman"/>
          <w:kern w:val="0"/>
          <w:sz w:val="24"/>
          <w:szCs w:val="28"/>
        </w:rPr>
        <w:t>, обеспечивает реализацию особых (специфических) образовательных потребностей, характерных для обучающихся с ЗПР, а также индивидуальных потребностей каждого обучающегося. В</w:t>
      </w:r>
      <w:r w:rsidRPr="002940EB">
        <w:rPr>
          <w:rFonts w:ascii="Times New Roman" w:eastAsia="Times New Roman" w:hAnsi="Times New Roman" w:cs="Times New Roman"/>
          <w:spacing w:val="2"/>
          <w:kern w:val="0"/>
          <w:sz w:val="24"/>
          <w:szCs w:val="28"/>
        </w:rPr>
        <w:t xml:space="preserve"> 1 и 1дополнительном классах </w:t>
      </w:r>
      <w:r w:rsidRPr="002940EB">
        <w:rPr>
          <w:rFonts w:ascii="Times New Roman" w:eastAsia="Times New Roman" w:hAnsi="Times New Roman" w:cs="Times New Roman"/>
          <w:kern w:val="0"/>
          <w:sz w:val="24"/>
          <w:szCs w:val="28"/>
        </w:rPr>
        <w:t>эта часть отсутствует. Время, отводимое на данную часть, внутри максимально допустимой недельной нагрузки обучающихся может быть использовано:</w:t>
      </w:r>
    </w:p>
    <w:p w:rsidR="001C09D5" w:rsidRPr="002940EB" w:rsidRDefault="001C09D5" w:rsidP="001C09D5">
      <w:pPr>
        <w:suppressAutoHyphens w:val="0"/>
        <w:autoSpaceDE w:val="0"/>
        <w:autoSpaceDN w:val="0"/>
        <w:adjustRightInd w:val="0"/>
        <w:ind w:firstLine="709"/>
        <w:jc w:val="both"/>
        <w:rPr>
          <w:rFonts w:ascii="Times New Roman" w:eastAsia="Times New Roman" w:hAnsi="Times New Roman" w:cs="Times New Roman"/>
          <w:kern w:val="0"/>
          <w:sz w:val="24"/>
          <w:szCs w:val="28"/>
          <w:lang w:eastAsia="ru-RU"/>
        </w:rPr>
      </w:pPr>
      <w:r w:rsidRPr="002940EB">
        <w:rPr>
          <w:rFonts w:ascii="Times New Roman" w:eastAsia="Times New Roman" w:hAnsi="Times New Roman" w:cs="Times New Roman"/>
          <w:kern w:val="0"/>
          <w:sz w:val="24"/>
          <w:szCs w:val="28"/>
          <w:lang w:eastAsia="ru-RU"/>
        </w:rPr>
        <w:t xml:space="preserve">на увеличение учебных часов, отводимых на изучение отдельных учебных предметов обязательной части; </w:t>
      </w:r>
    </w:p>
    <w:p w:rsidR="001C09D5" w:rsidRPr="002940EB" w:rsidRDefault="001C09D5" w:rsidP="002940EB">
      <w:pPr>
        <w:tabs>
          <w:tab w:val="left" w:pos="1260"/>
        </w:tabs>
        <w:suppressAutoHyphens w:val="0"/>
        <w:adjustRightInd w:val="0"/>
        <w:spacing w:line="240" w:lineRule="auto"/>
        <w:ind w:firstLine="709"/>
        <w:jc w:val="both"/>
        <w:rPr>
          <w:rFonts w:ascii="Times New Roman" w:eastAsia="Calibri" w:hAnsi="Times New Roman" w:cs="Times New Roman"/>
          <w:kern w:val="0"/>
          <w:sz w:val="24"/>
          <w:szCs w:val="28"/>
        </w:rPr>
      </w:pPr>
      <w:r w:rsidRPr="002940EB">
        <w:rPr>
          <w:rFonts w:ascii="Times New Roman" w:eastAsia="Calibri" w:hAnsi="Times New Roman" w:cs="Times New Roman"/>
          <w:kern w:val="0"/>
          <w:sz w:val="24"/>
          <w:szCs w:val="28"/>
        </w:rPr>
        <w:t xml:space="preserve">на </w:t>
      </w:r>
      <w:r w:rsidRPr="002940EB">
        <w:rPr>
          <w:rFonts w:ascii="Times New Roman" w:eastAsia="Times New Roman" w:hAnsi="Times New Roman" w:cs="Times New Roman"/>
          <w:kern w:val="0"/>
          <w:sz w:val="24"/>
          <w:szCs w:val="28"/>
          <w:lang w:eastAsia="ru-RU"/>
        </w:rPr>
        <w:t>введение учебных курсов</w:t>
      </w:r>
      <w:r w:rsidRPr="002940EB">
        <w:rPr>
          <w:rFonts w:ascii="Times New Roman" w:eastAsia="Calibri" w:hAnsi="Times New Roman" w:cs="Times New Roman"/>
          <w:kern w:val="0"/>
          <w:sz w:val="24"/>
          <w:szCs w:val="28"/>
        </w:rPr>
        <w:t xml:space="preserve">, обеспечивающих удовлетворение особых образовательных потребностей обучающихся с ЗПР и необходимую коррекцию недостатков в психическом и/или физическом развитии;  </w:t>
      </w:r>
    </w:p>
    <w:p w:rsidR="001C09D5" w:rsidRPr="002940EB" w:rsidRDefault="001C09D5" w:rsidP="002940EB">
      <w:pPr>
        <w:tabs>
          <w:tab w:val="left" w:pos="1260"/>
        </w:tabs>
        <w:suppressAutoHyphens w:val="0"/>
        <w:adjustRightInd w:val="0"/>
        <w:spacing w:line="240" w:lineRule="auto"/>
        <w:ind w:firstLine="709"/>
        <w:jc w:val="both"/>
        <w:rPr>
          <w:rFonts w:ascii="Times New Roman" w:eastAsia="Calibri" w:hAnsi="Times New Roman" w:cs="Times New Roman"/>
          <w:kern w:val="0"/>
          <w:sz w:val="24"/>
          <w:szCs w:val="28"/>
        </w:rPr>
      </w:pPr>
      <w:r w:rsidRPr="002940EB">
        <w:rPr>
          <w:rFonts w:ascii="Times New Roman" w:eastAsia="Calibri" w:hAnsi="Times New Roman" w:cs="Times New Roman"/>
          <w:kern w:val="0"/>
          <w:sz w:val="24"/>
          <w:szCs w:val="28"/>
        </w:rPr>
        <w:t xml:space="preserve">на </w:t>
      </w:r>
      <w:r w:rsidRPr="002940EB">
        <w:rPr>
          <w:rFonts w:ascii="Times New Roman" w:eastAsia="Times New Roman" w:hAnsi="Times New Roman" w:cs="Times New Roman"/>
          <w:kern w:val="0"/>
          <w:sz w:val="24"/>
          <w:szCs w:val="28"/>
          <w:lang w:eastAsia="ru-RU"/>
        </w:rPr>
        <w:t>введение учебных курсов</w:t>
      </w:r>
      <w:r w:rsidRPr="002940EB">
        <w:rPr>
          <w:rFonts w:ascii="Times New Roman" w:eastAsia="Calibri" w:hAnsi="Times New Roman" w:cs="Times New Roman"/>
          <w:kern w:val="0"/>
          <w:sz w:val="24"/>
          <w:szCs w:val="28"/>
        </w:rPr>
        <w:t xml:space="preserve"> для факультативного изучения отдельных учебных предметов (например: элементарная компьютерная грамотность и др.);</w:t>
      </w:r>
    </w:p>
    <w:p w:rsidR="001C09D5" w:rsidRPr="002940EB" w:rsidRDefault="001C09D5" w:rsidP="002940EB">
      <w:pPr>
        <w:suppressAutoHyphens w:val="0"/>
        <w:adjustRightInd w:val="0"/>
        <w:spacing w:line="240" w:lineRule="auto"/>
        <w:ind w:firstLine="709"/>
        <w:jc w:val="both"/>
        <w:rPr>
          <w:rFonts w:ascii="Times New Roman" w:eastAsia="Calibri" w:hAnsi="Times New Roman" w:cs="Times New Roman"/>
          <w:kern w:val="0"/>
          <w:sz w:val="24"/>
          <w:szCs w:val="28"/>
        </w:rPr>
      </w:pPr>
      <w:r w:rsidRPr="002940EB">
        <w:rPr>
          <w:rFonts w:ascii="Times New Roman" w:eastAsia="Calibri" w:hAnsi="Times New Roman" w:cs="Times New Roman"/>
          <w:kern w:val="0"/>
          <w:sz w:val="24"/>
          <w:szCs w:val="28"/>
        </w:rPr>
        <w:t xml:space="preserve">на </w:t>
      </w:r>
      <w:r w:rsidRPr="002940EB">
        <w:rPr>
          <w:rFonts w:ascii="Times New Roman" w:eastAsia="Times New Roman" w:hAnsi="Times New Roman" w:cs="Times New Roman"/>
          <w:kern w:val="0"/>
          <w:sz w:val="24"/>
          <w:szCs w:val="28"/>
          <w:lang w:eastAsia="ru-RU"/>
        </w:rPr>
        <w:t>введение учебных курсов</w:t>
      </w:r>
      <w:r w:rsidRPr="002940EB">
        <w:rPr>
          <w:rFonts w:ascii="Times New Roman" w:eastAsia="Calibri" w:hAnsi="Times New Roman" w:cs="Times New Roman"/>
          <w:kern w:val="0"/>
          <w:sz w:val="24"/>
          <w:szCs w:val="28"/>
        </w:rPr>
        <w:t>, обеспечивающих различные интересы обучающихся, в том числе этнокультурные (например: история и культура родного края и др.).</w:t>
      </w:r>
    </w:p>
    <w:p w:rsidR="001C09D5" w:rsidRPr="00032AD4" w:rsidRDefault="001C09D5" w:rsidP="002940EB">
      <w:pPr>
        <w:suppressAutoHyphens w:val="0"/>
        <w:spacing w:line="240" w:lineRule="auto"/>
        <w:ind w:firstLine="709"/>
        <w:jc w:val="both"/>
        <w:rPr>
          <w:rFonts w:ascii="Times New Roman" w:eastAsia="Calibri" w:hAnsi="Times New Roman" w:cs="Times New Roman"/>
          <w:kern w:val="0"/>
          <w:sz w:val="28"/>
          <w:szCs w:val="28"/>
        </w:rPr>
      </w:pPr>
      <w:r w:rsidRPr="002940EB">
        <w:rPr>
          <w:rFonts w:ascii="Times New Roman" w:eastAsia="Calibri" w:hAnsi="Times New Roman" w:cs="Times New Roman"/>
          <w:kern w:val="0"/>
          <w:sz w:val="24"/>
          <w:szCs w:val="28"/>
        </w:rPr>
        <w:t xml:space="preserve">Количество часов, отведенных на освоение обучающимися с ЗПР учебного плана, состоящего из обязательной части и части, формируемой участниками образовательного процесса, в совокупности не превышает величину максимально допустимой недельной образовательной нагрузки </w:t>
      </w:r>
      <w:r w:rsidRPr="002940EB">
        <w:rPr>
          <w:rFonts w:ascii="Times New Roman" w:eastAsia="Calibri" w:hAnsi="Times New Roman" w:cs="Times New Roman"/>
          <w:spacing w:val="2"/>
          <w:kern w:val="0"/>
          <w:sz w:val="24"/>
          <w:szCs w:val="28"/>
        </w:rPr>
        <w:t>обучающихся в соответствии с сани</w:t>
      </w:r>
      <w:r w:rsidRPr="002940EB">
        <w:rPr>
          <w:rFonts w:ascii="Times New Roman" w:eastAsia="Calibri" w:hAnsi="Times New Roman" w:cs="Times New Roman"/>
          <w:kern w:val="0"/>
          <w:sz w:val="24"/>
          <w:szCs w:val="28"/>
        </w:rPr>
        <w:t>тарно­гигиеническими требованиями.</w:t>
      </w:r>
    </w:p>
    <w:p w:rsidR="001C09D5" w:rsidRPr="005F5126" w:rsidRDefault="001C09D5" w:rsidP="005F5126">
      <w:pPr>
        <w:suppressAutoHyphens w:val="0"/>
        <w:autoSpaceDE w:val="0"/>
        <w:autoSpaceDN w:val="0"/>
        <w:adjustRightInd w:val="0"/>
        <w:spacing w:line="240" w:lineRule="auto"/>
        <w:ind w:firstLine="709"/>
        <w:jc w:val="both"/>
        <w:textAlignment w:val="center"/>
        <w:rPr>
          <w:rFonts w:ascii="Times New Roman" w:eastAsia="Times New Roman" w:hAnsi="Times New Roman" w:cs="Times New Roman"/>
          <w:color w:val="000000"/>
          <w:kern w:val="0"/>
          <w:sz w:val="24"/>
          <w:szCs w:val="28"/>
        </w:rPr>
      </w:pPr>
      <w:r w:rsidRPr="005F5126">
        <w:rPr>
          <w:rFonts w:ascii="Times New Roman" w:eastAsia="Times New Roman" w:hAnsi="Times New Roman" w:cs="Times New Roman"/>
          <w:color w:val="000000"/>
          <w:kern w:val="0"/>
          <w:sz w:val="24"/>
          <w:szCs w:val="28"/>
        </w:rPr>
        <w:t>Организация внеурочной деятельности предполагает, что в этой работе принимают участие все педагогические работники Организации (учителя-дефектологи, учителя групп продленного дня, воспитатели, учителя-логопеды, педагоги-психологи, социальные педагоги, педагоги дополнительного образования и др.), так же и медицинские работники.</w:t>
      </w:r>
    </w:p>
    <w:p w:rsidR="001C09D5" w:rsidRPr="005F5126" w:rsidRDefault="001C09D5" w:rsidP="005F5126">
      <w:pPr>
        <w:suppressAutoHyphens w:val="0"/>
        <w:autoSpaceDE w:val="0"/>
        <w:autoSpaceDN w:val="0"/>
        <w:adjustRightInd w:val="0"/>
        <w:spacing w:line="240" w:lineRule="auto"/>
        <w:ind w:firstLine="709"/>
        <w:jc w:val="both"/>
        <w:textAlignment w:val="center"/>
        <w:rPr>
          <w:rFonts w:ascii="Times New Roman" w:eastAsia="Times New Roman" w:hAnsi="Times New Roman" w:cs="Times New Roman"/>
          <w:kern w:val="0"/>
          <w:sz w:val="24"/>
          <w:szCs w:val="28"/>
        </w:rPr>
      </w:pPr>
      <w:r w:rsidRPr="005F5126">
        <w:rPr>
          <w:rFonts w:ascii="Times New Roman" w:eastAsia="Times New Roman" w:hAnsi="Times New Roman" w:cs="Times New Roman"/>
          <w:kern w:val="0"/>
          <w:sz w:val="24"/>
          <w:szCs w:val="28"/>
        </w:rPr>
        <w:t>Чередование учебной и внеурочной деятельности в рамках реализации АООП НОО определяет Организация.</w:t>
      </w:r>
    </w:p>
    <w:p w:rsidR="001C09D5" w:rsidRPr="005F5126" w:rsidRDefault="001C09D5" w:rsidP="005F5126">
      <w:pPr>
        <w:suppressAutoHyphens w:val="0"/>
        <w:autoSpaceDE w:val="0"/>
        <w:autoSpaceDN w:val="0"/>
        <w:adjustRightInd w:val="0"/>
        <w:spacing w:line="240" w:lineRule="auto"/>
        <w:ind w:firstLine="709"/>
        <w:jc w:val="both"/>
        <w:textAlignment w:val="center"/>
        <w:rPr>
          <w:rFonts w:ascii="Times New Roman" w:eastAsia="Times New Roman" w:hAnsi="Times New Roman" w:cs="Times New Roman"/>
          <w:spacing w:val="2"/>
          <w:kern w:val="0"/>
          <w:sz w:val="24"/>
          <w:szCs w:val="28"/>
        </w:rPr>
      </w:pPr>
      <w:r w:rsidRPr="005F5126">
        <w:rPr>
          <w:rFonts w:ascii="Times New Roman" w:eastAsia="Times New Roman" w:hAnsi="Times New Roman" w:cs="Times New Roman"/>
          <w:kern w:val="0"/>
          <w:sz w:val="24"/>
          <w:szCs w:val="28"/>
        </w:rPr>
        <w:t>Сроки освоения АООП НОО (вариант 7.2) обу</w:t>
      </w:r>
      <w:r w:rsidR="00E26552">
        <w:rPr>
          <w:rFonts w:ascii="Times New Roman" w:eastAsia="Times New Roman" w:hAnsi="Times New Roman" w:cs="Times New Roman"/>
          <w:kern w:val="0"/>
          <w:sz w:val="24"/>
          <w:szCs w:val="28"/>
        </w:rPr>
        <w:t>чающимися с ЗПР составляют 4года</w:t>
      </w:r>
      <w:r w:rsidRPr="005F5126">
        <w:rPr>
          <w:rFonts w:ascii="Times New Roman" w:eastAsia="Times New Roman" w:hAnsi="Times New Roman" w:cs="Times New Roman"/>
          <w:kern w:val="0"/>
          <w:sz w:val="24"/>
          <w:szCs w:val="28"/>
        </w:rPr>
        <w:t>.</w:t>
      </w:r>
    </w:p>
    <w:p w:rsidR="001C09D5" w:rsidRPr="005F5126" w:rsidRDefault="001C09D5" w:rsidP="005F5126">
      <w:pPr>
        <w:suppressAutoHyphens w:val="0"/>
        <w:spacing w:line="240" w:lineRule="auto"/>
        <w:ind w:firstLine="709"/>
        <w:jc w:val="both"/>
        <w:rPr>
          <w:rFonts w:ascii="Times New Roman" w:eastAsia="Times New Roman" w:hAnsi="Times New Roman" w:cs="Times New Roman"/>
          <w:kern w:val="0"/>
          <w:sz w:val="24"/>
          <w:szCs w:val="28"/>
          <w:lang w:eastAsia="ru-RU"/>
        </w:rPr>
      </w:pPr>
      <w:r w:rsidRPr="005F5126">
        <w:rPr>
          <w:rFonts w:ascii="Times New Roman" w:eastAsia="Calibri" w:hAnsi="Times New Roman" w:cs="Times New Roman"/>
          <w:kern w:val="0"/>
          <w:sz w:val="24"/>
          <w:szCs w:val="28"/>
        </w:rPr>
        <w:t xml:space="preserve">В предметную область «Филология» введен учебный предмет «Иностранный язык», в результате изучения которого у обучающихся с ЗПР будут сформированы первоначальные представления о роли и значимости иностранного языка в жизни современного человека и поликультурного мира. Обучающиеся с ЗПР </w:t>
      </w:r>
      <w:r w:rsidRPr="005F5126">
        <w:rPr>
          <w:rFonts w:ascii="Times New Roman" w:eastAsia="Times New Roman" w:hAnsi="Times New Roman" w:cs="Times New Roman"/>
          <w:kern w:val="0"/>
          <w:sz w:val="24"/>
          <w:szCs w:val="28"/>
          <w:lang w:eastAsia="ru-RU"/>
        </w:rPr>
        <w:t xml:space="preserve">приобретут начальный опыт использования иностранного языка как средства межкультурного общения, как нового инструмента познания мира и культуры других народов, осознают личностный смысл овладения иностранным языком. Изучение учебного предмета «Иностранный язык» начинается со 2-го класса. На его изучение отводится 2 часа в неделю. При проведении занятий по предмету «Иностранный язык» класс делится на две группы. </w:t>
      </w:r>
    </w:p>
    <w:p w:rsidR="001C09D5" w:rsidRPr="005F5126" w:rsidRDefault="001C09D5" w:rsidP="005F5126">
      <w:pPr>
        <w:spacing w:line="240" w:lineRule="auto"/>
        <w:ind w:firstLine="708"/>
        <w:jc w:val="both"/>
        <w:rPr>
          <w:rFonts w:ascii="Times New Roman" w:eastAsia="Times New Roman" w:hAnsi="Times New Roman" w:cs="Times New Roman"/>
          <w:spacing w:val="1"/>
          <w:sz w:val="24"/>
          <w:szCs w:val="28"/>
        </w:rPr>
      </w:pPr>
      <w:r w:rsidRPr="005F5126">
        <w:rPr>
          <w:rFonts w:ascii="Times New Roman" w:eastAsia="Times New Roman" w:hAnsi="Times New Roman" w:cs="Times New Roman"/>
          <w:sz w:val="24"/>
          <w:szCs w:val="28"/>
        </w:rPr>
        <w:t xml:space="preserve">Предметы обязательной части учебного плана обеспечиваютединство </w:t>
      </w:r>
      <w:r w:rsidRPr="005F5126">
        <w:rPr>
          <w:rFonts w:ascii="Times New Roman" w:eastAsia="Times New Roman" w:hAnsi="Times New Roman" w:cs="Times New Roman"/>
          <w:spacing w:val="1"/>
          <w:sz w:val="24"/>
          <w:szCs w:val="28"/>
        </w:rPr>
        <w:t>образовательного пространства Российской Федерации и ориентированы  на становление личностных характеристик выпускника начальной школы:</w:t>
      </w:r>
    </w:p>
    <w:p w:rsidR="001C09D5" w:rsidRPr="005F5126" w:rsidRDefault="001C09D5" w:rsidP="005F5126">
      <w:pPr>
        <w:spacing w:line="240" w:lineRule="auto"/>
        <w:ind w:firstLine="708"/>
        <w:jc w:val="both"/>
        <w:rPr>
          <w:rFonts w:ascii="Times New Roman" w:eastAsia="Times New Roman" w:hAnsi="Times New Roman" w:cs="Times New Roman"/>
          <w:spacing w:val="1"/>
          <w:sz w:val="24"/>
          <w:szCs w:val="28"/>
        </w:rPr>
      </w:pPr>
      <w:r w:rsidRPr="005F5126">
        <w:rPr>
          <w:rFonts w:ascii="Times New Roman" w:eastAsia="Times New Roman" w:hAnsi="Times New Roman" w:cs="Times New Roman"/>
          <w:spacing w:val="1"/>
          <w:sz w:val="24"/>
          <w:szCs w:val="28"/>
        </w:rPr>
        <w:t>- любящий свой народ, свой край и свою Родину;</w:t>
      </w:r>
    </w:p>
    <w:p w:rsidR="001C09D5" w:rsidRPr="005F5126" w:rsidRDefault="001C09D5" w:rsidP="005F5126">
      <w:pPr>
        <w:spacing w:line="240" w:lineRule="auto"/>
        <w:ind w:firstLine="708"/>
        <w:jc w:val="both"/>
        <w:rPr>
          <w:rFonts w:ascii="Times New Roman" w:eastAsia="Times New Roman" w:hAnsi="Times New Roman" w:cs="Times New Roman"/>
          <w:spacing w:val="1"/>
          <w:sz w:val="24"/>
          <w:szCs w:val="28"/>
        </w:rPr>
      </w:pPr>
      <w:r w:rsidRPr="005F5126">
        <w:rPr>
          <w:rFonts w:ascii="Times New Roman" w:eastAsia="Times New Roman" w:hAnsi="Times New Roman" w:cs="Times New Roman"/>
          <w:spacing w:val="1"/>
          <w:sz w:val="24"/>
          <w:szCs w:val="28"/>
        </w:rPr>
        <w:t>- уважающий и принимающий ценности семьи и общества;</w:t>
      </w:r>
    </w:p>
    <w:p w:rsidR="001C09D5" w:rsidRPr="005F5126" w:rsidRDefault="001C09D5" w:rsidP="005F5126">
      <w:pPr>
        <w:spacing w:line="240" w:lineRule="auto"/>
        <w:ind w:firstLine="708"/>
        <w:jc w:val="both"/>
        <w:rPr>
          <w:rFonts w:ascii="Times New Roman" w:eastAsia="Times New Roman" w:hAnsi="Times New Roman" w:cs="Times New Roman"/>
          <w:spacing w:val="1"/>
          <w:sz w:val="24"/>
          <w:szCs w:val="28"/>
        </w:rPr>
      </w:pPr>
      <w:r w:rsidRPr="005F5126">
        <w:rPr>
          <w:rFonts w:ascii="Times New Roman" w:eastAsia="Times New Roman" w:hAnsi="Times New Roman" w:cs="Times New Roman"/>
          <w:spacing w:val="1"/>
          <w:sz w:val="24"/>
          <w:szCs w:val="28"/>
        </w:rPr>
        <w:t>- любознательный, активно и заинтересованно познающий мир;</w:t>
      </w:r>
    </w:p>
    <w:p w:rsidR="001C09D5" w:rsidRPr="005F5126" w:rsidRDefault="001C09D5" w:rsidP="005F5126">
      <w:pPr>
        <w:spacing w:line="240" w:lineRule="auto"/>
        <w:ind w:firstLine="708"/>
        <w:jc w:val="both"/>
        <w:rPr>
          <w:rFonts w:ascii="Times New Roman" w:eastAsia="Times New Roman" w:hAnsi="Times New Roman" w:cs="Times New Roman"/>
          <w:spacing w:val="1"/>
          <w:sz w:val="24"/>
          <w:szCs w:val="28"/>
        </w:rPr>
      </w:pPr>
      <w:r w:rsidRPr="005F5126">
        <w:rPr>
          <w:rFonts w:ascii="Times New Roman" w:eastAsia="Times New Roman" w:hAnsi="Times New Roman" w:cs="Times New Roman"/>
          <w:spacing w:val="1"/>
          <w:sz w:val="24"/>
          <w:szCs w:val="28"/>
        </w:rPr>
        <w:t>- владеющий основами умения учиться, способный к организации собственной деятельности;</w:t>
      </w:r>
    </w:p>
    <w:p w:rsidR="001C09D5" w:rsidRPr="005F5126" w:rsidRDefault="001C09D5" w:rsidP="005F5126">
      <w:pPr>
        <w:spacing w:line="240" w:lineRule="auto"/>
        <w:ind w:firstLine="708"/>
        <w:jc w:val="both"/>
        <w:rPr>
          <w:rFonts w:ascii="Times New Roman" w:eastAsia="Times New Roman" w:hAnsi="Times New Roman" w:cs="Times New Roman"/>
          <w:spacing w:val="1"/>
          <w:sz w:val="24"/>
          <w:szCs w:val="28"/>
        </w:rPr>
      </w:pPr>
      <w:r w:rsidRPr="005F5126">
        <w:rPr>
          <w:rFonts w:ascii="Times New Roman" w:eastAsia="Times New Roman" w:hAnsi="Times New Roman" w:cs="Times New Roman"/>
          <w:spacing w:val="1"/>
          <w:sz w:val="24"/>
          <w:szCs w:val="28"/>
        </w:rPr>
        <w:t>- готовый самостоятельно действовать и отвечать за свои поступки перед семьей и обществом;</w:t>
      </w:r>
    </w:p>
    <w:p w:rsidR="001C09D5" w:rsidRPr="005F5126" w:rsidRDefault="001C09D5" w:rsidP="005F5126">
      <w:pPr>
        <w:spacing w:line="240" w:lineRule="auto"/>
        <w:ind w:firstLine="708"/>
        <w:jc w:val="both"/>
        <w:rPr>
          <w:rFonts w:ascii="Times New Roman" w:eastAsia="Times New Roman" w:hAnsi="Times New Roman" w:cs="Times New Roman"/>
          <w:spacing w:val="1"/>
          <w:sz w:val="24"/>
          <w:szCs w:val="28"/>
        </w:rPr>
      </w:pPr>
      <w:r w:rsidRPr="005F5126">
        <w:rPr>
          <w:rFonts w:ascii="Times New Roman" w:eastAsia="Times New Roman" w:hAnsi="Times New Roman" w:cs="Times New Roman"/>
          <w:spacing w:val="1"/>
          <w:sz w:val="24"/>
          <w:szCs w:val="28"/>
        </w:rPr>
        <w:t>- доброжелательный, умеющий слушать и слышать собеседника, обосновывать свою позицию, высказывать свое мнение;</w:t>
      </w:r>
    </w:p>
    <w:p w:rsidR="001C09D5" w:rsidRPr="005F5126" w:rsidRDefault="001C09D5" w:rsidP="005F5126">
      <w:pPr>
        <w:spacing w:line="240" w:lineRule="auto"/>
        <w:ind w:firstLine="708"/>
        <w:jc w:val="both"/>
        <w:rPr>
          <w:rFonts w:ascii="Times New Roman" w:eastAsia="Times New Roman" w:hAnsi="Times New Roman" w:cs="Times New Roman"/>
          <w:spacing w:val="1"/>
          <w:sz w:val="24"/>
          <w:szCs w:val="28"/>
        </w:rPr>
      </w:pPr>
      <w:r w:rsidRPr="005F5126">
        <w:rPr>
          <w:rFonts w:ascii="Times New Roman" w:eastAsia="Times New Roman" w:hAnsi="Times New Roman" w:cs="Times New Roman"/>
          <w:spacing w:val="1"/>
          <w:sz w:val="24"/>
          <w:szCs w:val="28"/>
        </w:rPr>
        <w:t xml:space="preserve">- выполняющий правила здорового и безопасного для себя и окружающих образа жизни.    </w:t>
      </w:r>
    </w:p>
    <w:p w:rsidR="001C09D5" w:rsidRPr="005F5126" w:rsidRDefault="001C09D5" w:rsidP="005F5126">
      <w:pPr>
        <w:shd w:val="clear" w:color="auto" w:fill="FFFFFF"/>
        <w:spacing w:line="240" w:lineRule="auto"/>
        <w:ind w:firstLine="709"/>
        <w:jc w:val="both"/>
        <w:rPr>
          <w:rFonts w:ascii="Times New Roman" w:eastAsia="Times New Roman" w:hAnsi="Times New Roman" w:cs="Times New Roman"/>
          <w:sz w:val="24"/>
          <w:szCs w:val="28"/>
        </w:rPr>
      </w:pPr>
      <w:r w:rsidRPr="005F5126">
        <w:rPr>
          <w:rFonts w:ascii="Times New Roman" w:eastAsia="Times New Roman" w:hAnsi="Times New Roman" w:cs="Times New Roman"/>
          <w:sz w:val="24"/>
          <w:szCs w:val="28"/>
        </w:rPr>
        <w:t>Часть учебного плана, формируемая участниками образовательного процесса, обеспечивает реализацию индивидуальных потребностей обучающихся.</w:t>
      </w:r>
    </w:p>
    <w:p w:rsidR="001C09D5" w:rsidRPr="005F5126" w:rsidRDefault="001C09D5" w:rsidP="005F5126">
      <w:pPr>
        <w:suppressAutoHyphens w:val="0"/>
        <w:autoSpaceDE w:val="0"/>
        <w:autoSpaceDN w:val="0"/>
        <w:adjustRightInd w:val="0"/>
        <w:spacing w:line="240" w:lineRule="auto"/>
        <w:ind w:firstLine="600"/>
        <w:jc w:val="both"/>
        <w:rPr>
          <w:rFonts w:ascii="Times New Roman" w:eastAsia="Times New Roman" w:hAnsi="Times New Roman" w:cs="Times New Roman"/>
          <w:kern w:val="0"/>
          <w:sz w:val="24"/>
          <w:szCs w:val="28"/>
          <w:lang w:eastAsia="ru-RU"/>
        </w:rPr>
      </w:pPr>
      <w:r w:rsidRPr="005F5126">
        <w:rPr>
          <w:rFonts w:ascii="Times New Roman" w:eastAsia="Times New Roman" w:hAnsi="Times New Roman" w:cs="Times New Roman"/>
          <w:kern w:val="0"/>
          <w:sz w:val="24"/>
          <w:szCs w:val="28"/>
          <w:lang w:eastAsia="ru-RU"/>
        </w:rPr>
        <w:t>Адаптированная основная образовательная программа начального общего образования реализуется общеобразовательной организацией через урочную и внеурочную деятельность.</w:t>
      </w:r>
    </w:p>
    <w:p w:rsidR="001C09D5" w:rsidRPr="005F5126" w:rsidRDefault="001C09D5" w:rsidP="005F5126">
      <w:pPr>
        <w:suppressAutoHyphens w:val="0"/>
        <w:autoSpaceDE w:val="0"/>
        <w:autoSpaceDN w:val="0"/>
        <w:adjustRightInd w:val="0"/>
        <w:spacing w:line="240" w:lineRule="auto"/>
        <w:ind w:firstLine="567"/>
        <w:jc w:val="both"/>
        <w:rPr>
          <w:rFonts w:ascii="Times New Roman" w:eastAsia="Times New Roman" w:hAnsi="Times New Roman" w:cs="Times New Roman"/>
          <w:b/>
          <w:bCs/>
          <w:kern w:val="0"/>
          <w:sz w:val="24"/>
          <w:szCs w:val="28"/>
          <w:highlight w:val="yellow"/>
          <w:lang w:eastAsia="ru-RU"/>
        </w:rPr>
      </w:pPr>
      <w:r w:rsidRPr="005F5126">
        <w:rPr>
          <w:rFonts w:ascii="Times New Roman" w:eastAsia="Times New Roman" w:hAnsi="Times New Roman" w:cs="Times New Roman"/>
          <w:kern w:val="0"/>
          <w:sz w:val="24"/>
          <w:szCs w:val="28"/>
          <w:lang w:eastAsia="ru-RU"/>
        </w:rPr>
        <w:t xml:space="preserve">План внеурочной деятельности обеспечивает учет индивидуальных особенностей </w:t>
      </w:r>
      <w:r w:rsidRPr="005F5126">
        <w:rPr>
          <w:rFonts w:ascii="Times New Roman" w:eastAsia="Times New Roman" w:hAnsi="Times New Roman" w:cs="Times New Roman"/>
          <w:kern w:val="0"/>
          <w:sz w:val="24"/>
          <w:szCs w:val="28"/>
          <w:lang w:eastAsia="ru-RU"/>
        </w:rPr>
        <w:br/>
        <w:t>и потребностей обучающихся через организацию внеурочной деятельности. План внеурочной деятельности реализуется с учетом психофизических особенностей обучающихся с ОВЗ и программами коррекционно-развивающей направленности.</w:t>
      </w:r>
    </w:p>
    <w:p w:rsidR="001C09D5" w:rsidRPr="005F5126" w:rsidRDefault="001C09D5" w:rsidP="005F5126">
      <w:pPr>
        <w:suppressAutoHyphens w:val="0"/>
        <w:spacing w:line="240" w:lineRule="auto"/>
        <w:ind w:firstLine="567"/>
        <w:jc w:val="both"/>
        <w:rPr>
          <w:rFonts w:ascii="Times New Roman" w:eastAsia="Calibri" w:hAnsi="Times New Roman" w:cs="Times New Roman"/>
          <w:kern w:val="0"/>
          <w:sz w:val="24"/>
          <w:szCs w:val="28"/>
        </w:rPr>
      </w:pPr>
      <w:r w:rsidRPr="005F5126">
        <w:rPr>
          <w:rFonts w:ascii="Times New Roman" w:eastAsia="Calibri" w:hAnsi="Times New Roman" w:cs="Times New Roman"/>
          <w:kern w:val="0"/>
          <w:sz w:val="24"/>
          <w:szCs w:val="28"/>
        </w:rPr>
        <w:t xml:space="preserve">Часы коррекционно-развивающей области представлены групповыми и индивидуальными коррекционно-развивающими занятиями (логопедическими и психокоррекционными), направленными на </w:t>
      </w:r>
      <w:r w:rsidRPr="005F5126">
        <w:rPr>
          <w:rFonts w:ascii="Times New Roman" w:eastAsia="Times New Roman" w:hAnsi="Times New Roman" w:cs="Times New Roman"/>
          <w:kern w:val="0"/>
          <w:sz w:val="24"/>
          <w:szCs w:val="28"/>
          <w:lang w:eastAsia="ru-RU"/>
        </w:rPr>
        <w:t>коррекцию недостатков психофизического развития обучающихся и восполнение пробелов в знаниях, а также</w:t>
      </w:r>
      <w:r w:rsidRPr="005F5126">
        <w:rPr>
          <w:rFonts w:ascii="Times New Roman" w:eastAsia="Calibri" w:hAnsi="Times New Roman" w:cs="Times New Roman"/>
          <w:kern w:val="0"/>
          <w:sz w:val="24"/>
          <w:szCs w:val="28"/>
        </w:rPr>
        <w:t xml:space="preserve"> групповыми занятиями по ритмике, направленными на коррекцию отклонений в развитии моторной деятельности обучающихся, развитие пространственных представлений, координации движений и улучшения </w:t>
      </w:r>
      <w:r w:rsidRPr="005F5126">
        <w:rPr>
          <w:rFonts w:ascii="Times New Roman" w:eastAsia="Calibri" w:hAnsi="Times New Roman" w:cs="Times New Roman"/>
          <w:kern w:val="0"/>
          <w:szCs w:val="28"/>
        </w:rPr>
        <w:t>оса</w:t>
      </w:r>
      <w:r w:rsidRPr="005F5126">
        <w:rPr>
          <w:rFonts w:ascii="Times New Roman" w:eastAsia="Calibri" w:hAnsi="Times New Roman" w:cs="Times New Roman"/>
          <w:kern w:val="0"/>
          <w:sz w:val="24"/>
          <w:szCs w:val="28"/>
        </w:rPr>
        <w:t>нки детей. Количество часов в неделю указывается на одного учащегося. Коррекционно-развивающие занятия проводятся в течение учебного дня и во внеурочное время. На индивидуальные коррекционные занятия отводится до 25 мин., на групповые занятия – до 40 минут.</w:t>
      </w:r>
    </w:p>
    <w:tbl>
      <w:tblP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1951"/>
        <w:gridCol w:w="2693"/>
        <w:gridCol w:w="1134"/>
        <w:gridCol w:w="709"/>
        <w:gridCol w:w="709"/>
        <w:gridCol w:w="709"/>
        <w:gridCol w:w="708"/>
        <w:gridCol w:w="1276"/>
      </w:tblGrid>
      <w:tr w:rsidR="007A2E9B" w:rsidRPr="00A81634" w:rsidTr="00B50597">
        <w:tc>
          <w:tcPr>
            <w:tcW w:w="9889" w:type="dxa"/>
            <w:gridSpan w:val="8"/>
            <w:tcBorders>
              <w:top w:val="single" w:sz="4" w:space="0" w:color="000000"/>
              <w:left w:val="single" w:sz="4" w:space="0" w:color="000000"/>
              <w:bottom w:val="single" w:sz="4" w:space="0" w:color="000000"/>
              <w:right w:val="single" w:sz="4" w:space="0" w:color="000000"/>
            </w:tcBorders>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Примерный недельный учебный план начального общего образования</w:t>
            </w:r>
            <w:r w:rsidRPr="00A81634">
              <w:rPr>
                <w:rFonts w:ascii="Times New Roman" w:hAnsi="Times New Roman" w:cs="Times New Roman"/>
                <w:b/>
                <w:sz w:val="24"/>
                <w:szCs w:val="24"/>
              </w:rPr>
              <w:br/>
            </w:r>
            <w:r w:rsidRPr="00A81634">
              <w:rPr>
                <w:rFonts w:ascii="Times New Roman" w:hAnsi="Times New Roman" w:cs="Times New Roman"/>
                <w:b/>
                <w:color w:val="auto"/>
                <w:sz w:val="24"/>
                <w:szCs w:val="24"/>
              </w:rPr>
              <w:t xml:space="preserve">обучающихся с задержкой психического развития (вариант </w:t>
            </w:r>
            <w:r>
              <w:rPr>
                <w:rFonts w:ascii="Times New Roman" w:hAnsi="Times New Roman" w:cs="Times New Roman"/>
                <w:b/>
                <w:color w:val="auto"/>
                <w:sz w:val="24"/>
                <w:szCs w:val="24"/>
              </w:rPr>
              <w:t>7.2</w:t>
            </w:r>
            <w:r w:rsidRPr="00A81634">
              <w:rPr>
                <w:rFonts w:ascii="Times New Roman" w:hAnsi="Times New Roman" w:cs="Times New Roman"/>
                <w:b/>
                <w:color w:val="auto"/>
                <w:sz w:val="24"/>
                <w:szCs w:val="24"/>
              </w:rPr>
              <w:t>)</w:t>
            </w:r>
            <w:r w:rsidRPr="00A81634">
              <w:rPr>
                <w:rFonts w:ascii="Times New Roman" w:hAnsi="Times New Roman" w:cs="Times New Roman"/>
                <w:b/>
                <w:color w:val="auto"/>
                <w:sz w:val="24"/>
                <w:szCs w:val="24"/>
              </w:rPr>
              <w:br/>
            </w:r>
            <w:r w:rsidRPr="00A81634">
              <w:rPr>
                <w:rFonts w:ascii="Times New Roman" w:hAnsi="Times New Roman" w:cs="Times New Roman"/>
                <w:b/>
                <w:sz w:val="24"/>
                <w:szCs w:val="24"/>
              </w:rPr>
              <w:t>(вариант 1)</w:t>
            </w:r>
          </w:p>
        </w:tc>
      </w:tr>
      <w:tr w:rsidR="007A2E9B" w:rsidRPr="00A81634" w:rsidTr="00B50597">
        <w:trPr>
          <w:trHeight w:val="472"/>
        </w:trPr>
        <w:tc>
          <w:tcPr>
            <w:tcW w:w="1951" w:type="dxa"/>
            <w:vMerge w:val="restart"/>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 xml:space="preserve">Предметные </w:t>
            </w:r>
            <w:r w:rsidRPr="00A81634">
              <w:rPr>
                <w:rFonts w:ascii="Times New Roman" w:hAnsi="Times New Roman" w:cs="Times New Roman"/>
                <w:b/>
                <w:sz w:val="24"/>
                <w:szCs w:val="24"/>
              </w:rPr>
              <w:br/>
              <w:t>области</w:t>
            </w:r>
          </w:p>
        </w:tc>
        <w:tc>
          <w:tcPr>
            <w:tcW w:w="2693" w:type="dxa"/>
            <w:vMerge w:val="restart"/>
            <w:tcBorders>
              <w:top w:val="single" w:sz="4" w:space="0" w:color="000000"/>
              <w:left w:val="single" w:sz="4" w:space="0" w:color="000000"/>
              <w:bottom w:val="single" w:sz="4" w:space="0" w:color="000000"/>
              <w:right w:val="single" w:sz="4" w:space="0" w:color="000000"/>
              <w:tl2br w:val="single" w:sz="4" w:space="0" w:color="auto"/>
              <w:tr2bl w:val="nil"/>
            </w:tcBorders>
          </w:tcPr>
          <w:p w:rsidR="007A2E9B" w:rsidRPr="00A81634" w:rsidRDefault="007A2E9B" w:rsidP="00B50597">
            <w:pPr>
              <w:spacing w:after="0" w:line="240" w:lineRule="auto"/>
              <w:jc w:val="right"/>
              <w:rPr>
                <w:rFonts w:ascii="Times New Roman" w:hAnsi="Times New Roman" w:cs="Times New Roman"/>
                <w:b/>
                <w:sz w:val="24"/>
                <w:szCs w:val="24"/>
              </w:rPr>
            </w:pPr>
            <w:r w:rsidRPr="00A81634">
              <w:rPr>
                <w:rFonts w:ascii="Times New Roman" w:hAnsi="Times New Roman" w:cs="Times New Roman"/>
                <w:b/>
                <w:sz w:val="24"/>
                <w:szCs w:val="24"/>
              </w:rPr>
              <w:t xml:space="preserve">Классы </w:t>
            </w:r>
          </w:p>
          <w:p w:rsidR="007A2E9B" w:rsidRPr="00A81634" w:rsidRDefault="007A2E9B" w:rsidP="00B50597">
            <w:pPr>
              <w:spacing w:after="0" w:line="240" w:lineRule="auto"/>
              <w:rPr>
                <w:rFonts w:ascii="Times New Roman" w:hAnsi="Times New Roman" w:cs="Times New Roman"/>
                <w:b/>
                <w:sz w:val="24"/>
                <w:szCs w:val="24"/>
              </w:rPr>
            </w:pPr>
          </w:p>
          <w:p w:rsidR="007A2E9B" w:rsidRPr="00A81634" w:rsidRDefault="007A2E9B" w:rsidP="00B50597">
            <w:pPr>
              <w:spacing w:after="0" w:line="240" w:lineRule="auto"/>
              <w:rPr>
                <w:rFonts w:ascii="Times New Roman" w:hAnsi="Times New Roman" w:cs="Times New Roman"/>
                <w:b/>
                <w:sz w:val="24"/>
                <w:szCs w:val="24"/>
              </w:rPr>
            </w:pPr>
            <w:r w:rsidRPr="00A81634">
              <w:rPr>
                <w:rFonts w:ascii="Times New Roman" w:hAnsi="Times New Roman" w:cs="Times New Roman"/>
                <w:b/>
                <w:sz w:val="24"/>
                <w:szCs w:val="24"/>
              </w:rPr>
              <w:t>Учебные предметы</w:t>
            </w:r>
          </w:p>
          <w:p w:rsidR="007A2E9B" w:rsidRPr="00A81634" w:rsidRDefault="007A2E9B" w:rsidP="00B50597">
            <w:pPr>
              <w:spacing w:after="0" w:line="240" w:lineRule="auto"/>
              <w:jc w:val="right"/>
              <w:rPr>
                <w:rFonts w:ascii="Times New Roman" w:hAnsi="Times New Roman" w:cs="Times New Roman"/>
                <w:b/>
                <w:sz w:val="24"/>
                <w:szCs w:val="24"/>
              </w:rPr>
            </w:pPr>
          </w:p>
        </w:tc>
        <w:tc>
          <w:tcPr>
            <w:tcW w:w="3969" w:type="dxa"/>
            <w:gridSpan w:val="5"/>
            <w:tcBorders>
              <w:top w:val="single" w:sz="4" w:space="0" w:color="000000"/>
              <w:left w:val="single" w:sz="4" w:space="0" w:color="000000"/>
              <w:bottom w:val="single" w:sz="4" w:space="0" w:color="auto"/>
              <w:right w:val="single" w:sz="4" w:space="0" w:color="000000"/>
            </w:tcBorders>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 xml:space="preserve">Количество часов </w:t>
            </w:r>
            <w:r w:rsidRPr="00A81634">
              <w:rPr>
                <w:rFonts w:ascii="Times New Roman" w:hAnsi="Times New Roman" w:cs="Times New Roman"/>
                <w:b/>
                <w:sz w:val="24"/>
                <w:szCs w:val="24"/>
              </w:rPr>
              <w:br/>
              <w:t>в неделю</w:t>
            </w:r>
          </w:p>
        </w:tc>
        <w:tc>
          <w:tcPr>
            <w:tcW w:w="1276" w:type="dxa"/>
            <w:vMerge w:val="restart"/>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tabs>
                <w:tab w:val="left" w:pos="525"/>
              </w:tabs>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Всего</w:t>
            </w:r>
          </w:p>
          <w:p w:rsidR="007A2E9B" w:rsidRPr="00A81634" w:rsidRDefault="007A2E9B" w:rsidP="00B50597">
            <w:pPr>
              <w:tabs>
                <w:tab w:val="left" w:pos="525"/>
              </w:tabs>
              <w:spacing w:after="0" w:line="240" w:lineRule="auto"/>
              <w:rPr>
                <w:rFonts w:ascii="Times New Roman" w:hAnsi="Times New Roman" w:cs="Times New Roman"/>
                <w:b/>
                <w:sz w:val="24"/>
                <w:szCs w:val="24"/>
              </w:rPr>
            </w:pPr>
          </w:p>
        </w:tc>
      </w:tr>
      <w:tr w:rsidR="007A2E9B" w:rsidRPr="00A81634" w:rsidTr="00B50597">
        <w:trPr>
          <w:trHeight w:val="299"/>
        </w:trPr>
        <w:tc>
          <w:tcPr>
            <w:tcW w:w="1951" w:type="dxa"/>
            <w:vMerge/>
            <w:tcBorders>
              <w:top w:val="single" w:sz="4" w:space="0" w:color="000000"/>
              <w:left w:val="single" w:sz="4" w:space="0" w:color="000000"/>
              <w:bottom w:val="single" w:sz="4" w:space="0" w:color="000000"/>
              <w:right w:val="single" w:sz="4" w:space="0" w:color="000000"/>
            </w:tcBorders>
          </w:tcPr>
          <w:p w:rsidR="007A2E9B" w:rsidRPr="00A81634" w:rsidRDefault="007A2E9B" w:rsidP="00B50597">
            <w:pPr>
              <w:spacing w:after="0" w:line="240" w:lineRule="auto"/>
              <w:rPr>
                <w:rFonts w:ascii="Times New Roman" w:hAnsi="Times New Roman" w:cs="Times New Roman"/>
                <w:sz w:val="24"/>
                <w:szCs w:val="24"/>
              </w:rPr>
            </w:pPr>
          </w:p>
        </w:tc>
        <w:tc>
          <w:tcPr>
            <w:tcW w:w="2693" w:type="dxa"/>
            <w:vMerge/>
            <w:tcBorders>
              <w:top w:val="single" w:sz="4" w:space="0" w:color="000000"/>
              <w:left w:val="single" w:sz="4" w:space="0" w:color="000000"/>
              <w:bottom w:val="single" w:sz="4" w:space="0" w:color="000000"/>
              <w:right w:val="single" w:sz="4" w:space="0" w:color="000000"/>
              <w:tl2br w:val="single" w:sz="4" w:space="0" w:color="auto"/>
              <w:tr2bl w:val="nil"/>
            </w:tcBorders>
          </w:tcPr>
          <w:p w:rsidR="007A2E9B" w:rsidRPr="00A81634" w:rsidRDefault="007A2E9B" w:rsidP="00B50597">
            <w:pPr>
              <w:spacing w:after="0" w:line="240" w:lineRule="auto"/>
              <w:rPr>
                <w:rFonts w:ascii="Times New Roman" w:hAnsi="Times New Roman" w:cs="Times New Roman"/>
                <w:noProof/>
                <w:sz w:val="24"/>
                <w:szCs w:val="24"/>
                <w:lang w:eastAsia="ru-RU"/>
              </w:rPr>
            </w:pPr>
          </w:p>
        </w:tc>
        <w:tc>
          <w:tcPr>
            <w:tcW w:w="1134" w:type="dxa"/>
            <w:tcBorders>
              <w:top w:val="single" w:sz="4" w:space="0" w:color="auto"/>
              <w:left w:val="single" w:sz="4" w:space="0" w:color="000000"/>
              <w:bottom w:val="single" w:sz="4" w:space="0" w:color="000000"/>
              <w:right w:val="single" w:sz="4" w:space="0" w:color="000000"/>
            </w:tcBorders>
          </w:tcPr>
          <w:p w:rsidR="007A2E9B" w:rsidRPr="00A81634" w:rsidRDefault="007A2E9B" w:rsidP="00B5059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709" w:type="dxa"/>
            <w:tcBorders>
              <w:top w:val="single" w:sz="4" w:space="0" w:color="auto"/>
              <w:left w:val="single" w:sz="4" w:space="0" w:color="000000"/>
              <w:bottom w:val="single" w:sz="4" w:space="0" w:color="000000"/>
              <w:right w:val="single" w:sz="4" w:space="0" w:color="000000"/>
            </w:tcBorders>
          </w:tcPr>
          <w:p w:rsidR="007A2E9B" w:rsidRPr="002E22A7" w:rsidRDefault="007A2E9B" w:rsidP="00B50597">
            <w:pPr>
              <w:spacing w:after="0" w:line="240" w:lineRule="auto"/>
              <w:jc w:val="center"/>
              <w:rPr>
                <w:rFonts w:ascii="Times New Roman" w:hAnsi="Times New Roman" w:cs="Times New Roman"/>
                <w:sz w:val="24"/>
                <w:szCs w:val="24"/>
                <w:vertAlign w:val="superscript"/>
              </w:rPr>
            </w:pPr>
            <w:r>
              <w:rPr>
                <w:rFonts w:ascii="Times New Roman" w:hAnsi="Times New Roman" w:cs="Times New Roman"/>
                <w:sz w:val="24"/>
                <w:szCs w:val="24"/>
              </w:rPr>
              <w:t>1</w:t>
            </w:r>
            <w:r>
              <w:rPr>
                <w:rFonts w:ascii="Times New Roman" w:hAnsi="Times New Roman" w:cs="Times New Roman"/>
                <w:sz w:val="24"/>
                <w:szCs w:val="24"/>
                <w:vertAlign w:val="superscript"/>
              </w:rPr>
              <w:t>1</w:t>
            </w:r>
          </w:p>
        </w:tc>
        <w:tc>
          <w:tcPr>
            <w:tcW w:w="709" w:type="dxa"/>
            <w:tcBorders>
              <w:top w:val="single" w:sz="4" w:space="0" w:color="auto"/>
              <w:left w:val="single" w:sz="4" w:space="0" w:color="000000"/>
              <w:bottom w:val="single" w:sz="4" w:space="0" w:color="000000"/>
              <w:right w:val="single" w:sz="4" w:space="0" w:color="000000"/>
            </w:tcBorders>
          </w:tcPr>
          <w:p w:rsidR="007A2E9B" w:rsidRPr="00A81634" w:rsidRDefault="007A2E9B" w:rsidP="00B5059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709" w:type="dxa"/>
            <w:tcBorders>
              <w:top w:val="single" w:sz="4" w:space="0" w:color="auto"/>
              <w:left w:val="single" w:sz="4" w:space="0" w:color="000000"/>
              <w:bottom w:val="single" w:sz="4" w:space="0" w:color="000000"/>
              <w:right w:val="single" w:sz="4" w:space="0" w:color="auto"/>
            </w:tcBorders>
          </w:tcPr>
          <w:p w:rsidR="007A2E9B" w:rsidRPr="00A81634" w:rsidRDefault="007A2E9B" w:rsidP="00B5059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708" w:type="dxa"/>
            <w:tcBorders>
              <w:top w:val="single" w:sz="4" w:space="0" w:color="auto"/>
              <w:left w:val="single" w:sz="4" w:space="0" w:color="auto"/>
              <w:bottom w:val="single" w:sz="4" w:space="0" w:color="000000"/>
              <w:right w:val="single" w:sz="4" w:space="0" w:color="000000"/>
            </w:tcBorders>
          </w:tcPr>
          <w:p w:rsidR="007A2E9B" w:rsidRPr="00A81634" w:rsidRDefault="007A2E9B" w:rsidP="00B5059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1276" w:type="dxa"/>
            <w:vMerge/>
            <w:tcBorders>
              <w:top w:val="single" w:sz="4" w:space="0" w:color="000000"/>
              <w:left w:val="single" w:sz="4" w:space="0" w:color="000000"/>
              <w:bottom w:val="single" w:sz="4" w:space="0" w:color="000000"/>
              <w:right w:val="single" w:sz="4" w:space="0" w:color="000000"/>
            </w:tcBorders>
          </w:tcPr>
          <w:p w:rsidR="007A2E9B" w:rsidRPr="00A81634" w:rsidRDefault="007A2E9B" w:rsidP="00B50597">
            <w:pPr>
              <w:spacing w:after="0" w:line="240" w:lineRule="auto"/>
              <w:rPr>
                <w:rFonts w:ascii="Times New Roman" w:hAnsi="Times New Roman" w:cs="Times New Roman"/>
                <w:sz w:val="24"/>
                <w:szCs w:val="24"/>
              </w:rPr>
            </w:pPr>
          </w:p>
        </w:tc>
      </w:tr>
      <w:tr w:rsidR="007A2E9B" w:rsidRPr="00A81634" w:rsidTr="00B5059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i/>
                <w:sz w:val="24"/>
                <w:szCs w:val="24"/>
              </w:rPr>
            </w:pPr>
            <w:r w:rsidRPr="00A81634">
              <w:rPr>
                <w:rFonts w:ascii="Times New Roman" w:hAnsi="Times New Roman" w:cs="Times New Roman"/>
                <w:b/>
                <w:i/>
                <w:sz w:val="24"/>
                <w:szCs w:val="24"/>
              </w:rPr>
              <w:t>Обязательная часть</w:t>
            </w:r>
          </w:p>
        </w:tc>
        <w:tc>
          <w:tcPr>
            <w:tcW w:w="5245" w:type="dxa"/>
            <w:gridSpan w:val="6"/>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p>
        </w:tc>
      </w:tr>
      <w:tr w:rsidR="007A2E9B" w:rsidRPr="00A81634" w:rsidTr="00B50597">
        <w:trPr>
          <w:trHeight w:val="503"/>
        </w:trPr>
        <w:tc>
          <w:tcPr>
            <w:tcW w:w="1951" w:type="dxa"/>
            <w:vMerge w:val="restart"/>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Филология</w:t>
            </w:r>
          </w:p>
        </w:tc>
        <w:tc>
          <w:tcPr>
            <w:tcW w:w="2693"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Русский язык</w:t>
            </w:r>
          </w:p>
        </w:tc>
        <w:tc>
          <w:tcPr>
            <w:tcW w:w="1134"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5</w:t>
            </w:r>
          </w:p>
        </w:tc>
        <w:tc>
          <w:tcPr>
            <w:tcW w:w="709"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5</w:t>
            </w:r>
          </w:p>
        </w:tc>
        <w:tc>
          <w:tcPr>
            <w:tcW w:w="709"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5</w:t>
            </w:r>
          </w:p>
        </w:tc>
        <w:tc>
          <w:tcPr>
            <w:tcW w:w="709" w:type="dxa"/>
            <w:tcBorders>
              <w:top w:val="single" w:sz="4" w:space="0" w:color="000000"/>
              <w:left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4</w:t>
            </w:r>
          </w:p>
        </w:tc>
        <w:tc>
          <w:tcPr>
            <w:tcW w:w="708" w:type="dxa"/>
            <w:tcBorders>
              <w:top w:val="single" w:sz="4" w:space="0" w:color="000000"/>
              <w:left w:val="single" w:sz="4" w:space="0" w:color="auto"/>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4</w:t>
            </w:r>
          </w:p>
        </w:tc>
        <w:tc>
          <w:tcPr>
            <w:tcW w:w="1276"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23</w:t>
            </w:r>
          </w:p>
        </w:tc>
      </w:tr>
      <w:tr w:rsidR="007A2E9B" w:rsidRPr="00A81634" w:rsidTr="00B50597">
        <w:tc>
          <w:tcPr>
            <w:tcW w:w="1951" w:type="dxa"/>
            <w:vMerge/>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p>
        </w:tc>
        <w:tc>
          <w:tcPr>
            <w:tcW w:w="2693"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Литературное чтение</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4</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4</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4</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4</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19</w:t>
            </w:r>
          </w:p>
        </w:tc>
      </w:tr>
      <w:tr w:rsidR="007A2E9B" w:rsidRPr="00A81634" w:rsidTr="00B50597">
        <w:trPr>
          <w:trHeight w:val="516"/>
        </w:trPr>
        <w:tc>
          <w:tcPr>
            <w:tcW w:w="1951" w:type="dxa"/>
            <w:vMerge/>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p>
        </w:tc>
        <w:tc>
          <w:tcPr>
            <w:tcW w:w="2693"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Иностранный язык</w:t>
            </w:r>
          </w:p>
        </w:tc>
        <w:tc>
          <w:tcPr>
            <w:tcW w:w="1134"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w:t>
            </w:r>
          </w:p>
        </w:tc>
        <w:tc>
          <w:tcPr>
            <w:tcW w:w="709"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w:t>
            </w:r>
          </w:p>
        </w:tc>
        <w:tc>
          <w:tcPr>
            <w:tcW w:w="709"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w:t>
            </w:r>
          </w:p>
        </w:tc>
        <w:tc>
          <w:tcPr>
            <w:tcW w:w="709" w:type="dxa"/>
            <w:tcBorders>
              <w:top w:val="single" w:sz="4" w:space="0" w:color="000000"/>
              <w:left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708" w:type="dxa"/>
            <w:tcBorders>
              <w:top w:val="single" w:sz="4" w:space="0" w:color="000000"/>
              <w:left w:val="single" w:sz="4" w:space="0" w:color="auto"/>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1276"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w:t>
            </w:r>
          </w:p>
        </w:tc>
      </w:tr>
      <w:tr w:rsidR="007A2E9B" w:rsidRPr="00A81634" w:rsidTr="00B50597">
        <w:tc>
          <w:tcPr>
            <w:tcW w:w="1951"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Математика</w:t>
            </w:r>
          </w:p>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и информатика</w:t>
            </w:r>
          </w:p>
        </w:tc>
        <w:tc>
          <w:tcPr>
            <w:tcW w:w="2693"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Математика</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4</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4</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4</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4</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4</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20</w:t>
            </w:r>
          </w:p>
        </w:tc>
      </w:tr>
      <w:tr w:rsidR="007A2E9B" w:rsidRPr="00A81634" w:rsidTr="00B50597">
        <w:tc>
          <w:tcPr>
            <w:tcW w:w="1951"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Обществознание и естествознание</w:t>
            </w:r>
          </w:p>
        </w:tc>
        <w:tc>
          <w:tcPr>
            <w:tcW w:w="2693"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Окружающий мир</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10</w:t>
            </w:r>
          </w:p>
        </w:tc>
      </w:tr>
      <w:tr w:rsidR="007A2E9B" w:rsidRPr="00A81634" w:rsidTr="00B50597">
        <w:tc>
          <w:tcPr>
            <w:tcW w:w="1951"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Основы религиозных культур и светской этики</w:t>
            </w:r>
          </w:p>
        </w:tc>
        <w:tc>
          <w:tcPr>
            <w:tcW w:w="2693"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Основы религиозных культур и светской этики</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sym w:font="Symbol" w:char="F02D"/>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sym w:font="Symbol" w:char="F02D"/>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sym w:font="Symbol" w:char="F02D"/>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sym w:font="Symbol" w:char="F02D"/>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r>
      <w:tr w:rsidR="007A2E9B" w:rsidRPr="00A81634" w:rsidTr="00B50597">
        <w:trPr>
          <w:trHeight w:val="441"/>
        </w:trPr>
        <w:tc>
          <w:tcPr>
            <w:tcW w:w="1951" w:type="dxa"/>
            <w:vMerge w:val="restart"/>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Искусство</w:t>
            </w:r>
          </w:p>
        </w:tc>
        <w:tc>
          <w:tcPr>
            <w:tcW w:w="2693"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Музыка</w:t>
            </w:r>
          </w:p>
        </w:tc>
        <w:tc>
          <w:tcPr>
            <w:tcW w:w="1134"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709"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709"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709" w:type="dxa"/>
            <w:tcBorders>
              <w:top w:val="single" w:sz="4" w:space="0" w:color="000000"/>
              <w:left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708" w:type="dxa"/>
            <w:tcBorders>
              <w:top w:val="single" w:sz="4" w:space="0" w:color="000000"/>
              <w:left w:val="single" w:sz="4" w:space="0" w:color="auto"/>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1276"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5</w:t>
            </w:r>
          </w:p>
        </w:tc>
      </w:tr>
      <w:tr w:rsidR="007A2E9B" w:rsidRPr="00A81634" w:rsidTr="00B50597">
        <w:trPr>
          <w:trHeight w:val="647"/>
        </w:trPr>
        <w:tc>
          <w:tcPr>
            <w:tcW w:w="1951" w:type="dxa"/>
            <w:vMerge/>
            <w:tcBorders>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p>
        </w:tc>
        <w:tc>
          <w:tcPr>
            <w:tcW w:w="2693"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Изобразительное искусство</w:t>
            </w:r>
          </w:p>
        </w:tc>
        <w:tc>
          <w:tcPr>
            <w:tcW w:w="1134" w:type="dxa"/>
            <w:tcBorders>
              <w:top w:val="single" w:sz="4" w:space="0" w:color="000000"/>
              <w:left w:val="single" w:sz="4" w:space="0" w:color="000000"/>
              <w:right w:val="single" w:sz="4" w:space="0" w:color="000000"/>
            </w:tcBorders>
            <w:vAlign w:val="center"/>
          </w:tcPr>
          <w:p w:rsidR="007A2E9B" w:rsidRPr="00A81634" w:rsidRDefault="007A2E9B" w:rsidP="00B50597">
            <w:pPr>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709" w:type="dxa"/>
            <w:tcBorders>
              <w:top w:val="single" w:sz="4" w:space="0" w:color="000000"/>
              <w:left w:val="single" w:sz="4" w:space="0" w:color="000000"/>
              <w:right w:val="single" w:sz="4" w:space="0" w:color="000000"/>
            </w:tcBorders>
            <w:vAlign w:val="center"/>
          </w:tcPr>
          <w:p w:rsidR="007A2E9B" w:rsidRPr="00A81634" w:rsidRDefault="007A2E9B" w:rsidP="00B50597">
            <w:pPr>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709" w:type="dxa"/>
            <w:tcBorders>
              <w:top w:val="single" w:sz="4" w:space="0" w:color="000000"/>
              <w:left w:val="single" w:sz="4" w:space="0" w:color="000000"/>
              <w:right w:val="single" w:sz="4" w:space="0" w:color="000000"/>
            </w:tcBorders>
            <w:vAlign w:val="center"/>
          </w:tcPr>
          <w:p w:rsidR="007A2E9B" w:rsidRPr="00A81634" w:rsidRDefault="007A2E9B" w:rsidP="00B50597">
            <w:pPr>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709" w:type="dxa"/>
            <w:tcBorders>
              <w:top w:val="single" w:sz="4" w:space="0" w:color="000000"/>
              <w:left w:val="single" w:sz="4" w:space="0" w:color="000000"/>
              <w:right w:val="single" w:sz="4" w:space="0" w:color="auto"/>
            </w:tcBorders>
            <w:vAlign w:val="center"/>
          </w:tcPr>
          <w:p w:rsidR="007A2E9B" w:rsidRPr="00A81634" w:rsidRDefault="007A2E9B" w:rsidP="00B50597">
            <w:pPr>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708" w:type="dxa"/>
            <w:tcBorders>
              <w:top w:val="single" w:sz="4" w:space="0" w:color="000000"/>
              <w:left w:val="single" w:sz="4" w:space="0" w:color="auto"/>
              <w:right w:val="single" w:sz="4" w:space="0" w:color="000000"/>
            </w:tcBorders>
            <w:vAlign w:val="center"/>
          </w:tcPr>
          <w:p w:rsidR="007A2E9B" w:rsidRPr="00A81634" w:rsidRDefault="007A2E9B" w:rsidP="00B50597">
            <w:pPr>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1276" w:type="dxa"/>
            <w:tcBorders>
              <w:top w:val="single" w:sz="4" w:space="0" w:color="000000"/>
              <w:left w:val="single" w:sz="4" w:space="0" w:color="000000"/>
              <w:right w:val="single" w:sz="4" w:space="0" w:color="000000"/>
            </w:tcBorders>
            <w:vAlign w:val="center"/>
          </w:tcPr>
          <w:p w:rsidR="007A2E9B" w:rsidRPr="00A81634" w:rsidRDefault="007A2E9B" w:rsidP="00B50597">
            <w:pPr>
              <w:jc w:val="center"/>
              <w:rPr>
                <w:rFonts w:ascii="Times New Roman" w:hAnsi="Times New Roman" w:cs="Times New Roman"/>
                <w:sz w:val="24"/>
                <w:szCs w:val="24"/>
              </w:rPr>
            </w:pPr>
            <w:r w:rsidRPr="00A81634">
              <w:rPr>
                <w:rFonts w:ascii="Times New Roman" w:hAnsi="Times New Roman" w:cs="Times New Roman"/>
                <w:sz w:val="24"/>
                <w:szCs w:val="24"/>
              </w:rPr>
              <w:t>5</w:t>
            </w:r>
          </w:p>
        </w:tc>
      </w:tr>
      <w:tr w:rsidR="007A2E9B" w:rsidRPr="00A81634" w:rsidTr="00B50597">
        <w:tc>
          <w:tcPr>
            <w:tcW w:w="1951"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Технология</w:t>
            </w:r>
          </w:p>
        </w:tc>
        <w:tc>
          <w:tcPr>
            <w:tcW w:w="2693"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Технология</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5</w:t>
            </w:r>
          </w:p>
        </w:tc>
      </w:tr>
      <w:tr w:rsidR="007A2E9B" w:rsidRPr="00A81634" w:rsidTr="00B50597">
        <w:trPr>
          <w:trHeight w:val="759"/>
        </w:trPr>
        <w:tc>
          <w:tcPr>
            <w:tcW w:w="1951"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Физическая культура</w:t>
            </w:r>
          </w:p>
        </w:tc>
        <w:tc>
          <w:tcPr>
            <w:tcW w:w="2693"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 xml:space="preserve">Физическая культура </w:t>
            </w:r>
          </w:p>
        </w:tc>
        <w:tc>
          <w:tcPr>
            <w:tcW w:w="1134"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w:t>
            </w:r>
          </w:p>
        </w:tc>
        <w:tc>
          <w:tcPr>
            <w:tcW w:w="709"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w:t>
            </w:r>
          </w:p>
        </w:tc>
        <w:tc>
          <w:tcPr>
            <w:tcW w:w="709"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w:t>
            </w:r>
          </w:p>
        </w:tc>
        <w:tc>
          <w:tcPr>
            <w:tcW w:w="709" w:type="dxa"/>
            <w:tcBorders>
              <w:top w:val="single" w:sz="4" w:space="0" w:color="000000"/>
              <w:left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w:t>
            </w:r>
          </w:p>
        </w:tc>
        <w:tc>
          <w:tcPr>
            <w:tcW w:w="708" w:type="dxa"/>
            <w:tcBorders>
              <w:top w:val="single" w:sz="4" w:space="0" w:color="000000"/>
              <w:left w:val="single" w:sz="4" w:space="0" w:color="auto"/>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w:t>
            </w:r>
          </w:p>
        </w:tc>
        <w:tc>
          <w:tcPr>
            <w:tcW w:w="1276"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15</w:t>
            </w:r>
          </w:p>
        </w:tc>
      </w:tr>
      <w:tr w:rsidR="007A2E9B" w:rsidRPr="00A81634" w:rsidTr="00B5059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right"/>
              <w:rPr>
                <w:rFonts w:ascii="Times New Roman" w:hAnsi="Times New Roman" w:cs="Times New Roman"/>
                <w:b/>
                <w:sz w:val="24"/>
                <w:szCs w:val="24"/>
              </w:rPr>
            </w:pPr>
            <w:r w:rsidRPr="00A81634">
              <w:rPr>
                <w:rFonts w:ascii="Times New Roman" w:hAnsi="Times New Roman" w:cs="Times New Roman"/>
                <w:b/>
                <w:sz w:val="24"/>
                <w:szCs w:val="24"/>
              </w:rPr>
              <w:t>Итого</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21</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21</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21</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21</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21</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105</w:t>
            </w:r>
          </w:p>
        </w:tc>
      </w:tr>
      <w:tr w:rsidR="007A2E9B" w:rsidRPr="00A81634" w:rsidTr="00B5059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both"/>
              <w:rPr>
                <w:rFonts w:ascii="Times New Roman" w:hAnsi="Times New Roman" w:cs="Times New Roman"/>
                <w:b/>
                <w:sz w:val="24"/>
                <w:szCs w:val="24"/>
              </w:rPr>
            </w:pPr>
            <w:r w:rsidRPr="00A81634">
              <w:rPr>
                <w:rFonts w:ascii="Times New Roman" w:hAnsi="Times New Roman" w:cs="Times New Roman"/>
                <w:b/>
                <w:i/>
                <w:sz w:val="24"/>
                <w:szCs w:val="24"/>
              </w:rPr>
              <w:t>Часть, формируемая участниками образовательного процесса</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w:t>
            </w:r>
          </w:p>
        </w:tc>
      </w:tr>
      <w:tr w:rsidR="007A2E9B" w:rsidRPr="00A81634" w:rsidTr="00B5059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both"/>
              <w:rPr>
                <w:rFonts w:ascii="Times New Roman" w:hAnsi="Times New Roman" w:cs="Times New Roman"/>
                <w:sz w:val="24"/>
                <w:szCs w:val="24"/>
              </w:rPr>
            </w:pPr>
            <w:r w:rsidRPr="00A81634">
              <w:rPr>
                <w:rFonts w:ascii="Times New Roman" w:hAnsi="Times New Roman" w:cs="Times New Roman"/>
                <w:b/>
                <w:sz w:val="24"/>
                <w:szCs w:val="24"/>
              </w:rPr>
              <w:t>Максимально допустимая недельная нагрузка</w:t>
            </w:r>
            <w:r w:rsidRPr="00A81634">
              <w:rPr>
                <w:rFonts w:ascii="Times New Roman" w:hAnsi="Times New Roman" w:cs="Times New Roman"/>
                <w:sz w:val="24"/>
                <w:szCs w:val="24"/>
              </w:rPr>
              <w:t xml:space="preserve"> (при 5-дневной учебной неделе)</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21</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21</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23</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23</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23</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111</w:t>
            </w:r>
          </w:p>
        </w:tc>
      </w:tr>
      <w:tr w:rsidR="007A2E9B" w:rsidRPr="00A81634" w:rsidTr="00B5059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both"/>
              <w:rPr>
                <w:rFonts w:ascii="Times New Roman" w:hAnsi="Times New Roman" w:cs="Times New Roman"/>
                <w:sz w:val="24"/>
                <w:szCs w:val="24"/>
              </w:rPr>
            </w:pPr>
            <w:r w:rsidRPr="00A81634">
              <w:rPr>
                <w:rFonts w:ascii="Times New Roman" w:hAnsi="Times New Roman" w:cs="Times New Roman"/>
                <w:b/>
                <w:sz w:val="24"/>
                <w:szCs w:val="24"/>
              </w:rPr>
              <w:t>Внеурочная деятельность</w:t>
            </w:r>
            <w:r w:rsidRPr="00A81634">
              <w:rPr>
                <w:rFonts w:ascii="Times New Roman" w:hAnsi="Times New Roman" w:cs="Times New Roman"/>
                <w:sz w:val="24"/>
                <w:szCs w:val="24"/>
              </w:rPr>
              <w:t xml:space="preserve"> (включая коррекционно-развивающую </w:t>
            </w:r>
            <w:r>
              <w:rPr>
                <w:rFonts w:ascii="Times New Roman" w:hAnsi="Times New Roman" w:cs="Times New Roman"/>
                <w:sz w:val="24"/>
                <w:szCs w:val="24"/>
              </w:rPr>
              <w:t>область</w:t>
            </w:r>
            <w:r w:rsidRPr="00A81634">
              <w:rPr>
                <w:rFonts w:ascii="Times New Roman" w:hAnsi="Times New Roman" w:cs="Times New Roman"/>
                <w:sz w:val="24"/>
                <w:szCs w:val="24"/>
              </w:rPr>
              <w:t>):</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10</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10</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10</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10</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10</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50</w:t>
            </w:r>
          </w:p>
        </w:tc>
      </w:tr>
      <w:tr w:rsidR="007A2E9B" w:rsidRPr="00A81634" w:rsidTr="00B5059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both"/>
              <w:rPr>
                <w:rFonts w:ascii="Times New Roman" w:hAnsi="Times New Roman" w:cs="Times New Roman"/>
                <w:b/>
                <w:i/>
                <w:sz w:val="24"/>
                <w:szCs w:val="24"/>
              </w:rPr>
            </w:pPr>
            <w:r w:rsidRPr="00A81634">
              <w:rPr>
                <w:rFonts w:ascii="Times New Roman" w:eastAsia="Times New Roman" w:hAnsi="Times New Roman" w:cs="Times New Roman"/>
                <w:i/>
                <w:sz w:val="24"/>
                <w:szCs w:val="24"/>
              </w:rPr>
              <w:t xml:space="preserve">коррекционно-развивающая </w:t>
            </w:r>
            <w:r>
              <w:rPr>
                <w:rFonts w:ascii="Times New Roman" w:eastAsia="Times New Roman" w:hAnsi="Times New Roman" w:cs="Times New Roman"/>
                <w:i/>
                <w:sz w:val="24"/>
                <w:szCs w:val="24"/>
              </w:rPr>
              <w:t>область</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7</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7</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7</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7</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7</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35</w:t>
            </w:r>
          </w:p>
        </w:tc>
      </w:tr>
      <w:tr w:rsidR="007A2E9B" w:rsidRPr="00A81634" w:rsidTr="00B50597">
        <w:tc>
          <w:tcPr>
            <w:tcW w:w="4644" w:type="dxa"/>
            <w:gridSpan w:val="2"/>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both"/>
              <w:rPr>
                <w:rFonts w:ascii="Times New Roman" w:eastAsia="Times New Roman" w:hAnsi="Times New Roman" w:cs="Times New Roman"/>
                <w:sz w:val="24"/>
                <w:szCs w:val="24"/>
              </w:rPr>
            </w:pPr>
            <w:r w:rsidRPr="00A81634">
              <w:rPr>
                <w:rFonts w:ascii="Times New Roman" w:hAnsi="Times New Roman" w:cs="Times New Roman"/>
                <w:kern w:val="2"/>
                <w:sz w:val="24"/>
                <w:szCs w:val="24"/>
              </w:rPr>
              <w:t>коррекционно-развивающие занятия</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30</w:t>
            </w:r>
          </w:p>
        </w:tc>
      </w:tr>
      <w:tr w:rsidR="007A2E9B" w:rsidRPr="00A81634" w:rsidTr="00B50597">
        <w:tc>
          <w:tcPr>
            <w:tcW w:w="4644" w:type="dxa"/>
            <w:gridSpan w:val="2"/>
            <w:tcBorders>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both"/>
              <w:rPr>
                <w:rFonts w:ascii="Times New Roman" w:eastAsia="Times New Roman" w:hAnsi="Times New Roman" w:cs="Times New Roman"/>
                <w:sz w:val="24"/>
                <w:szCs w:val="24"/>
              </w:rPr>
            </w:pPr>
            <w:r w:rsidRPr="00A81634">
              <w:rPr>
                <w:rFonts w:ascii="Times New Roman" w:hAnsi="Times New Roman" w:cs="Times New Roman"/>
                <w:kern w:val="2"/>
                <w:sz w:val="24"/>
                <w:szCs w:val="24"/>
              </w:rPr>
              <w:t>ритмика</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5</w:t>
            </w:r>
          </w:p>
        </w:tc>
      </w:tr>
      <w:tr w:rsidR="007A2E9B" w:rsidRPr="00A81634" w:rsidTr="00B5059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both"/>
              <w:rPr>
                <w:rFonts w:ascii="Times New Roman" w:hAnsi="Times New Roman" w:cs="Times New Roman"/>
                <w:i/>
                <w:sz w:val="24"/>
                <w:szCs w:val="24"/>
              </w:rPr>
            </w:pPr>
            <w:r w:rsidRPr="00A81634">
              <w:rPr>
                <w:rFonts w:ascii="Times New Roman" w:eastAsia="Times New Roman" w:hAnsi="Times New Roman" w:cs="Times New Roman"/>
                <w:i/>
                <w:sz w:val="24"/>
                <w:szCs w:val="24"/>
              </w:rPr>
              <w:t>направления внеурочной деятельности</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3</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3</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3</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3</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3</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15</w:t>
            </w:r>
          </w:p>
        </w:tc>
      </w:tr>
      <w:tr w:rsidR="007A2E9B" w:rsidRPr="00A81634" w:rsidTr="00B5059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right"/>
              <w:rPr>
                <w:rFonts w:ascii="Times New Roman" w:hAnsi="Times New Roman"/>
                <w:b/>
                <w:sz w:val="24"/>
                <w:szCs w:val="24"/>
              </w:rPr>
            </w:pPr>
            <w:r w:rsidRPr="00A81634">
              <w:rPr>
                <w:rFonts w:ascii="Times New Roman" w:hAnsi="Times New Roman" w:cs="Times New Roman"/>
                <w:b/>
                <w:sz w:val="24"/>
                <w:szCs w:val="24"/>
              </w:rPr>
              <w:t>Всего к финансированию</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b/>
                <w:sz w:val="24"/>
                <w:szCs w:val="24"/>
              </w:rPr>
            </w:pPr>
            <w:r w:rsidRPr="00A81634">
              <w:rPr>
                <w:rFonts w:ascii="Times New Roman" w:hAnsi="Times New Roman"/>
                <w:b/>
                <w:sz w:val="24"/>
                <w:szCs w:val="24"/>
              </w:rPr>
              <w:t>31</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b/>
                <w:sz w:val="24"/>
                <w:szCs w:val="24"/>
              </w:rPr>
            </w:pPr>
            <w:r w:rsidRPr="00A81634">
              <w:rPr>
                <w:rFonts w:ascii="Times New Roman" w:hAnsi="Times New Roman"/>
                <w:b/>
                <w:sz w:val="24"/>
                <w:szCs w:val="24"/>
              </w:rPr>
              <w:t>31</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b/>
                <w:sz w:val="24"/>
                <w:szCs w:val="24"/>
              </w:rPr>
            </w:pPr>
            <w:r w:rsidRPr="00A81634">
              <w:rPr>
                <w:rFonts w:ascii="Times New Roman" w:hAnsi="Times New Roman"/>
                <w:b/>
                <w:sz w:val="24"/>
                <w:szCs w:val="24"/>
              </w:rPr>
              <w:t>33</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b/>
                <w:sz w:val="24"/>
                <w:szCs w:val="24"/>
              </w:rPr>
            </w:pPr>
            <w:r w:rsidRPr="00A81634">
              <w:rPr>
                <w:rFonts w:ascii="Times New Roman" w:hAnsi="Times New Roman"/>
                <w:b/>
                <w:sz w:val="24"/>
                <w:szCs w:val="24"/>
              </w:rPr>
              <w:t>33</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b/>
                <w:sz w:val="24"/>
                <w:szCs w:val="24"/>
              </w:rPr>
            </w:pPr>
            <w:r w:rsidRPr="00A81634">
              <w:rPr>
                <w:rFonts w:ascii="Times New Roman" w:hAnsi="Times New Roman"/>
                <w:b/>
                <w:sz w:val="24"/>
                <w:szCs w:val="24"/>
              </w:rPr>
              <w:t>33</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b/>
                <w:sz w:val="24"/>
                <w:szCs w:val="24"/>
              </w:rPr>
            </w:pPr>
            <w:r w:rsidRPr="00A81634">
              <w:rPr>
                <w:rFonts w:ascii="Times New Roman" w:hAnsi="Times New Roman"/>
                <w:b/>
                <w:sz w:val="24"/>
                <w:szCs w:val="24"/>
              </w:rPr>
              <w:t>161</w:t>
            </w:r>
          </w:p>
        </w:tc>
      </w:tr>
    </w:tbl>
    <w:p w:rsidR="007A2E9B" w:rsidRPr="00F63254" w:rsidRDefault="007A2E9B" w:rsidP="007A2E9B">
      <w:pPr>
        <w:rPr>
          <w:rFonts w:ascii="Times New Roman" w:hAnsi="Times New Roman"/>
          <w:sz w:val="28"/>
          <w:szCs w:val="28"/>
        </w:rPr>
      </w:pPr>
    </w:p>
    <w:p w:rsidR="007A2E9B" w:rsidRPr="00E86858" w:rsidRDefault="007A2E9B" w:rsidP="00E86858">
      <w:pPr>
        <w:spacing w:after="0"/>
        <w:rPr>
          <w:rFonts w:ascii="Times New Roman" w:hAnsi="Times New Roman"/>
          <w:sz w:val="28"/>
          <w:szCs w:val="28"/>
        </w:rPr>
      </w:pPr>
    </w:p>
    <w:tbl>
      <w:tblP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1951"/>
        <w:gridCol w:w="2977"/>
        <w:gridCol w:w="850"/>
        <w:gridCol w:w="709"/>
        <w:gridCol w:w="709"/>
        <w:gridCol w:w="709"/>
        <w:gridCol w:w="708"/>
        <w:gridCol w:w="1276"/>
      </w:tblGrid>
      <w:tr w:rsidR="007A2E9B" w:rsidRPr="00A81634" w:rsidTr="00B50597">
        <w:tc>
          <w:tcPr>
            <w:tcW w:w="9889" w:type="dxa"/>
            <w:gridSpan w:val="8"/>
            <w:tcBorders>
              <w:top w:val="single" w:sz="4" w:space="0" w:color="000000"/>
              <w:left w:val="single" w:sz="4" w:space="0" w:color="000000"/>
              <w:bottom w:val="single" w:sz="4" w:space="0" w:color="000000"/>
              <w:right w:val="single" w:sz="4" w:space="0" w:color="000000"/>
            </w:tcBorders>
          </w:tcPr>
          <w:p w:rsidR="007A2E9B" w:rsidRPr="00A81634" w:rsidRDefault="007A2E9B" w:rsidP="00B50597">
            <w:pPr>
              <w:spacing w:after="120" w:line="240" w:lineRule="auto"/>
              <w:jc w:val="center"/>
              <w:rPr>
                <w:rFonts w:ascii="Times New Roman" w:hAnsi="Times New Roman" w:cs="Times New Roman"/>
                <w:b/>
                <w:sz w:val="24"/>
                <w:szCs w:val="24"/>
              </w:rPr>
            </w:pPr>
            <w:r w:rsidRPr="00A81634">
              <w:rPr>
                <w:rFonts w:ascii="Times New Roman" w:hAnsi="Times New Roman" w:cs="Times New Roman"/>
                <w:sz w:val="24"/>
                <w:szCs w:val="24"/>
              </w:rPr>
              <w:br w:type="page"/>
            </w:r>
            <w:r w:rsidRPr="00A81634">
              <w:rPr>
                <w:rFonts w:ascii="Times New Roman" w:hAnsi="Times New Roman" w:cs="Times New Roman"/>
                <w:b/>
                <w:sz w:val="24"/>
                <w:szCs w:val="24"/>
              </w:rPr>
              <w:t>Примерный недельный учебный план начального общего образования</w:t>
            </w:r>
            <w:r w:rsidRPr="00A81634">
              <w:rPr>
                <w:rFonts w:ascii="Times New Roman" w:hAnsi="Times New Roman" w:cs="Times New Roman"/>
                <w:b/>
                <w:sz w:val="24"/>
                <w:szCs w:val="24"/>
              </w:rPr>
              <w:br/>
            </w:r>
            <w:r w:rsidRPr="00A81634">
              <w:rPr>
                <w:rFonts w:ascii="Times New Roman" w:hAnsi="Times New Roman" w:cs="Times New Roman"/>
                <w:b/>
                <w:color w:val="auto"/>
                <w:sz w:val="24"/>
                <w:szCs w:val="24"/>
              </w:rPr>
              <w:t xml:space="preserve">обучающихся с задержкой психического развития (вариант </w:t>
            </w:r>
            <w:r>
              <w:rPr>
                <w:rFonts w:ascii="Times New Roman" w:hAnsi="Times New Roman" w:cs="Times New Roman"/>
                <w:b/>
                <w:color w:val="auto"/>
                <w:sz w:val="24"/>
                <w:szCs w:val="24"/>
              </w:rPr>
              <w:t>7.2</w:t>
            </w:r>
            <w:r w:rsidRPr="00A81634">
              <w:rPr>
                <w:rFonts w:ascii="Times New Roman" w:hAnsi="Times New Roman" w:cs="Times New Roman"/>
                <w:b/>
                <w:color w:val="auto"/>
                <w:sz w:val="24"/>
                <w:szCs w:val="24"/>
              </w:rPr>
              <w:t>)</w:t>
            </w:r>
            <w:r w:rsidRPr="00A81634">
              <w:rPr>
                <w:rFonts w:ascii="Times New Roman" w:hAnsi="Times New Roman" w:cs="Times New Roman"/>
                <w:b/>
                <w:sz w:val="24"/>
                <w:szCs w:val="24"/>
              </w:rPr>
              <w:br/>
              <w:t>(вариант 2)</w:t>
            </w:r>
          </w:p>
        </w:tc>
      </w:tr>
      <w:tr w:rsidR="007A2E9B" w:rsidRPr="00A81634" w:rsidTr="00B50597">
        <w:trPr>
          <w:trHeight w:val="472"/>
        </w:trPr>
        <w:tc>
          <w:tcPr>
            <w:tcW w:w="1951" w:type="dxa"/>
            <w:vMerge w:val="restart"/>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 xml:space="preserve">Предметные </w:t>
            </w:r>
            <w:r w:rsidRPr="00A81634">
              <w:rPr>
                <w:rFonts w:ascii="Times New Roman" w:hAnsi="Times New Roman" w:cs="Times New Roman"/>
                <w:b/>
                <w:sz w:val="24"/>
                <w:szCs w:val="24"/>
              </w:rPr>
              <w:br/>
              <w:t>области</w:t>
            </w:r>
          </w:p>
        </w:tc>
        <w:tc>
          <w:tcPr>
            <w:tcW w:w="2977" w:type="dxa"/>
            <w:vMerge w:val="restart"/>
            <w:tcBorders>
              <w:top w:val="single" w:sz="4" w:space="0" w:color="000000"/>
              <w:left w:val="single" w:sz="4" w:space="0" w:color="000000"/>
              <w:bottom w:val="single" w:sz="4" w:space="0" w:color="000000"/>
              <w:right w:val="single" w:sz="4" w:space="0" w:color="000000"/>
              <w:tl2br w:val="single" w:sz="4" w:space="0" w:color="auto"/>
              <w:tr2bl w:val="nil"/>
            </w:tcBorders>
          </w:tcPr>
          <w:p w:rsidR="007A2E9B" w:rsidRPr="00A81634" w:rsidRDefault="007A2E9B" w:rsidP="00B50597">
            <w:pPr>
              <w:spacing w:after="0" w:line="240" w:lineRule="auto"/>
              <w:jc w:val="right"/>
              <w:rPr>
                <w:rFonts w:ascii="Times New Roman" w:hAnsi="Times New Roman" w:cs="Times New Roman"/>
                <w:b/>
                <w:sz w:val="24"/>
                <w:szCs w:val="24"/>
              </w:rPr>
            </w:pPr>
            <w:r w:rsidRPr="00A81634">
              <w:rPr>
                <w:rFonts w:ascii="Times New Roman" w:hAnsi="Times New Roman" w:cs="Times New Roman"/>
                <w:b/>
                <w:sz w:val="24"/>
                <w:szCs w:val="24"/>
              </w:rPr>
              <w:t xml:space="preserve">Классы </w:t>
            </w:r>
          </w:p>
          <w:p w:rsidR="007A2E9B" w:rsidRPr="00A81634" w:rsidRDefault="007A2E9B" w:rsidP="00B50597">
            <w:pPr>
              <w:spacing w:after="0" w:line="240" w:lineRule="auto"/>
              <w:rPr>
                <w:rFonts w:ascii="Times New Roman" w:hAnsi="Times New Roman" w:cs="Times New Roman"/>
                <w:b/>
                <w:sz w:val="24"/>
                <w:szCs w:val="24"/>
              </w:rPr>
            </w:pPr>
          </w:p>
          <w:p w:rsidR="007A2E9B" w:rsidRPr="00A81634" w:rsidRDefault="007A2E9B" w:rsidP="00B50597">
            <w:pPr>
              <w:spacing w:after="0" w:line="240" w:lineRule="auto"/>
              <w:rPr>
                <w:rFonts w:ascii="Times New Roman" w:hAnsi="Times New Roman" w:cs="Times New Roman"/>
                <w:b/>
                <w:sz w:val="24"/>
                <w:szCs w:val="24"/>
              </w:rPr>
            </w:pPr>
            <w:r w:rsidRPr="00A81634">
              <w:rPr>
                <w:rFonts w:ascii="Times New Roman" w:hAnsi="Times New Roman" w:cs="Times New Roman"/>
                <w:b/>
                <w:sz w:val="24"/>
                <w:szCs w:val="24"/>
              </w:rPr>
              <w:t>Учебные предметы</w:t>
            </w:r>
          </w:p>
        </w:tc>
        <w:tc>
          <w:tcPr>
            <w:tcW w:w="3685" w:type="dxa"/>
            <w:gridSpan w:val="5"/>
            <w:tcBorders>
              <w:top w:val="single" w:sz="4" w:space="0" w:color="000000"/>
              <w:left w:val="single" w:sz="4" w:space="0" w:color="000000"/>
              <w:bottom w:val="single" w:sz="4" w:space="0" w:color="auto"/>
              <w:right w:val="single" w:sz="4" w:space="0" w:color="000000"/>
            </w:tcBorders>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 xml:space="preserve">Количество часов </w:t>
            </w:r>
            <w:r w:rsidRPr="00A81634">
              <w:rPr>
                <w:rFonts w:ascii="Times New Roman" w:hAnsi="Times New Roman" w:cs="Times New Roman"/>
                <w:b/>
                <w:sz w:val="24"/>
                <w:szCs w:val="24"/>
              </w:rPr>
              <w:br/>
              <w:t>в неделю</w:t>
            </w:r>
          </w:p>
        </w:tc>
        <w:tc>
          <w:tcPr>
            <w:tcW w:w="1276" w:type="dxa"/>
            <w:vMerge w:val="restart"/>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tabs>
                <w:tab w:val="left" w:pos="525"/>
              </w:tabs>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Всего</w:t>
            </w:r>
          </w:p>
          <w:p w:rsidR="007A2E9B" w:rsidRPr="00A81634" w:rsidRDefault="007A2E9B" w:rsidP="00B50597">
            <w:pPr>
              <w:tabs>
                <w:tab w:val="left" w:pos="525"/>
              </w:tabs>
              <w:spacing w:after="0" w:line="240" w:lineRule="auto"/>
              <w:rPr>
                <w:rFonts w:ascii="Times New Roman" w:hAnsi="Times New Roman" w:cs="Times New Roman"/>
                <w:b/>
                <w:sz w:val="24"/>
                <w:szCs w:val="24"/>
              </w:rPr>
            </w:pPr>
          </w:p>
        </w:tc>
      </w:tr>
      <w:tr w:rsidR="007A2E9B" w:rsidRPr="00A81634" w:rsidTr="00B50597">
        <w:trPr>
          <w:trHeight w:val="299"/>
        </w:trPr>
        <w:tc>
          <w:tcPr>
            <w:tcW w:w="1951" w:type="dxa"/>
            <w:vMerge/>
            <w:tcBorders>
              <w:top w:val="single" w:sz="4" w:space="0" w:color="000000"/>
              <w:left w:val="single" w:sz="4" w:space="0" w:color="000000"/>
              <w:bottom w:val="single" w:sz="4" w:space="0" w:color="000000"/>
              <w:right w:val="single" w:sz="4" w:space="0" w:color="000000"/>
            </w:tcBorders>
          </w:tcPr>
          <w:p w:rsidR="007A2E9B" w:rsidRPr="00A81634" w:rsidRDefault="007A2E9B" w:rsidP="00B50597">
            <w:pPr>
              <w:spacing w:after="0" w:line="240" w:lineRule="auto"/>
              <w:rPr>
                <w:rFonts w:ascii="Times New Roman" w:hAnsi="Times New Roman" w:cs="Times New Roman"/>
                <w:sz w:val="24"/>
                <w:szCs w:val="24"/>
              </w:rPr>
            </w:pPr>
          </w:p>
        </w:tc>
        <w:tc>
          <w:tcPr>
            <w:tcW w:w="2977" w:type="dxa"/>
            <w:vMerge/>
            <w:tcBorders>
              <w:top w:val="single" w:sz="4" w:space="0" w:color="000000"/>
              <w:left w:val="single" w:sz="4" w:space="0" w:color="000000"/>
              <w:bottom w:val="single" w:sz="4" w:space="0" w:color="000000"/>
              <w:right w:val="single" w:sz="4" w:space="0" w:color="000000"/>
              <w:tl2br w:val="single" w:sz="4" w:space="0" w:color="auto"/>
              <w:tr2bl w:val="nil"/>
            </w:tcBorders>
          </w:tcPr>
          <w:p w:rsidR="007A2E9B" w:rsidRPr="00A81634" w:rsidRDefault="007A2E9B" w:rsidP="00B50597">
            <w:pPr>
              <w:spacing w:after="0" w:line="240" w:lineRule="auto"/>
              <w:rPr>
                <w:rFonts w:ascii="Times New Roman" w:hAnsi="Times New Roman" w:cs="Times New Roman"/>
                <w:noProof/>
                <w:sz w:val="24"/>
                <w:szCs w:val="24"/>
                <w:lang w:eastAsia="ru-RU"/>
              </w:rPr>
            </w:pPr>
          </w:p>
        </w:tc>
        <w:tc>
          <w:tcPr>
            <w:tcW w:w="850" w:type="dxa"/>
            <w:tcBorders>
              <w:top w:val="single" w:sz="4" w:space="0" w:color="auto"/>
              <w:left w:val="single" w:sz="4" w:space="0" w:color="000000"/>
              <w:bottom w:val="single" w:sz="4" w:space="0" w:color="000000"/>
              <w:right w:val="single" w:sz="4" w:space="0" w:color="000000"/>
            </w:tcBorders>
          </w:tcPr>
          <w:p w:rsidR="007A2E9B" w:rsidRPr="00A81634" w:rsidRDefault="007A2E9B" w:rsidP="00B5059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709" w:type="dxa"/>
            <w:tcBorders>
              <w:top w:val="single" w:sz="4" w:space="0" w:color="auto"/>
              <w:left w:val="single" w:sz="4" w:space="0" w:color="000000"/>
              <w:bottom w:val="single" w:sz="4" w:space="0" w:color="000000"/>
              <w:right w:val="single" w:sz="4" w:space="0" w:color="000000"/>
            </w:tcBorders>
          </w:tcPr>
          <w:p w:rsidR="007A2E9B" w:rsidRPr="002E22A7" w:rsidRDefault="007A2E9B" w:rsidP="00B50597">
            <w:pPr>
              <w:spacing w:after="0" w:line="240" w:lineRule="auto"/>
              <w:jc w:val="center"/>
              <w:rPr>
                <w:rFonts w:ascii="Times New Roman" w:hAnsi="Times New Roman" w:cs="Times New Roman"/>
                <w:sz w:val="24"/>
                <w:szCs w:val="24"/>
                <w:vertAlign w:val="superscript"/>
              </w:rPr>
            </w:pPr>
            <w:r>
              <w:rPr>
                <w:rFonts w:ascii="Times New Roman" w:hAnsi="Times New Roman" w:cs="Times New Roman"/>
                <w:sz w:val="24"/>
                <w:szCs w:val="24"/>
              </w:rPr>
              <w:t>1</w:t>
            </w:r>
            <w:r>
              <w:rPr>
                <w:rFonts w:ascii="Times New Roman" w:hAnsi="Times New Roman" w:cs="Times New Roman"/>
                <w:sz w:val="24"/>
                <w:szCs w:val="24"/>
                <w:vertAlign w:val="superscript"/>
              </w:rPr>
              <w:t>1</w:t>
            </w:r>
          </w:p>
        </w:tc>
        <w:tc>
          <w:tcPr>
            <w:tcW w:w="709" w:type="dxa"/>
            <w:tcBorders>
              <w:top w:val="single" w:sz="4" w:space="0" w:color="auto"/>
              <w:left w:val="single" w:sz="4" w:space="0" w:color="000000"/>
              <w:bottom w:val="single" w:sz="4" w:space="0" w:color="000000"/>
              <w:right w:val="single" w:sz="4" w:space="0" w:color="000000"/>
            </w:tcBorders>
          </w:tcPr>
          <w:p w:rsidR="007A2E9B" w:rsidRPr="00A81634" w:rsidRDefault="007A2E9B" w:rsidP="00B5059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709" w:type="dxa"/>
            <w:tcBorders>
              <w:top w:val="single" w:sz="4" w:space="0" w:color="auto"/>
              <w:left w:val="single" w:sz="4" w:space="0" w:color="000000"/>
              <w:bottom w:val="single" w:sz="4" w:space="0" w:color="000000"/>
              <w:right w:val="single" w:sz="4" w:space="0" w:color="auto"/>
            </w:tcBorders>
          </w:tcPr>
          <w:p w:rsidR="007A2E9B" w:rsidRPr="00A81634" w:rsidRDefault="007A2E9B" w:rsidP="00B5059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708" w:type="dxa"/>
            <w:tcBorders>
              <w:top w:val="single" w:sz="4" w:space="0" w:color="auto"/>
              <w:left w:val="single" w:sz="4" w:space="0" w:color="auto"/>
              <w:bottom w:val="single" w:sz="4" w:space="0" w:color="000000"/>
              <w:right w:val="single" w:sz="4" w:space="0" w:color="000000"/>
            </w:tcBorders>
          </w:tcPr>
          <w:p w:rsidR="007A2E9B" w:rsidRPr="00A81634" w:rsidRDefault="007A2E9B" w:rsidP="00B5059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1276" w:type="dxa"/>
            <w:vMerge/>
            <w:tcBorders>
              <w:top w:val="single" w:sz="4" w:space="0" w:color="000000"/>
              <w:left w:val="single" w:sz="4" w:space="0" w:color="000000"/>
              <w:bottom w:val="single" w:sz="4" w:space="0" w:color="000000"/>
              <w:right w:val="single" w:sz="4" w:space="0" w:color="000000"/>
            </w:tcBorders>
          </w:tcPr>
          <w:p w:rsidR="007A2E9B" w:rsidRPr="00A81634" w:rsidRDefault="007A2E9B" w:rsidP="00B50597">
            <w:pPr>
              <w:spacing w:after="0" w:line="240" w:lineRule="auto"/>
              <w:rPr>
                <w:rFonts w:ascii="Times New Roman" w:hAnsi="Times New Roman" w:cs="Times New Roman"/>
                <w:sz w:val="24"/>
                <w:szCs w:val="24"/>
              </w:rPr>
            </w:pPr>
          </w:p>
        </w:tc>
      </w:tr>
      <w:tr w:rsidR="007A2E9B" w:rsidRPr="00A81634" w:rsidTr="00B50597">
        <w:tc>
          <w:tcPr>
            <w:tcW w:w="4928" w:type="dxa"/>
            <w:gridSpan w:val="2"/>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i/>
                <w:sz w:val="24"/>
                <w:szCs w:val="24"/>
              </w:rPr>
            </w:pPr>
            <w:r w:rsidRPr="00A81634">
              <w:rPr>
                <w:rFonts w:ascii="Times New Roman" w:hAnsi="Times New Roman" w:cs="Times New Roman"/>
                <w:b/>
                <w:i/>
                <w:sz w:val="24"/>
                <w:szCs w:val="24"/>
              </w:rPr>
              <w:t>Обязательная часть</w:t>
            </w:r>
          </w:p>
        </w:tc>
        <w:tc>
          <w:tcPr>
            <w:tcW w:w="4961" w:type="dxa"/>
            <w:gridSpan w:val="6"/>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p>
        </w:tc>
      </w:tr>
      <w:tr w:rsidR="007A2E9B" w:rsidRPr="00A81634" w:rsidTr="00B50597">
        <w:trPr>
          <w:trHeight w:val="503"/>
        </w:trPr>
        <w:tc>
          <w:tcPr>
            <w:tcW w:w="1951" w:type="dxa"/>
            <w:vMerge w:val="restart"/>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Филология</w:t>
            </w:r>
          </w:p>
        </w:tc>
        <w:tc>
          <w:tcPr>
            <w:tcW w:w="2977"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Русский язык</w:t>
            </w:r>
          </w:p>
        </w:tc>
        <w:tc>
          <w:tcPr>
            <w:tcW w:w="850"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4</w:t>
            </w:r>
          </w:p>
        </w:tc>
        <w:tc>
          <w:tcPr>
            <w:tcW w:w="709"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4</w:t>
            </w:r>
          </w:p>
        </w:tc>
        <w:tc>
          <w:tcPr>
            <w:tcW w:w="709"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4</w:t>
            </w:r>
          </w:p>
        </w:tc>
        <w:tc>
          <w:tcPr>
            <w:tcW w:w="709" w:type="dxa"/>
            <w:tcBorders>
              <w:top w:val="single" w:sz="4" w:space="0" w:color="000000"/>
              <w:left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4</w:t>
            </w:r>
          </w:p>
        </w:tc>
        <w:tc>
          <w:tcPr>
            <w:tcW w:w="708" w:type="dxa"/>
            <w:tcBorders>
              <w:top w:val="single" w:sz="4" w:space="0" w:color="000000"/>
              <w:left w:val="single" w:sz="4" w:space="0" w:color="auto"/>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w:t>
            </w:r>
          </w:p>
        </w:tc>
        <w:tc>
          <w:tcPr>
            <w:tcW w:w="1276"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19</w:t>
            </w:r>
          </w:p>
        </w:tc>
      </w:tr>
      <w:tr w:rsidR="007A2E9B" w:rsidRPr="00A81634" w:rsidTr="00B50597">
        <w:tc>
          <w:tcPr>
            <w:tcW w:w="1951" w:type="dxa"/>
            <w:vMerge/>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p>
        </w:tc>
        <w:tc>
          <w:tcPr>
            <w:tcW w:w="2977"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Литературное чтение</w:t>
            </w:r>
          </w:p>
        </w:tc>
        <w:tc>
          <w:tcPr>
            <w:tcW w:w="850"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10</w:t>
            </w:r>
          </w:p>
        </w:tc>
      </w:tr>
      <w:tr w:rsidR="007A2E9B" w:rsidRPr="00A81634" w:rsidTr="00B50597">
        <w:tc>
          <w:tcPr>
            <w:tcW w:w="1951" w:type="dxa"/>
            <w:vMerge/>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p>
        </w:tc>
        <w:tc>
          <w:tcPr>
            <w:tcW w:w="2977"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eastAsia="Times New Roman" w:hAnsi="Times New Roman" w:cs="Times New Roman"/>
                <w:color w:val="auto"/>
                <w:kern w:val="0"/>
                <w:sz w:val="24"/>
                <w:szCs w:val="24"/>
                <w:lang w:eastAsia="ru-RU"/>
              </w:rPr>
              <w:t>Родной язык и литературное чтение</w:t>
            </w:r>
          </w:p>
        </w:tc>
        <w:tc>
          <w:tcPr>
            <w:tcW w:w="850"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13</w:t>
            </w:r>
          </w:p>
        </w:tc>
      </w:tr>
      <w:tr w:rsidR="007A2E9B" w:rsidRPr="00A81634" w:rsidTr="00B50597">
        <w:trPr>
          <w:trHeight w:val="516"/>
        </w:trPr>
        <w:tc>
          <w:tcPr>
            <w:tcW w:w="1951" w:type="dxa"/>
            <w:vMerge/>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p>
        </w:tc>
        <w:tc>
          <w:tcPr>
            <w:tcW w:w="2977"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Иностранный язык</w:t>
            </w:r>
          </w:p>
        </w:tc>
        <w:tc>
          <w:tcPr>
            <w:tcW w:w="850"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w:t>
            </w:r>
          </w:p>
        </w:tc>
        <w:tc>
          <w:tcPr>
            <w:tcW w:w="709"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w:t>
            </w:r>
          </w:p>
        </w:tc>
        <w:tc>
          <w:tcPr>
            <w:tcW w:w="709"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w:t>
            </w:r>
          </w:p>
        </w:tc>
        <w:tc>
          <w:tcPr>
            <w:tcW w:w="709" w:type="dxa"/>
            <w:tcBorders>
              <w:top w:val="single" w:sz="4" w:space="0" w:color="000000"/>
              <w:left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708" w:type="dxa"/>
            <w:tcBorders>
              <w:top w:val="single" w:sz="4" w:space="0" w:color="000000"/>
              <w:left w:val="single" w:sz="4" w:space="0" w:color="auto"/>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1276"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w:t>
            </w:r>
          </w:p>
        </w:tc>
      </w:tr>
      <w:tr w:rsidR="007A2E9B" w:rsidRPr="00A81634" w:rsidTr="00B50597">
        <w:tc>
          <w:tcPr>
            <w:tcW w:w="1951"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Математика</w:t>
            </w:r>
          </w:p>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и информатика</w:t>
            </w:r>
          </w:p>
        </w:tc>
        <w:tc>
          <w:tcPr>
            <w:tcW w:w="2977"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Математика</w:t>
            </w:r>
          </w:p>
        </w:tc>
        <w:tc>
          <w:tcPr>
            <w:tcW w:w="850"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4</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4</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4</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4</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4</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20</w:t>
            </w:r>
          </w:p>
        </w:tc>
      </w:tr>
      <w:tr w:rsidR="007A2E9B" w:rsidRPr="00A81634" w:rsidTr="00B50597">
        <w:tc>
          <w:tcPr>
            <w:tcW w:w="1951"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Обществознание и естествознание</w:t>
            </w:r>
          </w:p>
        </w:tc>
        <w:tc>
          <w:tcPr>
            <w:tcW w:w="2977"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Окружающий мир</w:t>
            </w:r>
          </w:p>
        </w:tc>
        <w:tc>
          <w:tcPr>
            <w:tcW w:w="850"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10</w:t>
            </w:r>
          </w:p>
        </w:tc>
      </w:tr>
      <w:tr w:rsidR="007A2E9B" w:rsidRPr="00A81634" w:rsidTr="00B50597">
        <w:tc>
          <w:tcPr>
            <w:tcW w:w="1951"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Основы религиозных культур и светской этики</w:t>
            </w:r>
          </w:p>
        </w:tc>
        <w:tc>
          <w:tcPr>
            <w:tcW w:w="2977"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Основы религиозных культур и светской этики</w:t>
            </w:r>
          </w:p>
        </w:tc>
        <w:tc>
          <w:tcPr>
            <w:tcW w:w="850"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sym w:font="Symbol" w:char="F02D"/>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sym w:font="Symbol" w:char="F02D"/>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sym w:font="Symbol" w:char="F02D"/>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sym w:font="Symbol" w:char="F02D"/>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r>
      <w:tr w:rsidR="007A2E9B" w:rsidRPr="00A81634" w:rsidTr="00B50597">
        <w:trPr>
          <w:trHeight w:val="441"/>
        </w:trPr>
        <w:tc>
          <w:tcPr>
            <w:tcW w:w="1951" w:type="dxa"/>
            <w:vMerge w:val="restart"/>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Искусство</w:t>
            </w:r>
          </w:p>
        </w:tc>
        <w:tc>
          <w:tcPr>
            <w:tcW w:w="2977"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Музыка</w:t>
            </w:r>
          </w:p>
        </w:tc>
        <w:tc>
          <w:tcPr>
            <w:tcW w:w="850"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709"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709"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709" w:type="dxa"/>
            <w:tcBorders>
              <w:top w:val="single" w:sz="4" w:space="0" w:color="000000"/>
              <w:left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708" w:type="dxa"/>
            <w:tcBorders>
              <w:top w:val="single" w:sz="4" w:space="0" w:color="000000"/>
              <w:left w:val="single" w:sz="4" w:space="0" w:color="auto"/>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1276"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5</w:t>
            </w:r>
          </w:p>
        </w:tc>
      </w:tr>
      <w:tr w:rsidR="007A2E9B" w:rsidRPr="00A81634" w:rsidTr="00B50597">
        <w:trPr>
          <w:trHeight w:val="647"/>
        </w:trPr>
        <w:tc>
          <w:tcPr>
            <w:tcW w:w="1951" w:type="dxa"/>
            <w:vMerge/>
            <w:tcBorders>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p>
        </w:tc>
        <w:tc>
          <w:tcPr>
            <w:tcW w:w="2977"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Изобразительное искусство</w:t>
            </w:r>
          </w:p>
        </w:tc>
        <w:tc>
          <w:tcPr>
            <w:tcW w:w="850" w:type="dxa"/>
            <w:tcBorders>
              <w:top w:val="single" w:sz="4" w:space="0" w:color="000000"/>
              <w:left w:val="single" w:sz="4" w:space="0" w:color="000000"/>
              <w:right w:val="single" w:sz="4" w:space="0" w:color="000000"/>
            </w:tcBorders>
            <w:vAlign w:val="center"/>
          </w:tcPr>
          <w:p w:rsidR="007A2E9B" w:rsidRPr="00A81634" w:rsidRDefault="007A2E9B" w:rsidP="00B50597">
            <w:pPr>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709" w:type="dxa"/>
            <w:tcBorders>
              <w:top w:val="single" w:sz="4" w:space="0" w:color="000000"/>
              <w:left w:val="single" w:sz="4" w:space="0" w:color="000000"/>
              <w:right w:val="single" w:sz="4" w:space="0" w:color="000000"/>
            </w:tcBorders>
            <w:vAlign w:val="center"/>
          </w:tcPr>
          <w:p w:rsidR="007A2E9B" w:rsidRPr="00A81634" w:rsidRDefault="007A2E9B" w:rsidP="00B50597">
            <w:pPr>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709" w:type="dxa"/>
            <w:tcBorders>
              <w:top w:val="single" w:sz="4" w:space="0" w:color="000000"/>
              <w:left w:val="single" w:sz="4" w:space="0" w:color="000000"/>
              <w:right w:val="single" w:sz="4" w:space="0" w:color="000000"/>
            </w:tcBorders>
            <w:vAlign w:val="center"/>
          </w:tcPr>
          <w:p w:rsidR="007A2E9B" w:rsidRPr="00A81634" w:rsidRDefault="007A2E9B" w:rsidP="00B50597">
            <w:pPr>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709" w:type="dxa"/>
            <w:tcBorders>
              <w:top w:val="single" w:sz="4" w:space="0" w:color="000000"/>
              <w:left w:val="single" w:sz="4" w:space="0" w:color="000000"/>
              <w:right w:val="single" w:sz="4" w:space="0" w:color="auto"/>
            </w:tcBorders>
            <w:vAlign w:val="center"/>
          </w:tcPr>
          <w:p w:rsidR="007A2E9B" w:rsidRPr="00A81634" w:rsidRDefault="007A2E9B" w:rsidP="00B50597">
            <w:pPr>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708" w:type="dxa"/>
            <w:tcBorders>
              <w:top w:val="single" w:sz="4" w:space="0" w:color="000000"/>
              <w:left w:val="single" w:sz="4" w:space="0" w:color="auto"/>
              <w:right w:val="single" w:sz="4" w:space="0" w:color="000000"/>
            </w:tcBorders>
            <w:vAlign w:val="center"/>
          </w:tcPr>
          <w:p w:rsidR="007A2E9B" w:rsidRPr="00A81634" w:rsidRDefault="007A2E9B" w:rsidP="00B50597">
            <w:pPr>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1276" w:type="dxa"/>
            <w:tcBorders>
              <w:top w:val="single" w:sz="4" w:space="0" w:color="000000"/>
              <w:left w:val="single" w:sz="4" w:space="0" w:color="000000"/>
              <w:right w:val="single" w:sz="4" w:space="0" w:color="000000"/>
            </w:tcBorders>
            <w:vAlign w:val="center"/>
          </w:tcPr>
          <w:p w:rsidR="007A2E9B" w:rsidRPr="00A81634" w:rsidRDefault="007A2E9B" w:rsidP="00B50597">
            <w:pPr>
              <w:jc w:val="center"/>
              <w:rPr>
                <w:rFonts w:ascii="Times New Roman" w:hAnsi="Times New Roman" w:cs="Times New Roman"/>
                <w:sz w:val="24"/>
                <w:szCs w:val="24"/>
              </w:rPr>
            </w:pPr>
            <w:r w:rsidRPr="00A81634">
              <w:rPr>
                <w:rFonts w:ascii="Times New Roman" w:hAnsi="Times New Roman" w:cs="Times New Roman"/>
                <w:sz w:val="24"/>
                <w:szCs w:val="24"/>
              </w:rPr>
              <w:t>5</w:t>
            </w:r>
          </w:p>
        </w:tc>
      </w:tr>
      <w:tr w:rsidR="007A2E9B" w:rsidRPr="00A81634" w:rsidTr="00B50597">
        <w:tc>
          <w:tcPr>
            <w:tcW w:w="1951"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Технология</w:t>
            </w:r>
          </w:p>
        </w:tc>
        <w:tc>
          <w:tcPr>
            <w:tcW w:w="2977"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Технология</w:t>
            </w:r>
          </w:p>
        </w:tc>
        <w:tc>
          <w:tcPr>
            <w:tcW w:w="850"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5</w:t>
            </w:r>
          </w:p>
        </w:tc>
      </w:tr>
      <w:tr w:rsidR="007A2E9B" w:rsidRPr="00A81634" w:rsidTr="00B50597">
        <w:trPr>
          <w:trHeight w:val="759"/>
        </w:trPr>
        <w:tc>
          <w:tcPr>
            <w:tcW w:w="1951"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Физическая культура</w:t>
            </w:r>
          </w:p>
        </w:tc>
        <w:tc>
          <w:tcPr>
            <w:tcW w:w="2977"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 xml:space="preserve">Физическая культура </w:t>
            </w:r>
          </w:p>
        </w:tc>
        <w:tc>
          <w:tcPr>
            <w:tcW w:w="850"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w:t>
            </w:r>
          </w:p>
        </w:tc>
        <w:tc>
          <w:tcPr>
            <w:tcW w:w="709"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w:t>
            </w:r>
          </w:p>
        </w:tc>
        <w:tc>
          <w:tcPr>
            <w:tcW w:w="709"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w:t>
            </w:r>
          </w:p>
        </w:tc>
        <w:tc>
          <w:tcPr>
            <w:tcW w:w="709" w:type="dxa"/>
            <w:tcBorders>
              <w:top w:val="single" w:sz="4" w:space="0" w:color="000000"/>
              <w:left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w:t>
            </w:r>
          </w:p>
        </w:tc>
        <w:tc>
          <w:tcPr>
            <w:tcW w:w="708" w:type="dxa"/>
            <w:tcBorders>
              <w:top w:val="single" w:sz="4" w:space="0" w:color="000000"/>
              <w:left w:val="single" w:sz="4" w:space="0" w:color="auto"/>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w:t>
            </w:r>
          </w:p>
        </w:tc>
        <w:tc>
          <w:tcPr>
            <w:tcW w:w="1276"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15</w:t>
            </w:r>
          </w:p>
        </w:tc>
      </w:tr>
      <w:tr w:rsidR="007A2E9B" w:rsidRPr="00A81634" w:rsidTr="00B50597">
        <w:tc>
          <w:tcPr>
            <w:tcW w:w="4928" w:type="dxa"/>
            <w:gridSpan w:val="2"/>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right"/>
              <w:rPr>
                <w:rFonts w:ascii="Times New Roman" w:hAnsi="Times New Roman" w:cs="Times New Roman"/>
                <w:b/>
                <w:sz w:val="24"/>
                <w:szCs w:val="24"/>
              </w:rPr>
            </w:pPr>
            <w:r w:rsidRPr="00A81634">
              <w:rPr>
                <w:rFonts w:ascii="Times New Roman" w:hAnsi="Times New Roman" w:cs="Times New Roman"/>
                <w:b/>
                <w:sz w:val="24"/>
                <w:szCs w:val="24"/>
              </w:rPr>
              <w:t>Итого</w:t>
            </w:r>
          </w:p>
        </w:tc>
        <w:tc>
          <w:tcPr>
            <w:tcW w:w="850"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21</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21</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21</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21</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21</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105</w:t>
            </w:r>
          </w:p>
        </w:tc>
      </w:tr>
      <w:tr w:rsidR="007A2E9B" w:rsidRPr="00A81634" w:rsidTr="00B50597">
        <w:tc>
          <w:tcPr>
            <w:tcW w:w="4928" w:type="dxa"/>
            <w:gridSpan w:val="2"/>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both"/>
              <w:rPr>
                <w:rFonts w:ascii="Times New Roman" w:hAnsi="Times New Roman" w:cs="Times New Roman"/>
                <w:b/>
                <w:sz w:val="24"/>
                <w:szCs w:val="24"/>
              </w:rPr>
            </w:pPr>
            <w:r w:rsidRPr="00A81634">
              <w:rPr>
                <w:rFonts w:ascii="Times New Roman" w:hAnsi="Times New Roman" w:cs="Times New Roman"/>
                <w:b/>
                <w:i/>
                <w:sz w:val="24"/>
                <w:szCs w:val="24"/>
              </w:rPr>
              <w:t>Часть, формируемая участниками образовательного процесса</w:t>
            </w:r>
          </w:p>
        </w:tc>
        <w:tc>
          <w:tcPr>
            <w:tcW w:w="850"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w:t>
            </w:r>
          </w:p>
        </w:tc>
      </w:tr>
      <w:tr w:rsidR="007A2E9B" w:rsidRPr="00A81634" w:rsidTr="00B50597">
        <w:tc>
          <w:tcPr>
            <w:tcW w:w="4928" w:type="dxa"/>
            <w:gridSpan w:val="2"/>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both"/>
              <w:rPr>
                <w:rFonts w:ascii="Times New Roman" w:hAnsi="Times New Roman" w:cs="Times New Roman"/>
                <w:sz w:val="24"/>
                <w:szCs w:val="24"/>
              </w:rPr>
            </w:pPr>
            <w:r w:rsidRPr="00A81634">
              <w:rPr>
                <w:rFonts w:ascii="Times New Roman" w:hAnsi="Times New Roman" w:cs="Times New Roman"/>
                <w:b/>
                <w:sz w:val="24"/>
                <w:szCs w:val="24"/>
              </w:rPr>
              <w:t>Максимально допустимая недельная нагрузка</w:t>
            </w:r>
            <w:r w:rsidRPr="00A81634">
              <w:rPr>
                <w:rFonts w:ascii="Times New Roman" w:hAnsi="Times New Roman" w:cs="Times New Roman"/>
                <w:sz w:val="24"/>
                <w:szCs w:val="24"/>
              </w:rPr>
              <w:t xml:space="preserve"> (при 5-дневной учебной неделе)</w:t>
            </w:r>
          </w:p>
        </w:tc>
        <w:tc>
          <w:tcPr>
            <w:tcW w:w="850"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21</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21</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23</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23</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23</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111</w:t>
            </w:r>
          </w:p>
        </w:tc>
      </w:tr>
      <w:tr w:rsidR="007A2E9B" w:rsidRPr="00A81634" w:rsidTr="00B50597">
        <w:tc>
          <w:tcPr>
            <w:tcW w:w="4928" w:type="dxa"/>
            <w:gridSpan w:val="2"/>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both"/>
              <w:rPr>
                <w:rFonts w:ascii="Times New Roman" w:hAnsi="Times New Roman" w:cs="Times New Roman"/>
                <w:sz w:val="24"/>
                <w:szCs w:val="24"/>
              </w:rPr>
            </w:pPr>
            <w:r w:rsidRPr="00A81634">
              <w:rPr>
                <w:rFonts w:ascii="Times New Roman" w:hAnsi="Times New Roman" w:cs="Times New Roman"/>
                <w:b/>
                <w:sz w:val="24"/>
                <w:szCs w:val="24"/>
              </w:rPr>
              <w:t>Внеурочная деятельность</w:t>
            </w:r>
            <w:r w:rsidRPr="00A81634">
              <w:rPr>
                <w:rFonts w:ascii="Times New Roman" w:hAnsi="Times New Roman" w:cs="Times New Roman"/>
                <w:sz w:val="24"/>
                <w:szCs w:val="24"/>
              </w:rPr>
              <w:t xml:space="preserve"> (включая коррекционно-развивающую </w:t>
            </w:r>
            <w:r>
              <w:rPr>
                <w:rFonts w:ascii="Times New Roman" w:hAnsi="Times New Roman" w:cs="Times New Roman"/>
                <w:sz w:val="24"/>
                <w:szCs w:val="24"/>
              </w:rPr>
              <w:t>область</w:t>
            </w:r>
            <w:r w:rsidRPr="00A81634">
              <w:rPr>
                <w:rFonts w:ascii="Times New Roman" w:hAnsi="Times New Roman" w:cs="Times New Roman"/>
                <w:sz w:val="24"/>
                <w:szCs w:val="24"/>
              </w:rPr>
              <w:t>):</w:t>
            </w:r>
          </w:p>
        </w:tc>
        <w:tc>
          <w:tcPr>
            <w:tcW w:w="850"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10</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10</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10</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10</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10</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50</w:t>
            </w:r>
          </w:p>
        </w:tc>
      </w:tr>
      <w:tr w:rsidR="007A2E9B" w:rsidRPr="00A81634" w:rsidTr="00B50597">
        <w:tc>
          <w:tcPr>
            <w:tcW w:w="4928" w:type="dxa"/>
            <w:gridSpan w:val="2"/>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both"/>
              <w:rPr>
                <w:rFonts w:ascii="Times New Roman" w:hAnsi="Times New Roman" w:cs="Times New Roman"/>
                <w:b/>
                <w:i/>
                <w:sz w:val="24"/>
                <w:szCs w:val="24"/>
              </w:rPr>
            </w:pPr>
            <w:r w:rsidRPr="00A81634">
              <w:rPr>
                <w:rFonts w:ascii="Times New Roman" w:eastAsia="Times New Roman" w:hAnsi="Times New Roman" w:cs="Times New Roman"/>
                <w:i/>
                <w:sz w:val="24"/>
                <w:szCs w:val="24"/>
              </w:rPr>
              <w:t xml:space="preserve">коррекционно-развивающая </w:t>
            </w:r>
            <w:r>
              <w:rPr>
                <w:rFonts w:ascii="Times New Roman" w:eastAsia="Times New Roman" w:hAnsi="Times New Roman" w:cs="Times New Roman"/>
                <w:i/>
                <w:sz w:val="24"/>
                <w:szCs w:val="24"/>
              </w:rPr>
              <w:t>область</w:t>
            </w:r>
          </w:p>
        </w:tc>
        <w:tc>
          <w:tcPr>
            <w:tcW w:w="850"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7</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7</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7</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7</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7</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35</w:t>
            </w:r>
          </w:p>
        </w:tc>
      </w:tr>
      <w:tr w:rsidR="007A2E9B" w:rsidRPr="00A81634" w:rsidTr="00B50597">
        <w:tc>
          <w:tcPr>
            <w:tcW w:w="4928" w:type="dxa"/>
            <w:gridSpan w:val="2"/>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both"/>
              <w:rPr>
                <w:rFonts w:ascii="Times New Roman" w:eastAsia="Times New Roman" w:hAnsi="Times New Roman" w:cs="Times New Roman"/>
                <w:sz w:val="24"/>
                <w:szCs w:val="24"/>
              </w:rPr>
            </w:pPr>
            <w:r w:rsidRPr="00A81634">
              <w:rPr>
                <w:rFonts w:ascii="Times New Roman" w:hAnsi="Times New Roman" w:cs="Times New Roman"/>
                <w:kern w:val="2"/>
                <w:sz w:val="24"/>
                <w:szCs w:val="24"/>
              </w:rPr>
              <w:t>коррекционно-развивающие занятия</w:t>
            </w:r>
          </w:p>
        </w:tc>
        <w:tc>
          <w:tcPr>
            <w:tcW w:w="850"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30</w:t>
            </w:r>
          </w:p>
        </w:tc>
      </w:tr>
      <w:tr w:rsidR="007A2E9B" w:rsidRPr="00A81634" w:rsidTr="00B50597">
        <w:tc>
          <w:tcPr>
            <w:tcW w:w="4928" w:type="dxa"/>
            <w:gridSpan w:val="2"/>
            <w:tcBorders>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both"/>
              <w:rPr>
                <w:rFonts w:ascii="Times New Roman" w:eastAsia="Times New Roman" w:hAnsi="Times New Roman" w:cs="Times New Roman"/>
                <w:sz w:val="24"/>
                <w:szCs w:val="24"/>
              </w:rPr>
            </w:pPr>
            <w:r w:rsidRPr="00A81634">
              <w:rPr>
                <w:rFonts w:ascii="Times New Roman" w:hAnsi="Times New Roman" w:cs="Times New Roman"/>
                <w:kern w:val="2"/>
                <w:sz w:val="24"/>
                <w:szCs w:val="24"/>
              </w:rPr>
              <w:t>ритмика</w:t>
            </w:r>
          </w:p>
        </w:tc>
        <w:tc>
          <w:tcPr>
            <w:tcW w:w="850"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5</w:t>
            </w:r>
          </w:p>
        </w:tc>
      </w:tr>
      <w:tr w:rsidR="007A2E9B" w:rsidRPr="00A81634" w:rsidTr="00B50597">
        <w:tc>
          <w:tcPr>
            <w:tcW w:w="4928" w:type="dxa"/>
            <w:gridSpan w:val="2"/>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both"/>
              <w:rPr>
                <w:rFonts w:ascii="Times New Roman" w:hAnsi="Times New Roman" w:cs="Times New Roman"/>
                <w:i/>
                <w:sz w:val="24"/>
                <w:szCs w:val="24"/>
              </w:rPr>
            </w:pPr>
            <w:r w:rsidRPr="00A81634">
              <w:rPr>
                <w:rFonts w:ascii="Times New Roman" w:eastAsia="Times New Roman" w:hAnsi="Times New Roman" w:cs="Times New Roman"/>
                <w:i/>
                <w:sz w:val="24"/>
                <w:szCs w:val="24"/>
              </w:rPr>
              <w:t>направления внеурочной деятельности</w:t>
            </w:r>
          </w:p>
        </w:tc>
        <w:tc>
          <w:tcPr>
            <w:tcW w:w="850"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3</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3</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3</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3</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3</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15</w:t>
            </w:r>
          </w:p>
        </w:tc>
      </w:tr>
      <w:tr w:rsidR="007A2E9B" w:rsidRPr="00A81634" w:rsidTr="00B50597">
        <w:tc>
          <w:tcPr>
            <w:tcW w:w="4928" w:type="dxa"/>
            <w:gridSpan w:val="2"/>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right"/>
              <w:rPr>
                <w:rFonts w:ascii="Times New Roman" w:hAnsi="Times New Roman"/>
                <w:b/>
                <w:sz w:val="24"/>
                <w:szCs w:val="24"/>
              </w:rPr>
            </w:pPr>
            <w:r w:rsidRPr="00A81634">
              <w:rPr>
                <w:rFonts w:ascii="Times New Roman" w:hAnsi="Times New Roman" w:cs="Times New Roman"/>
                <w:b/>
                <w:sz w:val="24"/>
                <w:szCs w:val="24"/>
              </w:rPr>
              <w:t>Всего к финансированию</w:t>
            </w:r>
          </w:p>
        </w:tc>
        <w:tc>
          <w:tcPr>
            <w:tcW w:w="850"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b/>
                <w:sz w:val="24"/>
                <w:szCs w:val="24"/>
              </w:rPr>
            </w:pPr>
            <w:r w:rsidRPr="00A81634">
              <w:rPr>
                <w:rFonts w:ascii="Times New Roman" w:hAnsi="Times New Roman"/>
                <w:b/>
                <w:sz w:val="24"/>
                <w:szCs w:val="24"/>
              </w:rPr>
              <w:t>31</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b/>
                <w:sz w:val="24"/>
                <w:szCs w:val="24"/>
              </w:rPr>
            </w:pPr>
            <w:r w:rsidRPr="00A81634">
              <w:rPr>
                <w:rFonts w:ascii="Times New Roman" w:hAnsi="Times New Roman"/>
                <w:b/>
                <w:sz w:val="24"/>
                <w:szCs w:val="24"/>
              </w:rPr>
              <w:t>31</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b/>
                <w:sz w:val="24"/>
                <w:szCs w:val="24"/>
              </w:rPr>
            </w:pPr>
            <w:r w:rsidRPr="00A81634">
              <w:rPr>
                <w:rFonts w:ascii="Times New Roman" w:hAnsi="Times New Roman"/>
                <w:b/>
                <w:sz w:val="24"/>
                <w:szCs w:val="24"/>
              </w:rPr>
              <w:t>33</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b/>
                <w:sz w:val="24"/>
                <w:szCs w:val="24"/>
              </w:rPr>
            </w:pPr>
            <w:r w:rsidRPr="00A81634">
              <w:rPr>
                <w:rFonts w:ascii="Times New Roman" w:hAnsi="Times New Roman"/>
                <w:b/>
                <w:sz w:val="24"/>
                <w:szCs w:val="24"/>
              </w:rPr>
              <w:t>33</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b/>
                <w:sz w:val="24"/>
                <w:szCs w:val="24"/>
              </w:rPr>
            </w:pPr>
            <w:r w:rsidRPr="00A81634">
              <w:rPr>
                <w:rFonts w:ascii="Times New Roman" w:hAnsi="Times New Roman"/>
                <w:b/>
                <w:sz w:val="24"/>
                <w:szCs w:val="24"/>
              </w:rPr>
              <w:t>33</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sz w:val="24"/>
                <w:szCs w:val="24"/>
              </w:rPr>
            </w:pPr>
            <w:r w:rsidRPr="00A81634">
              <w:rPr>
                <w:rFonts w:ascii="Times New Roman" w:hAnsi="Times New Roman"/>
                <w:b/>
                <w:sz w:val="24"/>
                <w:szCs w:val="24"/>
              </w:rPr>
              <w:t>161</w:t>
            </w:r>
          </w:p>
        </w:tc>
      </w:tr>
    </w:tbl>
    <w:p w:rsidR="004A3194" w:rsidRDefault="004A3194" w:rsidP="00E01C7B">
      <w:pPr>
        <w:spacing w:before="120" w:after="120" w:line="240" w:lineRule="auto"/>
        <w:outlineLvl w:val="2"/>
        <w:rPr>
          <w:rFonts w:ascii="Times New Roman" w:hAnsi="Times New Roman" w:cs="Times New Roman"/>
          <w:b/>
          <w:color w:val="auto"/>
          <w:sz w:val="28"/>
          <w:szCs w:val="28"/>
        </w:rPr>
      </w:pPr>
      <w:bookmarkStart w:id="28" w:name="_Toc415833137"/>
    </w:p>
    <w:p w:rsidR="002E55C8" w:rsidRPr="00F63254" w:rsidRDefault="00372039" w:rsidP="00E01C7B">
      <w:pPr>
        <w:spacing w:before="120" w:after="120" w:line="240" w:lineRule="auto"/>
        <w:outlineLvl w:val="2"/>
        <w:rPr>
          <w:rFonts w:ascii="Times New Roman" w:hAnsi="Times New Roman" w:cs="Times New Roman"/>
          <w:b/>
          <w:color w:val="auto"/>
          <w:sz w:val="28"/>
          <w:szCs w:val="28"/>
        </w:rPr>
      </w:pPr>
      <w:r>
        <w:rPr>
          <w:rFonts w:ascii="Times New Roman" w:hAnsi="Times New Roman" w:cs="Times New Roman"/>
          <w:b/>
          <w:color w:val="auto"/>
          <w:sz w:val="28"/>
          <w:szCs w:val="28"/>
        </w:rPr>
        <w:t>3</w:t>
      </w:r>
      <w:r w:rsidR="008E45A7" w:rsidRPr="00F63254">
        <w:rPr>
          <w:rFonts w:ascii="Times New Roman" w:hAnsi="Times New Roman" w:cs="Times New Roman"/>
          <w:b/>
          <w:color w:val="auto"/>
          <w:sz w:val="28"/>
          <w:szCs w:val="28"/>
        </w:rPr>
        <w:t>.</w:t>
      </w:r>
      <w:r w:rsidR="0053751D">
        <w:rPr>
          <w:rFonts w:ascii="Times New Roman" w:hAnsi="Times New Roman" w:cs="Times New Roman"/>
          <w:b/>
          <w:color w:val="auto"/>
          <w:sz w:val="28"/>
          <w:szCs w:val="28"/>
        </w:rPr>
        <w:t>3</w:t>
      </w:r>
      <w:r w:rsidR="002E55C8" w:rsidRPr="00F63254">
        <w:rPr>
          <w:rFonts w:ascii="Times New Roman" w:hAnsi="Times New Roman" w:cs="Times New Roman"/>
          <w:b/>
          <w:color w:val="auto"/>
          <w:sz w:val="28"/>
          <w:szCs w:val="28"/>
        </w:rPr>
        <w:t>.</w:t>
      </w:r>
      <w:r w:rsidR="0053751D">
        <w:rPr>
          <w:rFonts w:ascii="Times New Roman" w:hAnsi="Times New Roman" w:cs="Times New Roman"/>
          <w:b/>
          <w:color w:val="auto"/>
          <w:sz w:val="28"/>
          <w:szCs w:val="28"/>
        </w:rPr>
        <w:t>2.Система у</w:t>
      </w:r>
      <w:r w:rsidR="002E55C8" w:rsidRPr="00F63254">
        <w:rPr>
          <w:rFonts w:ascii="Times New Roman" w:hAnsi="Times New Roman" w:cs="Times New Roman"/>
          <w:b/>
          <w:color w:val="auto"/>
          <w:sz w:val="28"/>
          <w:szCs w:val="28"/>
        </w:rPr>
        <w:t>слови</w:t>
      </w:r>
      <w:r w:rsidR="0053751D">
        <w:rPr>
          <w:rFonts w:ascii="Times New Roman" w:hAnsi="Times New Roman" w:cs="Times New Roman"/>
          <w:b/>
          <w:color w:val="auto"/>
          <w:sz w:val="28"/>
          <w:szCs w:val="28"/>
        </w:rPr>
        <w:t>й</w:t>
      </w:r>
      <w:r w:rsidR="002E55C8" w:rsidRPr="00F63254">
        <w:rPr>
          <w:rFonts w:ascii="Times New Roman" w:hAnsi="Times New Roman" w:cs="Times New Roman"/>
          <w:b/>
          <w:color w:val="auto"/>
          <w:sz w:val="28"/>
          <w:szCs w:val="28"/>
        </w:rPr>
        <w:t xml:space="preserve"> реализации </w:t>
      </w:r>
      <w:r w:rsidR="00C4068A">
        <w:rPr>
          <w:rFonts w:ascii="Times New Roman" w:hAnsi="Times New Roman" w:cs="Times New Roman"/>
          <w:b/>
          <w:color w:val="auto"/>
          <w:spacing w:val="2"/>
          <w:sz w:val="28"/>
          <w:szCs w:val="28"/>
        </w:rPr>
        <w:t xml:space="preserve">адаптированной основной </w:t>
      </w:r>
      <w:r w:rsidR="002F3645">
        <w:rPr>
          <w:rFonts w:ascii="Times New Roman" w:hAnsi="Times New Roman" w:cs="Times New Roman"/>
          <w:b/>
          <w:color w:val="auto"/>
          <w:spacing w:val="2"/>
          <w:sz w:val="28"/>
          <w:szCs w:val="28"/>
        </w:rPr>
        <w:t>обще</w:t>
      </w:r>
      <w:r w:rsidR="00C4068A">
        <w:rPr>
          <w:rFonts w:ascii="Times New Roman" w:hAnsi="Times New Roman" w:cs="Times New Roman"/>
          <w:b/>
          <w:color w:val="auto"/>
          <w:spacing w:val="2"/>
          <w:sz w:val="28"/>
          <w:szCs w:val="28"/>
        </w:rPr>
        <w:t>образовательной программы начального общего образования</w:t>
      </w:r>
      <w:bookmarkEnd w:id="28"/>
    </w:p>
    <w:p w:rsidR="001C09D5" w:rsidRPr="006D7676" w:rsidRDefault="001C09D5" w:rsidP="006D7676">
      <w:pPr>
        <w:spacing w:line="240" w:lineRule="auto"/>
        <w:jc w:val="both"/>
        <w:rPr>
          <w:rFonts w:ascii="Times New Roman" w:hAnsi="Times New Roman" w:cs="Times New Roman"/>
          <w:sz w:val="24"/>
          <w:szCs w:val="24"/>
        </w:rPr>
      </w:pPr>
      <w:r w:rsidRPr="006D7676">
        <w:rPr>
          <w:rFonts w:ascii="Times New Roman" w:hAnsi="Times New Roman" w:cs="Times New Roman"/>
          <w:sz w:val="24"/>
          <w:szCs w:val="24"/>
        </w:rPr>
        <w:t xml:space="preserve">        С целью сохранения единого образовательного пространства страны требования к условиям получения образования обучающимися с ЗПР, представляют собой систему требований к кадровым, финансовым, материально-техническим и иным условиям реализации адаптированной основной образовательной программы и достижения планируемых результатов этой категорией обучающихся.</w:t>
      </w:r>
    </w:p>
    <w:p w:rsidR="001C09D5" w:rsidRPr="00E01C7B" w:rsidRDefault="00372039" w:rsidP="006D7676">
      <w:pPr>
        <w:spacing w:line="240" w:lineRule="auto"/>
        <w:jc w:val="both"/>
        <w:rPr>
          <w:rFonts w:ascii="Times New Roman" w:hAnsi="Times New Roman" w:cs="Times New Roman"/>
          <w:b/>
          <w:sz w:val="28"/>
          <w:szCs w:val="24"/>
        </w:rPr>
      </w:pPr>
      <w:r>
        <w:rPr>
          <w:rFonts w:ascii="Times New Roman" w:hAnsi="Times New Roman" w:cs="Times New Roman"/>
          <w:b/>
          <w:sz w:val="24"/>
          <w:szCs w:val="24"/>
        </w:rPr>
        <w:t xml:space="preserve">           </w:t>
      </w:r>
      <w:r w:rsidRPr="00E01C7B">
        <w:rPr>
          <w:rFonts w:ascii="Times New Roman" w:hAnsi="Times New Roman" w:cs="Times New Roman"/>
          <w:b/>
          <w:sz w:val="28"/>
          <w:szCs w:val="24"/>
        </w:rPr>
        <w:t>3</w:t>
      </w:r>
      <w:r w:rsidR="001C09D5" w:rsidRPr="00E01C7B">
        <w:rPr>
          <w:rFonts w:ascii="Times New Roman" w:hAnsi="Times New Roman" w:cs="Times New Roman"/>
          <w:b/>
          <w:sz w:val="28"/>
          <w:szCs w:val="24"/>
        </w:rPr>
        <w:t>.2.1. Кадровые условия</w:t>
      </w:r>
    </w:p>
    <w:p w:rsidR="001C09D5" w:rsidRPr="00477280" w:rsidRDefault="001C09D5" w:rsidP="006D7676">
      <w:pPr>
        <w:spacing w:line="240" w:lineRule="auto"/>
        <w:ind w:firstLine="709"/>
        <w:jc w:val="both"/>
        <w:rPr>
          <w:rFonts w:ascii="Times New Roman" w:hAnsi="Times New Roman" w:cs="Times New Roman"/>
          <w:sz w:val="24"/>
          <w:szCs w:val="24"/>
          <w:lang w:eastAsia="ru-RU"/>
        </w:rPr>
      </w:pPr>
      <w:r w:rsidRPr="00477280">
        <w:rPr>
          <w:rFonts w:ascii="Times New Roman" w:hAnsi="Times New Roman" w:cs="Times New Roman"/>
          <w:sz w:val="24"/>
          <w:szCs w:val="24"/>
        </w:rPr>
        <w:t>В штат специалистов М</w:t>
      </w:r>
      <w:r w:rsidR="00477280" w:rsidRPr="00477280">
        <w:rPr>
          <w:rFonts w:ascii="Times New Roman" w:hAnsi="Times New Roman" w:cs="Times New Roman"/>
          <w:sz w:val="24"/>
          <w:szCs w:val="24"/>
        </w:rPr>
        <w:t>Б</w:t>
      </w:r>
      <w:r w:rsidR="00477280">
        <w:rPr>
          <w:rFonts w:ascii="Times New Roman" w:hAnsi="Times New Roman" w:cs="Times New Roman"/>
          <w:sz w:val="24"/>
          <w:szCs w:val="24"/>
        </w:rPr>
        <w:t xml:space="preserve">ОУ </w:t>
      </w:r>
      <w:r w:rsidR="00477280" w:rsidRPr="00477280">
        <w:rPr>
          <w:rFonts w:ascii="Times New Roman" w:hAnsi="Times New Roman" w:cs="Times New Roman"/>
          <w:sz w:val="24"/>
          <w:szCs w:val="24"/>
        </w:rPr>
        <w:t>«Новошешминская начальная школа-детский сад»</w:t>
      </w:r>
      <w:r w:rsidRPr="00477280">
        <w:rPr>
          <w:rFonts w:ascii="Times New Roman" w:hAnsi="Times New Roman" w:cs="Times New Roman"/>
          <w:sz w:val="24"/>
          <w:szCs w:val="24"/>
        </w:rPr>
        <w:t xml:space="preserve">, реализующей АООП НОО для детей с ЗПР входят </w:t>
      </w:r>
      <w:r w:rsidR="00477280" w:rsidRPr="00477280">
        <w:rPr>
          <w:rFonts w:ascii="Times New Roman" w:hAnsi="Times New Roman" w:cs="Times New Roman"/>
          <w:sz w:val="24"/>
          <w:szCs w:val="24"/>
        </w:rPr>
        <w:t xml:space="preserve"> учитель начальных классов, </w:t>
      </w:r>
      <w:r w:rsidRPr="00477280">
        <w:rPr>
          <w:rFonts w:ascii="Times New Roman" w:hAnsi="Times New Roman" w:cs="Times New Roman"/>
          <w:sz w:val="24"/>
          <w:szCs w:val="24"/>
          <w:lang w:eastAsia="ru-RU"/>
        </w:rPr>
        <w:t xml:space="preserve">учитель музыки,  педагог-психолог, педагог-организатор. </w:t>
      </w:r>
    </w:p>
    <w:p w:rsidR="001C09D5" w:rsidRPr="006D7676" w:rsidRDefault="001C09D5" w:rsidP="006D7676">
      <w:pPr>
        <w:spacing w:line="240" w:lineRule="auto"/>
        <w:ind w:firstLine="709"/>
        <w:jc w:val="both"/>
        <w:rPr>
          <w:rFonts w:ascii="Times New Roman" w:hAnsi="Times New Roman" w:cs="Times New Roman"/>
          <w:sz w:val="24"/>
          <w:szCs w:val="24"/>
          <w:lang w:eastAsia="ru-RU"/>
        </w:rPr>
      </w:pPr>
      <w:r w:rsidRPr="00477280">
        <w:rPr>
          <w:rFonts w:ascii="Times New Roman" w:hAnsi="Times New Roman" w:cs="Times New Roman"/>
          <w:sz w:val="24"/>
          <w:szCs w:val="24"/>
          <w:lang w:eastAsia="ru-RU"/>
        </w:rPr>
        <w:t>При необходимости в процессе реализации АООП НОО для детей с ОВЗ возможно временное или постоянное участие тьютора, в том числе рекомендуемого ПМПК для конкретного обучающегося, и (или) ассистента (помощника).</w:t>
      </w:r>
    </w:p>
    <w:p w:rsidR="001C09D5" w:rsidRPr="006D7676" w:rsidRDefault="001C09D5" w:rsidP="006D7676">
      <w:pPr>
        <w:spacing w:line="240" w:lineRule="auto"/>
        <w:ind w:firstLine="709"/>
        <w:jc w:val="both"/>
        <w:rPr>
          <w:rFonts w:ascii="Times New Roman" w:hAnsi="Times New Roman" w:cs="Times New Roman"/>
          <w:sz w:val="24"/>
          <w:szCs w:val="24"/>
          <w:lang w:eastAsia="ru-RU"/>
        </w:rPr>
      </w:pPr>
      <w:r w:rsidRPr="006D7676">
        <w:rPr>
          <w:rFonts w:ascii="Times New Roman" w:hAnsi="Times New Roman" w:cs="Times New Roman"/>
          <w:sz w:val="24"/>
          <w:szCs w:val="24"/>
          <w:lang w:eastAsia="ru-RU"/>
        </w:rPr>
        <w:t xml:space="preserve">Основная часть  педагогов </w:t>
      </w:r>
      <w:r w:rsidR="00477280" w:rsidRPr="00477280">
        <w:rPr>
          <w:rFonts w:ascii="Times New Roman" w:hAnsi="Times New Roman" w:cs="Times New Roman"/>
          <w:sz w:val="24"/>
          <w:szCs w:val="24"/>
          <w:lang w:eastAsia="ru-RU"/>
        </w:rPr>
        <w:t>МБОУ «Новошешминская начальная школа-детский сад»</w:t>
      </w:r>
      <w:r w:rsidRPr="006D7676">
        <w:rPr>
          <w:rFonts w:ascii="Times New Roman" w:hAnsi="Times New Roman" w:cs="Times New Roman"/>
          <w:sz w:val="24"/>
          <w:szCs w:val="24"/>
          <w:lang w:eastAsia="ru-RU"/>
        </w:rPr>
        <w:t xml:space="preserve"> 8, в том числе реализующие программу коррекционной работы АООП НОО ОВЗ, имеют высшее профессиональное образование по одному из вариантов программ подготовки: по педагогическим специальностям или по направлениям ("Педагогическое образование", "Психолого-педагогическое образование").</w:t>
      </w:r>
    </w:p>
    <w:p w:rsidR="001C09D5" w:rsidRPr="006D7676" w:rsidRDefault="001C09D5" w:rsidP="006D7676">
      <w:pPr>
        <w:spacing w:line="240" w:lineRule="auto"/>
        <w:jc w:val="both"/>
        <w:rPr>
          <w:rFonts w:ascii="Times New Roman" w:hAnsi="Times New Roman" w:cs="Times New Roman"/>
          <w:sz w:val="24"/>
          <w:szCs w:val="24"/>
          <w:lang w:eastAsia="ru-RU"/>
        </w:rPr>
      </w:pPr>
      <w:r w:rsidRPr="006D7676">
        <w:rPr>
          <w:rFonts w:ascii="Times New Roman" w:hAnsi="Times New Roman" w:cs="Times New Roman"/>
          <w:sz w:val="24"/>
          <w:szCs w:val="24"/>
        </w:rPr>
        <w:tab/>
        <w:t>В целях повышения квалификации и профессиональной переподготовки педагогических и руководящих работников общеобразовательных учреждений по вопросам  реализации АООП НОО для детей с ОВЗ утвержден план-график по повышению квалификации и переподготовки педагогов</w:t>
      </w:r>
      <w:r w:rsidRPr="006D7676">
        <w:rPr>
          <w:rFonts w:ascii="Times New Roman" w:hAnsi="Times New Roman" w:cs="Times New Roman"/>
          <w:sz w:val="24"/>
          <w:szCs w:val="24"/>
          <w:lang w:eastAsia="ru-RU"/>
        </w:rPr>
        <w:t xml:space="preserve"> (в объеме от 72-х часов) по особенностям организации обучения и воспитания обучающихся с ОВЗ и/или введения ФГОС ОВЗ,подтвержденные дипломом о профессиональной переподготовке или удостоверением о повышении квалификации установленного образца.</w:t>
      </w:r>
    </w:p>
    <w:p w:rsidR="001C09D5" w:rsidRPr="006D7676" w:rsidRDefault="001C09D5" w:rsidP="006D7676">
      <w:pPr>
        <w:spacing w:line="240" w:lineRule="auto"/>
        <w:jc w:val="both"/>
        <w:rPr>
          <w:rFonts w:ascii="Times New Roman" w:hAnsi="Times New Roman" w:cs="Times New Roman"/>
          <w:sz w:val="24"/>
          <w:szCs w:val="24"/>
        </w:rPr>
      </w:pPr>
      <w:r w:rsidRPr="006D7676">
        <w:rPr>
          <w:rFonts w:ascii="Times New Roman" w:hAnsi="Times New Roman" w:cs="Times New Roman"/>
          <w:sz w:val="24"/>
          <w:szCs w:val="24"/>
        </w:rPr>
        <w:tab/>
        <w:t>Специалисты, участвующие в реализации АООП ФГОС НОО для детей с ЗПР, принимают активное участие в районных, региональных, всероссийских и международных конференциях, вебинарах по апробации ФГОС НОО для детей с ограниченными возможностями здоровья.</w:t>
      </w:r>
    </w:p>
    <w:p w:rsidR="001C09D5" w:rsidRPr="006D7676" w:rsidRDefault="001C09D5" w:rsidP="006D7676">
      <w:pPr>
        <w:spacing w:line="240" w:lineRule="auto"/>
        <w:jc w:val="both"/>
        <w:rPr>
          <w:rFonts w:ascii="Times New Roman" w:hAnsi="Times New Roman" w:cs="Times New Roman"/>
          <w:sz w:val="24"/>
          <w:szCs w:val="24"/>
        </w:rPr>
      </w:pPr>
      <w:r w:rsidRPr="006D7676">
        <w:rPr>
          <w:rFonts w:ascii="Times New Roman" w:hAnsi="Times New Roman" w:cs="Times New Roman"/>
          <w:sz w:val="24"/>
          <w:szCs w:val="24"/>
        </w:rPr>
        <w:t xml:space="preserve">           Кадровое обеспечение – характеристика необходимой квалификации кадров педагогов, а также кадров, осуществляющих медико-психологическое сопровождение обучающегося с ЗПР в системе школьного образования.</w:t>
      </w:r>
    </w:p>
    <w:p w:rsidR="001C09D5" w:rsidRPr="006D7676" w:rsidRDefault="001C09D5" w:rsidP="00477280">
      <w:pPr>
        <w:spacing w:line="240" w:lineRule="auto"/>
        <w:jc w:val="both"/>
        <w:rPr>
          <w:rFonts w:ascii="Times New Roman" w:hAnsi="Times New Roman" w:cs="Times New Roman"/>
          <w:b/>
          <w:sz w:val="24"/>
          <w:szCs w:val="24"/>
        </w:rPr>
      </w:pPr>
      <w:r w:rsidRPr="006D7676">
        <w:rPr>
          <w:rFonts w:ascii="Times New Roman" w:hAnsi="Times New Roman" w:cs="Times New Roman"/>
          <w:sz w:val="24"/>
          <w:szCs w:val="24"/>
        </w:rPr>
        <w:tab/>
      </w:r>
      <w:r w:rsidR="00372039" w:rsidRPr="00F5190A">
        <w:rPr>
          <w:rFonts w:ascii="Times New Roman" w:hAnsi="Times New Roman" w:cs="Times New Roman"/>
          <w:b/>
          <w:sz w:val="28"/>
          <w:szCs w:val="24"/>
        </w:rPr>
        <w:t>3</w:t>
      </w:r>
      <w:r w:rsidRPr="00F5190A">
        <w:rPr>
          <w:rFonts w:ascii="Times New Roman" w:hAnsi="Times New Roman" w:cs="Times New Roman"/>
          <w:b/>
          <w:sz w:val="28"/>
          <w:szCs w:val="24"/>
        </w:rPr>
        <w:t>.2.2. Материально-технические условия</w:t>
      </w:r>
    </w:p>
    <w:p w:rsidR="001C09D5" w:rsidRPr="006D7676" w:rsidRDefault="001C09D5" w:rsidP="006D7676">
      <w:pPr>
        <w:spacing w:line="240" w:lineRule="auto"/>
        <w:jc w:val="both"/>
        <w:rPr>
          <w:rFonts w:ascii="Times New Roman" w:hAnsi="Times New Roman" w:cs="Times New Roman"/>
          <w:sz w:val="24"/>
          <w:szCs w:val="24"/>
        </w:rPr>
      </w:pPr>
      <w:r w:rsidRPr="006D7676">
        <w:rPr>
          <w:rFonts w:ascii="Times New Roman" w:hAnsi="Times New Roman" w:cs="Times New Roman"/>
          <w:sz w:val="24"/>
          <w:szCs w:val="24"/>
        </w:rPr>
        <w:t xml:space="preserve">          Материально-техническое обеспечение образования обучающихся с ЗПР должно отвечать не только общим, но и их особым образовательным потребностям. В связи с этим в структуре материально-технического обеспечения процесса образования  отражена специфика требований к:</w:t>
      </w:r>
    </w:p>
    <w:p w:rsidR="001C09D5" w:rsidRPr="006D7676" w:rsidRDefault="001C09D5" w:rsidP="006D7676">
      <w:pPr>
        <w:spacing w:line="240" w:lineRule="auto"/>
        <w:jc w:val="both"/>
        <w:rPr>
          <w:rFonts w:ascii="Times New Roman" w:hAnsi="Times New Roman" w:cs="Times New Roman"/>
          <w:sz w:val="24"/>
          <w:szCs w:val="24"/>
        </w:rPr>
      </w:pPr>
      <w:r w:rsidRPr="006D7676">
        <w:rPr>
          <w:rFonts w:ascii="Times New Roman" w:hAnsi="Times New Roman" w:cs="Times New Roman"/>
          <w:sz w:val="24"/>
          <w:szCs w:val="24"/>
        </w:rPr>
        <w:t>организации пространства, в котором обучается ребенок с ЗПР;</w:t>
      </w:r>
    </w:p>
    <w:p w:rsidR="001C09D5" w:rsidRPr="006D7676" w:rsidRDefault="001C09D5" w:rsidP="006D7676">
      <w:pPr>
        <w:spacing w:line="240" w:lineRule="auto"/>
        <w:jc w:val="both"/>
        <w:rPr>
          <w:rFonts w:ascii="Times New Roman" w:hAnsi="Times New Roman" w:cs="Times New Roman"/>
          <w:sz w:val="24"/>
          <w:szCs w:val="24"/>
        </w:rPr>
      </w:pPr>
      <w:r w:rsidRPr="006D7676">
        <w:rPr>
          <w:rFonts w:ascii="Times New Roman" w:hAnsi="Times New Roman" w:cs="Times New Roman"/>
          <w:sz w:val="24"/>
          <w:szCs w:val="24"/>
        </w:rPr>
        <w:t> организации временного режима обучения;</w:t>
      </w:r>
    </w:p>
    <w:p w:rsidR="001C09D5" w:rsidRPr="006D7676" w:rsidRDefault="001C09D5" w:rsidP="006D7676">
      <w:pPr>
        <w:spacing w:line="240" w:lineRule="auto"/>
        <w:jc w:val="both"/>
        <w:rPr>
          <w:rFonts w:ascii="Times New Roman" w:hAnsi="Times New Roman" w:cs="Times New Roman"/>
          <w:sz w:val="24"/>
          <w:szCs w:val="24"/>
        </w:rPr>
      </w:pPr>
      <w:r w:rsidRPr="006D7676">
        <w:rPr>
          <w:rFonts w:ascii="Times New Roman" w:hAnsi="Times New Roman" w:cs="Times New Roman"/>
          <w:sz w:val="24"/>
          <w:szCs w:val="24"/>
        </w:rPr>
        <w:t>техническим средствам обучения, включая компьютерные инструменты обучения, ориентированные на удовлетворение особых образовательных потребностей обучающихся с ЗПР;</w:t>
      </w:r>
    </w:p>
    <w:p w:rsidR="001C09D5" w:rsidRPr="006D7676" w:rsidRDefault="001C09D5" w:rsidP="006D7676">
      <w:pPr>
        <w:spacing w:line="240" w:lineRule="auto"/>
        <w:jc w:val="both"/>
        <w:rPr>
          <w:rFonts w:ascii="Times New Roman" w:hAnsi="Times New Roman" w:cs="Times New Roman"/>
          <w:sz w:val="24"/>
          <w:szCs w:val="24"/>
        </w:rPr>
      </w:pPr>
      <w:r w:rsidRPr="006D7676">
        <w:rPr>
          <w:rFonts w:ascii="Times New Roman" w:hAnsi="Times New Roman" w:cs="Times New Roman"/>
          <w:sz w:val="24"/>
          <w:szCs w:val="24"/>
        </w:rPr>
        <w:t>учебникам, рабочим тетрадям, дидактическим материалам, позволяющих реализовывать выбранный вариант программы.</w:t>
      </w:r>
    </w:p>
    <w:p w:rsidR="001C09D5" w:rsidRPr="006D7676" w:rsidRDefault="001C09D5" w:rsidP="006D7676">
      <w:pPr>
        <w:spacing w:line="240" w:lineRule="auto"/>
        <w:ind w:firstLine="708"/>
        <w:jc w:val="center"/>
        <w:rPr>
          <w:rFonts w:ascii="Times New Roman" w:hAnsi="Times New Roman" w:cs="Times New Roman"/>
          <w:b/>
          <w:sz w:val="24"/>
          <w:szCs w:val="24"/>
        </w:rPr>
      </w:pPr>
      <w:r w:rsidRPr="006D7676">
        <w:rPr>
          <w:rFonts w:ascii="Times New Roman" w:hAnsi="Times New Roman" w:cs="Times New Roman"/>
          <w:b/>
          <w:sz w:val="24"/>
          <w:szCs w:val="24"/>
        </w:rPr>
        <w:t>Требования к организации пространства</w:t>
      </w:r>
    </w:p>
    <w:p w:rsidR="001C09D5" w:rsidRPr="006D7676" w:rsidRDefault="001C09D5" w:rsidP="00E26552">
      <w:pPr>
        <w:spacing w:line="240" w:lineRule="auto"/>
        <w:jc w:val="both"/>
        <w:rPr>
          <w:rFonts w:ascii="Times New Roman" w:hAnsi="Times New Roman" w:cs="Times New Roman"/>
          <w:sz w:val="24"/>
          <w:szCs w:val="24"/>
        </w:rPr>
      </w:pPr>
      <w:r w:rsidRPr="006D7676">
        <w:rPr>
          <w:rFonts w:ascii="Times New Roman" w:hAnsi="Times New Roman" w:cs="Times New Roman"/>
          <w:sz w:val="24"/>
          <w:szCs w:val="24"/>
        </w:rPr>
        <w:t xml:space="preserve">         Пространство (прежде всего здание и прилегающая территория), </w:t>
      </w:r>
      <w:r w:rsidR="00477280" w:rsidRPr="00477280">
        <w:rPr>
          <w:rFonts w:ascii="Times New Roman" w:hAnsi="Times New Roman" w:cs="Times New Roman"/>
          <w:sz w:val="24"/>
          <w:szCs w:val="24"/>
        </w:rPr>
        <w:t>МБОУ «Новошешминская начальная школа-детский сад»</w:t>
      </w:r>
      <w:r w:rsidRPr="006D7676">
        <w:rPr>
          <w:rFonts w:ascii="Times New Roman" w:hAnsi="Times New Roman" w:cs="Times New Roman"/>
          <w:sz w:val="24"/>
          <w:szCs w:val="24"/>
        </w:rPr>
        <w:t xml:space="preserve"> соответствует общим требованиям, предъявляемым к образовательным организациям, в частности: </w:t>
      </w:r>
    </w:p>
    <w:p w:rsidR="001C09D5" w:rsidRPr="006D7676" w:rsidRDefault="001C09D5" w:rsidP="00E26552">
      <w:pPr>
        <w:spacing w:line="240" w:lineRule="auto"/>
        <w:jc w:val="both"/>
        <w:rPr>
          <w:rFonts w:ascii="Times New Roman" w:hAnsi="Times New Roman" w:cs="Times New Roman"/>
          <w:sz w:val="24"/>
          <w:szCs w:val="24"/>
        </w:rPr>
      </w:pPr>
      <w:r w:rsidRPr="006D7676">
        <w:rPr>
          <w:rFonts w:ascii="Times New Roman" w:hAnsi="Times New Roman" w:cs="Times New Roman"/>
          <w:sz w:val="24"/>
          <w:szCs w:val="24"/>
        </w:rPr>
        <w:t xml:space="preserve"> к соблюдению санитарно-гигиенических норм образовательного процесса (требования к водоснабжению, канализации, освещению, воздушно-тепловому режиму и т. д.); </w:t>
      </w:r>
    </w:p>
    <w:p w:rsidR="001C09D5" w:rsidRPr="006D7676" w:rsidRDefault="001C09D5" w:rsidP="00E26552">
      <w:pPr>
        <w:spacing w:line="240" w:lineRule="auto"/>
        <w:jc w:val="both"/>
        <w:rPr>
          <w:rFonts w:ascii="Times New Roman" w:hAnsi="Times New Roman" w:cs="Times New Roman"/>
          <w:sz w:val="24"/>
          <w:szCs w:val="24"/>
        </w:rPr>
      </w:pPr>
      <w:r w:rsidRPr="006D7676">
        <w:rPr>
          <w:rFonts w:ascii="Times New Roman" w:hAnsi="Times New Roman" w:cs="Times New Roman"/>
          <w:sz w:val="24"/>
          <w:szCs w:val="24"/>
        </w:rPr>
        <w:t>к обеспечению санитарно-бытовых (наличие оборудованных гардеробов, санузлов, мест личной гигиены и т.д.) и социально-бытовых условий (наличие   оборудованного рабочего места, учительской и т.д.);</w:t>
      </w:r>
    </w:p>
    <w:p w:rsidR="001C09D5" w:rsidRPr="006D7676" w:rsidRDefault="001C09D5" w:rsidP="00E26552">
      <w:pPr>
        <w:spacing w:line="240" w:lineRule="auto"/>
        <w:jc w:val="both"/>
        <w:rPr>
          <w:rFonts w:ascii="Times New Roman" w:hAnsi="Times New Roman" w:cs="Times New Roman"/>
          <w:sz w:val="24"/>
          <w:szCs w:val="24"/>
        </w:rPr>
      </w:pPr>
      <w:r w:rsidRPr="006D7676">
        <w:rPr>
          <w:rFonts w:ascii="Times New Roman" w:hAnsi="Times New Roman" w:cs="Times New Roman"/>
          <w:sz w:val="24"/>
          <w:szCs w:val="24"/>
        </w:rPr>
        <w:t xml:space="preserve"> к соблюдению пожарной и электробезопасности; </w:t>
      </w:r>
    </w:p>
    <w:p w:rsidR="001C09D5" w:rsidRPr="006D7676" w:rsidRDefault="001C09D5" w:rsidP="00E26552">
      <w:pPr>
        <w:spacing w:line="240" w:lineRule="auto"/>
        <w:jc w:val="both"/>
        <w:rPr>
          <w:rFonts w:ascii="Times New Roman" w:hAnsi="Times New Roman" w:cs="Times New Roman"/>
          <w:sz w:val="24"/>
          <w:szCs w:val="24"/>
        </w:rPr>
      </w:pPr>
      <w:r w:rsidRPr="006D7676">
        <w:rPr>
          <w:rFonts w:ascii="Times New Roman" w:hAnsi="Times New Roman" w:cs="Times New Roman"/>
          <w:sz w:val="24"/>
          <w:szCs w:val="24"/>
        </w:rPr>
        <w:t>к соблюдению требований охраны труда;</w:t>
      </w:r>
    </w:p>
    <w:p w:rsidR="001C09D5" w:rsidRPr="006D7676" w:rsidRDefault="001C09D5" w:rsidP="00E26552">
      <w:pPr>
        <w:spacing w:line="240" w:lineRule="auto"/>
        <w:jc w:val="both"/>
        <w:rPr>
          <w:rFonts w:ascii="Times New Roman" w:hAnsi="Times New Roman" w:cs="Times New Roman"/>
          <w:sz w:val="24"/>
          <w:szCs w:val="24"/>
        </w:rPr>
      </w:pPr>
      <w:r w:rsidRPr="006D7676">
        <w:rPr>
          <w:rFonts w:ascii="Times New Roman" w:hAnsi="Times New Roman" w:cs="Times New Roman"/>
          <w:sz w:val="24"/>
          <w:szCs w:val="24"/>
        </w:rPr>
        <w:t> к соблюдению своевременных сроков и необходимых объемов текущего и капитального ремонта и др.</w:t>
      </w:r>
    </w:p>
    <w:p w:rsidR="001C09D5" w:rsidRPr="006D7676" w:rsidRDefault="001C09D5" w:rsidP="00E26552">
      <w:pPr>
        <w:spacing w:line="240" w:lineRule="auto"/>
        <w:jc w:val="both"/>
        <w:rPr>
          <w:rFonts w:ascii="Times New Roman" w:hAnsi="Times New Roman" w:cs="Times New Roman"/>
          <w:sz w:val="24"/>
          <w:szCs w:val="24"/>
        </w:rPr>
      </w:pPr>
      <w:r w:rsidRPr="006D7676">
        <w:rPr>
          <w:rFonts w:ascii="Times New Roman" w:hAnsi="Times New Roman" w:cs="Times New Roman"/>
          <w:sz w:val="24"/>
          <w:szCs w:val="24"/>
        </w:rPr>
        <w:t xml:space="preserve">             Материально-техническая база реализации АООП НОО для детей с ЗПР соответствует действующим санитарным и противопожарным нормам, нормам охраны труда работников</w:t>
      </w:r>
      <w:r w:rsidR="00477280" w:rsidRPr="00477280">
        <w:rPr>
          <w:rFonts w:ascii="Times New Roman" w:hAnsi="Times New Roman" w:cs="Times New Roman"/>
          <w:sz w:val="24"/>
          <w:szCs w:val="24"/>
        </w:rPr>
        <w:t>МБОУ «Новошешминская начальная школа-детский сад»</w:t>
      </w:r>
      <w:r w:rsidRPr="006D7676">
        <w:rPr>
          <w:rFonts w:ascii="Times New Roman" w:hAnsi="Times New Roman" w:cs="Times New Roman"/>
          <w:sz w:val="24"/>
          <w:szCs w:val="24"/>
        </w:rPr>
        <w:t>, предъявляемым к:</w:t>
      </w:r>
    </w:p>
    <w:p w:rsidR="001C09D5" w:rsidRPr="006D7676" w:rsidRDefault="001C09D5" w:rsidP="00E26552">
      <w:pPr>
        <w:spacing w:line="240" w:lineRule="auto"/>
        <w:jc w:val="both"/>
        <w:rPr>
          <w:rFonts w:ascii="Times New Roman" w:hAnsi="Times New Roman" w:cs="Times New Roman"/>
          <w:sz w:val="24"/>
          <w:szCs w:val="24"/>
        </w:rPr>
      </w:pPr>
      <w:r w:rsidRPr="006D7676">
        <w:rPr>
          <w:rFonts w:ascii="Times New Roman" w:hAnsi="Times New Roman" w:cs="Times New Roman"/>
          <w:sz w:val="24"/>
          <w:szCs w:val="24"/>
        </w:rPr>
        <w:t xml:space="preserve"> участку (территории) образовательного учреждения (площадь, инсоляция, освещение, размещение, необходимый набор зон для обеспечения образовательной и хозяйственной деятельности образовательного учреждения и их оборудование); </w:t>
      </w:r>
    </w:p>
    <w:p w:rsidR="001C09D5" w:rsidRPr="006D7676" w:rsidRDefault="001C09D5" w:rsidP="00E26552">
      <w:pPr>
        <w:spacing w:line="240" w:lineRule="auto"/>
        <w:jc w:val="both"/>
        <w:rPr>
          <w:rFonts w:ascii="Times New Roman" w:hAnsi="Times New Roman" w:cs="Times New Roman"/>
          <w:sz w:val="24"/>
          <w:szCs w:val="24"/>
        </w:rPr>
      </w:pPr>
      <w:r w:rsidRPr="006D7676">
        <w:rPr>
          <w:rFonts w:ascii="Times New Roman" w:hAnsi="Times New Roman" w:cs="Times New Roman"/>
          <w:sz w:val="24"/>
          <w:szCs w:val="24"/>
        </w:rPr>
        <w:t> зданию образовательного учреждения (высота и архитектура здания);</w:t>
      </w:r>
    </w:p>
    <w:p w:rsidR="001C09D5" w:rsidRPr="006D7676" w:rsidRDefault="001C09D5" w:rsidP="00E26552">
      <w:pPr>
        <w:spacing w:line="240" w:lineRule="auto"/>
        <w:jc w:val="both"/>
        <w:rPr>
          <w:rFonts w:ascii="Times New Roman" w:hAnsi="Times New Roman" w:cs="Times New Roman"/>
          <w:sz w:val="24"/>
          <w:szCs w:val="24"/>
        </w:rPr>
      </w:pPr>
      <w:r w:rsidRPr="006D7676">
        <w:rPr>
          <w:rFonts w:ascii="Times New Roman" w:hAnsi="Times New Roman" w:cs="Times New Roman"/>
          <w:sz w:val="24"/>
          <w:szCs w:val="24"/>
        </w:rPr>
        <w:t> помещениям библиотеки (площадь, размещение рабочих зон, наличие читального зала, число читательских мест, медиатеки);</w:t>
      </w:r>
    </w:p>
    <w:p w:rsidR="001C09D5" w:rsidRPr="006D7676" w:rsidRDefault="001C09D5" w:rsidP="00E26552">
      <w:pPr>
        <w:spacing w:line="240" w:lineRule="auto"/>
        <w:jc w:val="both"/>
        <w:rPr>
          <w:rFonts w:ascii="Times New Roman" w:hAnsi="Times New Roman" w:cs="Times New Roman"/>
          <w:sz w:val="24"/>
          <w:szCs w:val="24"/>
        </w:rPr>
      </w:pPr>
      <w:r w:rsidRPr="006D7676">
        <w:rPr>
          <w:rFonts w:ascii="Times New Roman" w:hAnsi="Times New Roman" w:cs="Times New Roman"/>
          <w:sz w:val="24"/>
          <w:szCs w:val="24"/>
        </w:rPr>
        <w:t xml:space="preserve"> помещениям для осуществления образовательного и коррекционно-развивающего процессов: классам, кабинетам учителя-дефектолога, учителя-логопеда, педагога-психолога и др. специалистов (необходимый набор и размещение, их площадь, освещенность, расположение и размеры, структура которых должна обеспечивать возможность для организации урочной и внеурочной деятельности); </w:t>
      </w:r>
    </w:p>
    <w:p w:rsidR="001C09D5" w:rsidRPr="006D7676" w:rsidRDefault="001C09D5" w:rsidP="00E26552">
      <w:pPr>
        <w:spacing w:line="240" w:lineRule="auto"/>
        <w:jc w:val="both"/>
        <w:rPr>
          <w:rFonts w:ascii="Times New Roman" w:hAnsi="Times New Roman" w:cs="Times New Roman"/>
          <w:sz w:val="24"/>
          <w:szCs w:val="24"/>
        </w:rPr>
      </w:pPr>
      <w:r w:rsidRPr="006D7676">
        <w:rPr>
          <w:rFonts w:ascii="Times New Roman" w:hAnsi="Times New Roman" w:cs="Times New Roman"/>
          <w:sz w:val="24"/>
          <w:szCs w:val="24"/>
        </w:rPr>
        <w:t> актовому,  физкультурному залам;</w:t>
      </w:r>
    </w:p>
    <w:p w:rsidR="001C09D5" w:rsidRPr="006D7676" w:rsidRDefault="001C09D5" w:rsidP="00E26552">
      <w:pPr>
        <w:spacing w:line="240" w:lineRule="auto"/>
        <w:jc w:val="both"/>
        <w:rPr>
          <w:rFonts w:ascii="Times New Roman" w:hAnsi="Times New Roman" w:cs="Times New Roman"/>
          <w:sz w:val="24"/>
          <w:szCs w:val="24"/>
        </w:rPr>
      </w:pPr>
      <w:r w:rsidRPr="006D7676">
        <w:rPr>
          <w:rFonts w:ascii="Times New Roman" w:hAnsi="Times New Roman" w:cs="Times New Roman"/>
          <w:sz w:val="24"/>
          <w:szCs w:val="24"/>
        </w:rPr>
        <w:t xml:space="preserve"> кабинетам медицинского назначения; </w:t>
      </w:r>
    </w:p>
    <w:p w:rsidR="001C09D5" w:rsidRPr="006D7676" w:rsidRDefault="001C09D5" w:rsidP="00E26552">
      <w:pPr>
        <w:spacing w:line="240" w:lineRule="auto"/>
        <w:jc w:val="both"/>
        <w:rPr>
          <w:rFonts w:ascii="Times New Roman" w:hAnsi="Times New Roman" w:cs="Times New Roman"/>
          <w:sz w:val="24"/>
          <w:szCs w:val="24"/>
        </w:rPr>
      </w:pPr>
      <w:r w:rsidRPr="006D7676">
        <w:rPr>
          <w:rFonts w:ascii="Times New Roman" w:hAnsi="Times New Roman" w:cs="Times New Roman"/>
          <w:sz w:val="24"/>
          <w:szCs w:val="24"/>
        </w:rPr>
        <w:t>помещениям для питания обучающихся, а также для хранения и приготовления пищи, обеспечивающим возможность организации качественного горячего питания;</w:t>
      </w:r>
    </w:p>
    <w:p w:rsidR="001C09D5" w:rsidRPr="006D7676" w:rsidRDefault="001C09D5" w:rsidP="00E26552">
      <w:pPr>
        <w:pStyle w:val="Default"/>
        <w:rPr>
          <w:rFonts w:eastAsia="Calibri"/>
          <w:lang w:eastAsia="en-US"/>
        </w:rPr>
      </w:pPr>
      <w:r w:rsidRPr="006D7676">
        <w:t>туалетам, коридорам и другим помещениям.</w:t>
      </w:r>
    </w:p>
    <w:p w:rsidR="001C09D5" w:rsidRPr="006D7676" w:rsidRDefault="001C09D5" w:rsidP="006D7676">
      <w:pPr>
        <w:pStyle w:val="Default"/>
        <w:ind w:firstLine="709"/>
        <w:rPr>
          <w:rFonts w:eastAsia="Calibri"/>
          <w:lang w:eastAsia="en-US"/>
        </w:rPr>
      </w:pPr>
      <w:r w:rsidRPr="006D7676">
        <w:rPr>
          <w:rFonts w:eastAsia="Calibri"/>
          <w:lang w:eastAsia="en-US"/>
        </w:rPr>
        <w:t xml:space="preserve">Организация обеспечена отдельными специально оборудованными помещениями для реализации курсов коррекционно-развивающей области и психолого-медико-педагогического сопровождения обучающихся с ЗПР. </w:t>
      </w:r>
    </w:p>
    <w:p w:rsidR="001C09D5" w:rsidRPr="006D7676" w:rsidRDefault="001C09D5" w:rsidP="006D7676">
      <w:pPr>
        <w:pStyle w:val="Default"/>
        <w:ind w:firstLine="709"/>
        <w:rPr>
          <w:rFonts w:eastAsia="Calibri"/>
          <w:lang w:eastAsia="en-US"/>
        </w:rPr>
      </w:pPr>
      <w:r w:rsidRPr="006D7676">
        <w:rPr>
          <w:rFonts w:eastAsia="Calibri"/>
          <w:lang w:eastAsia="en-US"/>
        </w:rPr>
        <w:t>В образовательной организации имеются отдельные специально оборудованные помещения для проведения занятий с педагогом-психологом, учителем-логопедом и другими специалистами, отвечающими за реализацию программы коррекционной работы и психолого-педагогическое сопровождение обучающихся с ОВЗ (ЗПР).</w:t>
      </w:r>
    </w:p>
    <w:p w:rsidR="001C09D5" w:rsidRPr="006D7676" w:rsidRDefault="001C09D5" w:rsidP="006D7676">
      <w:pPr>
        <w:suppressAutoHyphens w:val="0"/>
        <w:autoSpaceDE w:val="0"/>
        <w:autoSpaceDN w:val="0"/>
        <w:adjustRightInd w:val="0"/>
        <w:spacing w:line="240" w:lineRule="auto"/>
        <w:ind w:firstLine="709"/>
        <w:rPr>
          <w:rFonts w:ascii="Times New Roman" w:eastAsia="Calibri" w:hAnsi="Times New Roman" w:cs="Times New Roman"/>
          <w:kern w:val="0"/>
          <w:sz w:val="24"/>
          <w:szCs w:val="24"/>
        </w:rPr>
      </w:pPr>
      <w:r w:rsidRPr="006D7676">
        <w:rPr>
          <w:rFonts w:ascii="Times New Roman" w:eastAsia="Calibri" w:hAnsi="Times New Roman" w:cs="Times New Roman"/>
          <w:kern w:val="0"/>
          <w:sz w:val="24"/>
          <w:szCs w:val="24"/>
        </w:rPr>
        <w:t>Важным условием организации пространства, в котором обучаются обучающиеся с ОВЗ (ЗПР), является наличие доступного пространства, которое позволяет воспринимать максимальное количество сведений через аудио-визуализированные источники, удобно расположенные и доступные стенды с представленным на них наглядным материалом о внутришкольных правилах поведения, правилах безопасности, распорядке/режиме функционирования образовательной организации, расписании уроков, изменениях в режиме обучения, последних событиях в школе, ближайших планах и т.д.</w:t>
      </w:r>
    </w:p>
    <w:p w:rsidR="001C09D5" w:rsidRPr="006D7676" w:rsidRDefault="001C09D5" w:rsidP="006D7676">
      <w:pPr>
        <w:suppressAutoHyphens w:val="0"/>
        <w:autoSpaceDE w:val="0"/>
        <w:autoSpaceDN w:val="0"/>
        <w:adjustRightInd w:val="0"/>
        <w:spacing w:line="240" w:lineRule="auto"/>
        <w:ind w:firstLine="709"/>
        <w:rPr>
          <w:rFonts w:ascii="Times New Roman" w:eastAsia="Calibri" w:hAnsi="Times New Roman" w:cs="Times New Roman"/>
          <w:kern w:val="0"/>
          <w:sz w:val="24"/>
          <w:szCs w:val="24"/>
        </w:rPr>
      </w:pPr>
      <w:r w:rsidRPr="006D7676">
        <w:rPr>
          <w:rFonts w:ascii="Times New Roman" w:eastAsia="Calibri" w:hAnsi="Times New Roman" w:cs="Times New Roman"/>
          <w:kern w:val="0"/>
          <w:sz w:val="24"/>
          <w:szCs w:val="24"/>
        </w:rPr>
        <w:t>Каждый класс оборудован партами, регулируемыми в соответствии с ростом учащихся. Номер парты подбирается тщательно, в соответствии с ростом ученика, что обеспечивает возможность поддерживать правильную позу.</w:t>
      </w:r>
    </w:p>
    <w:p w:rsidR="001C09D5" w:rsidRPr="006D7676" w:rsidRDefault="001C09D5" w:rsidP="006D7676">
      <w:pPr>
        <w:suppressAutoHyphens w:val="0"/>
        <w:spacing w:after="160" w:line="240" w:lineRule="auto"/>
        <w:ind w:firstLine="709"/>
        <w:rPr>
          <w:rFonts w:ascii="Times New Roman" w:eastAsia="Calibri" w:hAnsi="Times New Roman" w:cs="Times New Roman"/>
          <w:i/>
          <w:kern w:val="0"/>
          <w:sz w:val="24"/>
          <w:szCs w:val="24"/>
        </w:rPr>
      </w:pPr>
      <w:r w:rsidRPr="006D7676">
        <w:rPr>
          <w:rFonts w:ascii="Times New Roman" w:eastAsia="Calibri" w:hAnsi="Times New Roman" w:cs="Times New Roman"/>
          <w:i/>
          <w:kern w:val="0"/>
          <w:sz w:val="24"/>
          <w:szCs w:val="24"/>
        </w:rPr>
        <w:t>Обязательным условием к организации рабочего места обучающегося с ОВЗ является обеспечение возможности постоянно находиться в зоне внимания педагога.</w:t>
      </w:r>
    </w:p>
    <w:p w:rsidR="001C09D5" w:rsidRPr="006D7676" w:rsidRDefault="001C09D5" w:rsidP="006D7676">
      <w:pPr>
        <w:spacing w:line="240" w:lineRule="auto"/>
        <w:jc w:val="center"/>
        <w:rPr>
          <w:rFonts w:ascii="Times New Roman" w:hAnsi="Times New Roman" w:cs="Times New Roman"/>
          <w:b/>
          <w:sz w:val="24"/>
          <w:szCs w:val="24"/>
        </w:rPr>
      </w:pPr>
      <w:r w:rsidRPr="006D7676">
        <w:rPr>
          <w:rFonts w:ascii="Times New Roman" w:hAnsi="Times New Roman" w:cs="Times New Roman"/>
          <w:b/>
          <w:sz w:val="24"/>
          <w:szCs w:val="24"/>
        </w:rPr>
        <w:t>Требования к организации временного режима</w:t>
      </w:r>
    </w:p>
    <w:p w:rsidR="001C09D5" w:rsidRPr="006D7676" w:rsidRDefault="001C09D5" w:rsidP="006D7676">
      <w:pPr>
        <w:spacing w:line="240" w:lineRule="auto"/>
        <w:jc w:val="both"/>
        <w:rPr>
          <w:rFonts w:ascii="Times New Roman" w:hAnsi="Times New Roman" w:cs="Times New Roman"/>
          <w:sz w:val="24"/>
          <w:szCs w:val="24"/>
        </w:rPr>
      </w:pPr>
      <w:r w:rsidRPr="006D7676">
        <w:rPr>
          <w:rFonts w:ascii="Times New Roman" w:hAnsi="Times New Roman" w:cs="Times New Roman"/>
          <w:sz w:val="24"/>
          <w:szCs w:val="24"/>
        </w:rPr>
        <w:t xml:space="preserve">Временной режим образования обучающихся с задержкой психического развития (учебный год, учебная неделя, день) устанавливается в соответствии с законодательно закрепленными нормативами (ФЗ «Об образовании в РФ», СанПиН, приказы Министерства образования и др.), а также локальными актами образовательной организации («Правилами внутреннего распорядка </w:t>
      </w:r>
      <w:r w:rsidR="00477280" w:rsidRPr="00477280">
        <w:rPr>
          <w:rFonts w:ascii="Times New Roman" w:hAnsi="Times New Roman" w:cs="Times New Roman"/>
          <w:sz w:val="24"/>
          <w:szCs w:val="24"/>
        </w:rPr>
        <w:t>МБОУ «Новошешминская начальная школа-детский сад»</w:t>
      </w:r>
      <w:r w:rsidRPr="006D7676">
        <w:rPr>
          <w:rFonts w:ascii="Times New Roman" w:hAnsi="Times New Roman" w:cs="Times New Roman"/>
          <w:sz w:val="24"/>
          <w:szCs w:val="24"/>
        </w:rPr>
        <w:t>).</w:t>
      </w:r>
    </w:p>
    <w:p w:rsidR="001C09D5" w:rsidRPr="006D7676" w:rsidRDefault="001C09D5" w:rsidP="006D7676">
      <w:pPr>
        <w:spacing w:line="240" w:lineRule="auto"/>
        <w:jc w:val="both"/>
        <w:rPr>
          <w:rFonts w:ascii="Times New Roman" w:hAnsi="Times New Roman" w:cs="Times New Roman"/>
          <w:sz w:val="24"/>
          <w:szCs w:val="24"/>
        </w:rPr>
      </w:pPr>
      <w:r w:rsidRPr="006D7676">
        <w:rPr>
          <w:rFonts w:ascii="Times New Roman" w:hAnsi="Times New Roman" w:cs="Times New Roman"/>
          <w:sz w:val="24"/>
          <w:szCs w:val="24"/>
        </w:rPr>
        <w:t xml:space="preserve">                          Продолжительность учебных занятий не превышает 40 минут. При определении продолжительности занятий в 1-м классе используется «ступенчатый» режим обучения: в первом полугодии (в сентябре, октябре − по 3 урока в день по 35 минут каждый, в ноябре - декабре − по 4 урока по 35 минут каждый; январь - май − по 4 урока п</w:t>
      </w:r>
      <w:r w:rsidR="00E91311">
        <w:rPr>
          <w:rFonts w:ascii="Times New Roman" w:hAnsi="Times New Roman" w:cs="Times New Roman"/>
          <w:sz w:val="24"/>
          <w:szCs w:val="24"/>
        </w:rPr>
        <w:t>о 45</w:t>
      </w:r>
      <w:r w:rsidRPr="006D7676">
        <w:rPr>
          <w:rFonts w:ascii="Times New Roman" w:hAnsi="Times New Roman" w:cs="Times New Roman"/>
          <w:sz w:val="24"/>
          <w:szCs w:val="24"/>
        </w:rPr>
        <w:t xml:space="preserve"> минут каждый).</w:t>
      </w:r>
    </w:p>
    <w:p w:rsidR="001C09D5" w:rsidRPr="006D7676" w:rsidRDefault="001C09D5" w:rsidP="00E91311">
      <w:pPr>
        <w:spacing w:line="240" w:lineRule="auto"/>
        <w:jc w:val="both"/>
        <w:rPr>
          <w:rFonts w:ascii="Times New Roman" w:hAnsi="Times New Roman" w:cs="Times New Roman"/>
          <w:b/>
          <w:sz w:val="24"/>
          <w:szCs w:val="24"/>
        </w:rPr>
      </w:pPr>
      <w:r w:rsidRPr="006D7676">
        <w:rPr>
          <w:rFonts w:ascii="Times New Roman" w:hAnsi="Times New Roman" w:cs="Times New Roman"/>
          <w:b/>
          <w:sz w:val="24"/>
          <w:szCs w:val="24"/>
        </w:rPr>
        <w:t xml:space="preserve">Требования к техническим средствам обучения и оборудованию </w:t>
      </w:r>
    </w:p>
    <w:p w:rsidR="001C09D5" w:rsidRPr="006D7676" w:rsidRDefault="001C09D5" w:rsidP="00E91311">
      <w:pPr>
        <w:spacing w:line="240" w:lineRule="auto"/>
        <w:jc w:val="center"/>
        <w:rPr>
          <w:rFonts w:ascii="Times New Roman" w:hAnsi="Times New Roman" w:cs="Times New Roman"/>
          <w:b/>
          <w:sz w:val="24"/>
          <w:szCs w:val="24"/>
        </w:rPr>
      </w:pPr>
      <w:r w:rsidRPr="006D7676">
        <w:rPr>
          <w:rFonts w:ascii="Times New Roman" w:hAnsi="Times New Roman" w:cs="Times New Roman"/>
          <w:b/>
          <w:sz w:val="24"/>
          <w:szCs w:val="24"/>
        </w:rPr>
        <w:t>учебных кабинетов</w:t>
      </w:r>
    </w:p>
    <w:p w:rsidR="001C09D5" w:rsidRPr="006D7676" w:rsidRDefault="001C09D5" w:rsidP="006D7676">
      <w:pPr>
        <w:spacing w:line="240" w:lineRule="auto"/>
        <w:jc w:val="both"/>
        <w:rPr>
          <w:rFonts w:ascii="Times New Roman" w:hAnsi="Times New Roman" w:cs="Times New Roman"/>
          <w:sz w:val="24"/>
          <w:szCs w:val="24"/>
        </w:rPr>
      </w:pPr>
      <w:r w:rsidRPr="006D7676">
        <w:rPr>
          <w:rFonts w:ascii="Times New Roman" w:hAnsi="Times New Roman" w:cs="Times New Roman"/>
          <w:sz w:val="24"/>
          <w:szCs w:val="24"/>
        </w:rPr>
        <w:t xml:space="preserve">         Технические средства обучения (включая компьютерные инструменты обучения, мультимедийные средства) дают возможность удовлетворить особые образовательные потребности обучающихся с ЗПР, способствуют мотивации учебной деятельности, развивают познавательную активность обучающихся.</w:t>
      </w:r>
    </w:p>
    <w:p w:rsidR="001C09D5" w:rsidRPr="006D7676" w:rsidRDefault="001C09D5" w:rsidP="006D7676">
      <w:pPr>
        <w:spacing w:line="240" w:lineRule="auto"/>
        <w:jc w:val="both"/>
        <w:rPr>
          <w:rFonts w:ascii="Times New Roman" w:hAnsi="Times New Roman" w:cs="Times New Roman"/>
          <w:sz w:val="24"/>
          <w:szCs w:val="24"/>
        </w:rPr>
      </w:pPr>
      <w:r w:rsidRPr="006D7676">
        <w:rPr>
          <w:rFonts w:ascii="Times New Roman" w:hAnsi="Times New Roman" w:cs="Times New Roman"/>
          <w:sz w:val="24"/>
          <w:szCs w:val="24"/>
        </w:rPr>
        <w:t xml:space="preserve">         Информационно-образовательная среда </w:t>
      </w:r>
      <w:r w:rsidR="00E91311" w:rsidRPr="00E91311">
        <w:rPr>
          <w:rFonts w:ascii="Times New Roman" w:hAnsi="Times New Roman" w:cs="Times New Roman"/>
          <w:sz w:val="24"/>
          <w:szCs w:val="24"/>
        </w:rPr>
        <w:t>МБОУ «Новошешминская начальная школа-детский сад»</w:t>
      </w:r>
      <w:r w:rsidRPr="006D7676">
        <w:rPr>
          <w:rFonts w:ascii="Times New Roman" w:hAnsi="Times New Roman" w:cs="Times New Roman"/>
          <w:sz w:val="24"/>
          <w:szCs w:val="24"/>
        </w:rPr>
        <w:t>включает в себя совокупность технологических средств (компьютеры, мультимедийные проекторы с экранами, интерактивные доски и др.).</w:t>
      </w:r>
    </w:p>
    <w:p w:rsidR="001C09D5" w:rsidRPr="006D7676" w:rsidRDefault="001C09D5" w:rsidP="006D7676">
      <w:pPr>
        <w:spacing w:line="240" w:lineRule="auto"/>
        <w:jc w:val="both"/>
        <w:rPr>
          <w:rFonts w:ascii="Times New Roman" w:hAnsi="Times New Roman" w:cs="Times New Roman"/>
          <w:sz w:val="24"/>
          <w:szCs w:val="24"/>
        </w:rPr>
      </w:pPr>
      <w:r w:rsidRPr="006D7676">
        <w:rPr>
          <w:rFonts w:ascii="Times New Roman" w:hAnsi="Times New Roman" w:cs="Times New Roman"/>
          <w:sz w:val="24"/>
          <w:szCs w:val="24"/>
        </w:rPr>
        <w:t xml:space="preserve">        Овладение обучающимися с ЗПР образовательной областью </w:t>
      </w:r>
      <w:r w:rsidRPr="006D7676">
        <w:rPr>
          <w:rFonts w:ascii="Times New Roman" w:hAnsi="Times New Roman" w:cs="Times New Roman"/>
          <w:b/>
          <w:i/>
          <w:sz w:val="24"/>
          <w:szCs w:val="24"/>
        </w:rPr>
        <w:t>«Физическая культура»</w:t>
      </w:r>
      <w:r w:rsidRPr="006D7676">
        <w:rPr>
          <w:rFonts w:ascii="Times New Roman" w:hAnsi="Times New Roman" w:cs="Times New Roman"/>
          <w:sz w:val="24"/>
          <w:szCs w:val="24"/>
        </w:rPr>
        <w:t xml:space="preserve"> предполагает коррекцию двигательных навыков в процессе музыкально-ритмической и спортивной деятельности. Оборудование спортивного зала предполагает наличие необходимого спортивного оборудования для овладения различными видами физкультурно-спортивной деятельности.</w:t>
      </w:r>
    </w:p>
    <w:p w:rsidR="001C09D5" w:rsidRPr="006D7676" w:rsidRDefault="001C09D5" w:rsidP="006D7676">
      <w:pPr>
        <w:spacing w:line="240" w:lineRule="auto"/>
        <w:jc w:val="center"/>
        <w:rPr>
          <w:rFonts w:ascii="Times New Roman" w:hAnsi="Times New Roman" w:cs="Times New Roman"/>
          <w:b/>
          <w:sz w:val="24"/>
          <w:szCs w:val="24"/>
        </w:rPr>
      </w:pPr>
      <w:r w:rsidRPr="006D7676">
        <w:rPr>
          <w:rFonts w:ascii="Times New Roman" w:hAnsi="Times New Roman" w:cs="Times New Roman"/>
          <w:b/>
          <w:sz w:val="24"/>
          <w:szCs w:val="24"/>
        </w:rPr>
        <w:t>Требования к учебникам, рабочим тетрадям и специальным дидактическим материалам</w:t>
      </w:r>
    </w:p>
    <w:p w:rsidR="001C09D5" w:rsidRPr="006D7676" w:rsidRDefault="001C09D5" w:rsidP="006D7676">
      <w:pPr>
        <w:spacing w:line="240" w:lineRule="auto"/>
        <w:ind w:firstLine="708"/>
        <w:jc w:val="both"/>
        <w:rPr>
          <w:rFonts w:ascii="Times New Roman" w:hAnsi="Times New Roman" w:cs="Times New Roman"/>
          <w:sz w:val="24"/>
          <w:szCs w:val="24"/>
        </w:rPr>
      </w:pPr>
      <w:r w:rsidRPr="006D7676">
        <w:rPr>
          <w:rFonts w:ascii="Times New Roman" w:hAnsi="Times New Roman" w:cs="Times New Roman"/>
          <w:sz w:val="24"/>
          <w:szCs w:val="24"/>
        </w:rPr>
        <w:t xml:space="preserve">Учет особых образовательных потребностей обучающихся с ЗПР обусловливает необходимость использования учебников, адресованных данной категории обучающихся. </w:t>
      </w:r>
    </w:p>
    <w:p w:rsidR="001C09D5" w:rsidRPr="006D7676" w:rsidRDefault="001C09D5" w:rsidP="006D7676">
      <w:pPr>
        <w:spacing w:line="240" w:lineRule="auto"/>
        <w:ind w:firstLine="708"/>
        <w:jc w:val="both"/>
        <w:rPr>
          <w:rFonts w:ascii="Times New Roman" w:hAnsi="Times New Roman" w:cs="Times New Roman"/>
          <w:sz w:val="24"/>
          <w:szCs w:val="24"/>
        </w:rPr>
      </w:pPr>
      <w:r w:rsidRPr="006D7676">
        <w:rPr>
          <w:rFonts w:ascii="Times New Roman" w:hAnsi="Times New Roman" w:cs="Times New Roman"/>
          <w:sz w:val="24"/>
          <w:szCs w:val="24"/>
        </w:rPr>
        <w:t xml:space="preserve">Для закрепления знаний, полученных на уроке, а также для выполнения практических работ, возможно использование рабочих тетрадей на печатной основе (включая Прописи)  по русскому языку, математике, окружающему миру, технологии и ИЗО. Особые образовательные потребности обучающихся с ЗПР обусловливают необходимость </w:t>
      </w:r>
      <w:r w:rsidRPr="006D7676">
        <w:rPr>
          <w:rFonts w:ascii="Times New Roman" w:hAnsi="Times New Roman" w:cs="Times New Roman"/>
          <w:b/>
          <w:sz w:val="24"/>
          <w:szCs w:val="24"/>
        </w:rPr>
        <w:t>специального подбора дидактического материала, преимущественное использование натуральной и иллюстративной наглядности.</w:t>
      </w:r>
    </w:p>
    <w:p w:rsidR="001C09D5" w:rsidRPr="006D7676" w:rsidRDefault="00E91311" w:rsidP="00E91311">
      <w:pPr>
        <w:spacing w:line="240" w:lineRule="auto"/>
        <w:jc w:val="both"/>
        <w:rPr>
          <w:rFonts w:ascii="Times New Roman" w:hAnsi="Times New Roman" w:cs="Times New Roman"/>
          <w:sz w:val="24"/>
          <w:szCs w:val="24"/>
        </w:rPr>
      </w:pPr>
      <w:r>
        <w:rPr>
          <w:rFonts w:ascii="Times New Roman" w:hAnsi="Times New Roman" w:cs="Times New Roman"/>
          <w:sz w:val="24"/>
          <w:szCs w:val="24"/>
        </w:rPr>
        <w:t>У</w:t>
      </w:r>
      <w:r w:rsidR="001C09D5" w:rsidRPr="006D7676">
        <w:rPr>
          <w:rFonts w:ascii="Times New Roman" w:hAnsi="Times New Roman" w:cs="Times New Roman"/>
          <w:sz w:val="24"/>
          <w:szCs w:val="24"/>
        </w:rPr>
        <w:t>чебно-методический комплекс (далее-УМК) для начальных классов «Школа России»</w:t>
      </w:r>
      <w:r>
        <w:rPr>
          <w:rFonts w:ascii="Times New Roman" w:hAnsi="Times New Roman" w:cs="Times New Roman"/>
          <w:sz w:val="24"/>
          <w:szCs w:val="24"/>
        </w:rPr>
        <w:t>, « Перспективная начальная школа»</w:t>
      </w:r>
      <w:r w:rsidR="001C09D5" w:rsidRPr="006D7676">
        <w:rPr>
          <w:rFonts w:ascii="Times New Roman" w:hAnsi="Times New Roman" w:cs="Times New Roman"/>
          <w:sz w:val="24"/>
          <w:szCs w:val="24"/>
        </w:rPr>
        <w:t xml:space="preserve"> построен</w:t>
      </w:r>
      <w:r>
        <w:rPr>
          <w:rFonts w:ascii="Times New Roman" w:hAnsi="Times New Roman" w:cs="Times New Roman"/>
          <w:sz w:val="24"/>
          <w:szCs w:val="24"/>
        </w:rPr>
        <w:t>ы</w:t>
      </w:r>
      <w:r w:rsidR="001C09D5" w:rsidRPr="006D7676">
        <w:rPr>
          <w:rFonts w:ascii="Times New Roman" w:hAnsi="Times New Roman" w:cs="Times New Roman"/>
          <w:sz w:val="24"/>
          <w:szCs w:val="24"/>
        </w:rPr>
        <w:t xml:space="preserve"> на единых для всех учебных </w:t>
      </w:r>
      <w:r w:rsidR="001C09D5" w:rsidRPr="006D7676">
        <w:rPr>
          <w:rFonts w:ascii="Times New Roman" w:hAnsi="Times New Roman" w:cs="Times New Roman"/>
          <w:color w:val="000000"/>
          <w:sz w:val="24"/>
          <w:szCs w:val="24"/>
        </w:rPr>
        <w:t xml:space="preserve">предметов </w:t>
      </w:r>
      <w:hyperlink r:id="rId11" w:history="1">
        <w:r w:rsidR="001C09D5" w:rsidRPr="006D7676">
          <w:rPr>
            <w:rStyle w:val="ac"/>
            <w:rFonts w:ascii="Times New Roman" w:hAnsi="Times New Roman" w:cs="Times New Roman"/>
            <w:color w:val="000000"/>
            <w:sz w:val="24"/>
            <w:szCs w:val="24"/>
          </w:rPr>
          <w:t>основополагающих принципах</w:t>
        </w:r>
      </w:hyperlink>
      <w:r w:rsidR="001C09D5" w:rsidRPr="006D7676">
        <w:rPr>
          <w:rStyle w:val="affa"/>
          <w:rFonts w:ascii="Times New Roman" w:hAnsi="Times New Roman" w:cs="Times New Roman"/>
          <w:color w:val="000000"/>
          <w:sz w:val="24"/>
          <w:szCs w:val="24"/>
        </w:rPr>
        <w:t>,</w:t>
      </w:r>
      <w:r w:rsidR="001C09D5" w:rsidRPr="006D7676">
        <w:rPr>
          <w:rFonts w:ascii="Times New Roman" w:hAnsi="Times New Roman" w:cs="Times New Roman"/>
          <w:color w:val="000000"/>
          <w:sz w:val="24"/>
          <w:szCs w:val="24"/>
        </w:rPr>
        <w:t xml:space="preserve"> име</w:t>
      </w:r>
      <w:r>
        <w:rPr>
          <w:rFonts w:ascii="Times New Roman" w:hAnsi="Times New Roman" w:cs="Times New Roman"/>
          <w:color w:val="000000"/>
          <w:sz w:val="24"/>
          <w:szCs w:val="24"/>
        </w:rPr>
        <w:t>ю</w:t>
      </w:r>
      <w:r w:rsidR="001C09D5" w:rsidRPr="006D7676">
        <w:rPr>
          <w:rFonts w:ascii="Times New Roman" w:hAnsi="Times New Roman" w:cs="Times New Roman"/>
          <w:color w:val="000000"/>
          <w:sz w:val="24"/>
          <w:szCs w:val="24"/>
        </w:rPr>
        <w:t>т полное программно-методическое сопровождение (рабочие тетради</w:t>
      </w:r>
      <w:r w:rsidR="001C09D5" w:rsidRPr="006D7676">
        <w:rPr>
          <w:rFonts w:ascii="Times New Roman" w:hAnsi="Times New Roman" w:cs="Times New Roman"/>
          <w:sz w:val="24"/>
          <w:szCs w:val="24"/>
        </w:rPr>
        <w:t xml:space="preserve"> и дидактические материалы для обучающихся, методические пособия с электронными приложениями для учителя и др.), гарантиру</w:t>
      </w:r>
      <w:r>
        <w:rPr>
          <w:rFonts w:ascii="Times New Roman" w:hAnsi="Times New Roman" w:cs="Times New Roman"/>
          <w:sz w:val="24"/>
          <w:szCs w:val="24"/>
        </w:rPr>
        <w:t>ю</w:t>
      </w:r>
      <w:r w:rsidR="001C09D5" w:rsidRPr="006D7676">
        <w:rPr>
          <w:rFonts w:ascii="Times New Roman" w:hAnsi="Times New Roman" w:cs="Times New Roman"/>
          <w:sz w:val="24"/>
          <w:szCs w:val="24"/>
        </w:rPr>
        <w:t xml:space="preserve">т </w:t>
      </w:r>
      <w:hyperlink r:id="rId12" w:history="1">
        <w:r w:rsidR="001C09D5" w:rsidRPr="006D7676">
          <w:rPr>
            <w:rStyle w:val="ac"/>
            <w:rFonts w:ascii="Times New Roman" w:hAnsi="Times New Roman" w:cs="Times New Roman"/>
            <w:color w:val="auto"/>
            <w:sz w:val="24"/>
            <w:szCs w:val="24"/>
          </w:rPr>
          <w:t>преемственность с дошкольным образованием</w:t>
        </w:r>
      </w:hyperlink>
      <w:r w:rsidR="001C09D5" w:rsidRPr="006D7676">
        <w:rPr>
          <w:rStyle w:val="affa"/>
          <w:rFonts w:ascii="Times New Roman" w:hAnsi="Times New Roman" w:cs="Times New Roman"/>
          <w:sz w:val="24"/>
          <w:szCs w:val="24"/>
        </w:rPr>
        <w:t xml:space="preserve">. </w:t>
      </w:r>
    </w:p>
    <w:p w:rsidR="001C09D5" w:rsidRPr="006D7676" w:rsidRDefault="001C09D5" w:rsidP="006D7676">
      <w:pPr>
        <w:spacing w:line="240" w:lineRule="auto"/>
        <w:ind w:firstLine="709"/>
        <w:jc w:val="both"/>
        <w:rPr>
          <w:rFonts w:ascii="Times New Roman" w:hAnsi="Times New Roman" w:cs="Times New Roman"/>
          <w:sz w:val="24"/>
          <w:szCs w:val="24"/>
        </w:rPr>
      </w:pPr>
      <w:r w:rsidRPr="006D7676">
        <w:rPr>
          <w:rFonts w:ascii="Times New Roman" w:hAnsi="Times New Roman" w:cs="Times New Roman"/>
          <w:sz w:val="24"/>
          <w:szCs w:val="24"/>
        </w:rPr>
        <w:t xml:space="preserve">Все программно-методическое обеспечение учителя начальных классов </w:t>
      </w:r>
      <w:r w:rsidRPr="006D7676">
        <w:rPr>
          <w:rFonts w:ascii="Times New Roman" w:hAnsi="Times New Roman" w:cs="Times New Roman"/>
          <w:b/>
          <w:sz w:val="24"/>
          <w:szCs w:val="24"/>
        </w:rPr>
        <w:t xml:space="preserve">адаптируют  </w:t>
      </w:r>
      <w:r w:rsidRPr="006D7676">
        <w:rPr>
          <w:rFonts w:ascii="Times New Roman" w:hAnsi="Times New Roman" w:cs="Times New Roman"/>
          <w:sz w:val="24"/>
          <w:szCs w:val="24"/>
        </w:rPr>
        <w:t>под особые образовательные потребности обучающихся с ЗПР.</w:t>
      </w:r>
    </w:p>
    <w:p w:rsidR="001C09D5" w:rsidRPr="006D7676" w:rsidRDefault="001C09D5" w:rsidP="006D7676">
      <w:pPr>
        <w:spacing w:line="240" w:lineRule="auto"/>
        <w:jc w:val="center"/>
        <w:rPr>
          <w:rFonts w:ascii="Times New Roman" w:hAnsi="Times New Roman" w:cs="Times New Roman"/>
          <w:b/>
          <w:sz w:val="24"/>
          <w:szCs w:val="24"/>
        </w:rPr>
      </w:pPr>
      <w:r w:rsidRPr="006D7676">
        <w:rPr>
          <w:rFonts w:ascii="Times New Roman" w:hAnsi="Times New Roman" w:cs="Times New Roman"/>
          <w:b/>
          <w:sz w:val="24"/>
          <w:szCs w:val="24"/>
        </w:rPr>
        <w:t>Обеспечение условий для организации обучения и взаимодействия специалистов, их сотрудничества с родителями (законными представителями) обучающихся</w:t>
      </w:r>
    </w:p>
    <w:p w:rsidR="001C09D5" w:rsidRPr="006D7676" w:rsidRDefault="001C09D5" w:rsidP="006D7676">
      <w:pPr>
        <w:spacing w:line="240" w:lineRule="auto"/>
        <w:jc w:val="both"/>
        <w:rPr>
          <w:rFonts w:ascii="Times New Roman" w:hAnsi="Times New Roman" w:cs="Times New Roman"/>
          <w:sz w:val="24"/>
          <w:szCs w:val="24"/>
        </w:rPr>
      </w:pPr>
      <w:r w:rsidRPr="006D7676">
        <w:rPr>
          <w:rFonts w:ascii="Times New Roman" w:hAnsi="Times New Roman" w:cs="Times New Roman"/>
          <w:sz w:val="24"/>
          <w:szCs w:val="24"/>
        </w:rPr>
        <w:t xml:space="preserve">             Требования к материально</w:t>
      </w:r>
      <w:r w:rsidRPr="006D7676">
        <w:rPr>
          <w:rFonts w:ascii="Times New Roman" w:hAnsi="Times New Roman" w:cs="Times New Roman"/>
          <w:sz w:val="24"/>
          <w:szCs w:val="24"/>
        </w:rPr>
        <w:softHyphen/>
        <w:t>-техническому обеспечению ориентированы не только наобучающегося, но и на всех участников процесса образования. Это обусловлено большей, чем в «норме», необходимостью индивидуализации процесса образования обучающихся с ЗПР. Предусматривается материально-</w:t>
      </w:r>
      <w:r w:rsidRPr="006D7676">
        <w:rPr>
          <w:rFonts w:ascii="Times New Roman" w:hAnsi="Times New Roman" w:cs="Times New Roman"/>
          <w:sz w:val="24"/>
          <w:szCs w:val="24"/>
        </w:rPr>
        <w:softHyphen/>
        <w:t xml:space="preserve">техническая поддержка, в том числе сетевая, процесса координации и взаимодействия специалистов разного профиля, вовлечённых в процесс образования, родителей (законных представителей) обучающегося с ЗПР. </w:t>
      </w:r>
    </w:p>
    <w:p w:rsidR="001C09D5" w:rsidRPr="006D7676" w:rsidRDefault="001C09D5" w:rsidP="006D7676">
      <w:pPr>
        <w:spacing w:line="240" w:lineRule="auto"/>
        <w:jc w:val="both"/>
        <w:rPr>
          <w:rFonts w:ascii="Times New Roman" w:hAnsi="Times New Roman" w:cs="Times New Roman"/>
          <w:sz w:val="24"/>
          <w:szCs w:val="24"/>
        </w:rPr>
      </w:pPr>
      <w:r w:rsidRPr="006D7676">
        <w:rPr>
          <w:rFonts w:ascii="Times New Roman" w:hAnsi="Times New Roman" w:cs="Times New Roman"/>
          <w:sz w:val="24"/>
          <w:szCs w:val="24"/>
        </w:rPr>
        <w:t xml:space="preserve">            Информационно-методическое обеспечение реализации АООП НОО для детей  с ЗПР направлено на обеспечение широкого, постоянного и устойчивого доступа для всех участников образовательного процесса к любой информации, связанной с реализацией программы, планируемыми результатами, организацией образовательного процесса и условиями его осуществления. </w:t>
      </w:r>
    </w:p>
    <w:p w:rsidR="001C09D5" w:rsidRPr="006D7676" w:rsidRDefault="001C09D5" w:rsidP="006D7676">
      <w:pPr>
        <w:spacing w:line="240" w:lineRule="auto"/>
        <w:jc w:val="both"/>
        <w:rPr>
          <w:rFonts w:ascii="Times New Roman" w:hAnsi="Times New Roman" w:cs="Times New Roman"/>
          <w:sz w:val="24"/>
          <w:szCs w:val="24"/>
        </w:rPr>
      </w:pPr>
      <w:bookmarkStart w:id="29" w:name="85"/>
      <w:bookmarkEnd w:id="29"/>
      <w:r w:rsidRPr="006D7676">
        <w:rPr>
          <w:rFonts w:ascii="Times New Roman" w:hAnsi="Times New Roman" w:cs="Times New Roman"/>
          <w:sz w:val="24"/>
          <w:szCs w:val="24"/>
        </w:rPr>
        <w:t xml:space="preserve">           Требования к информационно-методическому обеспечению образовательного процесса включают:</w:t>
      </w:r>
    </w:p>
    <w:p w:rsidR="001C09D5" w:rsidRPr="006D7676" w:rsidRDefault="001C09D5" w:rsidP="006D7676">
      <w:pPr>
        <w:spacing w:line="240" w:lineRule="auto"/>
        <w:jc w:val="both"/>
        <w:rPr>
          <w:rFonts w:ascii="Times New Roman" w:hAnsi="Times New Roman" w:cs="Times New Roman"/>
          <w:sz w:val="24"/>
          <w:szCs w:val="24"/>
        </w:rPr>
      </w:pPr>
      <w:r w:rsidRPr="006D7676">
        <w:rPr>
          <w:rFonts w:ascii="Times New Roman" w:hAnsi="Times New Roman" w:cs="Times New Roman"/>
          <w:sz w:val="24"/>
          <w:szCs w:val="24"/>
        </w:rPr>
        <w:t xml:space="preserve">        1.Необходимую нормативно-правовую базу образования обучающихся с ЗПР.</w:t>
      </w:r>
    </w:p>
    <w:p w:rsidR="001C09D5" w:rsidRPr="006D7676" w:rsidRDefault="001C09D5" w:rsidP="006D7676">
      <w:pPr>
        <w:spacing w:line="240" w:lineRule="auto"/>
        <w:jc w:val="both"/>
        <w:rPr>
          <w:rFonts w:ascii="Times New Roman" w:hAnsi="Times New Roman" w:cs="Times New Roman"/>
          <w:sz w:val="24"/>
          <w:szCs w:val="24"/>
        </w:rPr>
      </w:pPr>
      <w:r w:rsidRPr="006D7676">
        <w:rPr>
          <w:rFonts w:ascii="Times New Roman" w:hAnsi="Times New Roman" w:cs="Times New Roman"/>
          <w:sz w:val="24"/>
          <w:szCs w:val="24"/>
        </w:rPr>
        <w:t xml:space="preserve">        2.Характеристики предполагаемых информационных связей участников образовательного процесса.</w:t>
      </w:r>
    </w:p>
    <w:p w:rsidR="001C09D5" w:rsidRPr="006D7676" w:rsidRDefault="001C09D5" w:rsidP="006D7676">
      <w:pPr>
        <w:spacing w:line="240" w:lineRule="auto"/>
        <w:jc w:val="both"/>
        <w:rPr>
          <w:rFonts w:ascii="Times New Roman" w:hAnsi="Times New Roman" w:cs="Times New Roman"/>
          <w:sz w:val="24"/>
          <w:szCs w:val="24"/>
        </w:rPr>
      </w:pPr>
      <w:r w:rsidRPr="006D7676">
        <w:rPr>
          <w:rFonts w:ascii="Times New Roman" w:hAnsi="Times New Roman" w:cs="Times New Roman"/>
          <w:sz w:val="24"/>
          <w:szCs w:val="24"/>
        </w:rPr>
        <w:t xml:space="preserve">        3. Получения доступа к информационным ресурсам, различными способами (поиск информации в сети интернет, работа в библиотеке и др.), в том числе к электронным образовательным ресурсам, размещенным в федеральных и региональных базах данных.</w:t>
      </w:r>
    </w:p>
    <w:p w:rsidR="001C09D5" w:rsidRPr="006D7676" w:rsidRDefault="001C09D5" w:rsidP="006D7676">
      <w:pPr>
        <w:spacing w:line="240" w:lineRule="auto"/>
        <w:jc w:val="both"/>
        <w:rPr>
          <w:rFonts w:ascii="Times New Roman" w:hAnsi="Times New Roman" w:cs="Times New Roman"/>
          <w:sz w:val="24"/>
          <w:szCs w:val="24"/>
        </w:rPr>
      </w:pPr>
      <w:r w:rsidRPr="006D7676">
        <w:rPr>
          <w:rFonts w:ascii="Times New Roman" w:hAnsi="Times New Roman" w:cs="Times New Roman"/>
          <w:sz w:val="24"/>
          <w:szCs w:val="24"/>
        </w:rPr>
        <w:t xml:space="preserve">       4. Возможность   размещения материалов и работ в информационной среде образовательной организации (статей, выступлений, дискуссий, результатов проектной деятельности и исследований).</w:t>
      </w:r>
    </w:p>
    <w:p w:rsidR="001C09D5" w:rsidRPr="006D7676" w:rsidRDefault="001C09D5" w:rsidP="006D7676">
      <w:pPr>
        <w:spacing w:line="240" w:lineRule="auto"/>
        <w:jc w:val="both"/>
        <w:rPr>
          <w:rFonts w:ascii="Times New Roman" w:hAnsi="Times New Roman" w:cs="Times New Roman"/>
          <w:sz w:val="24"/>
          <w:szCs w:val="24"/>
        </w:rPr>
      </w:pPr>
      <w:r w:rsidRPr="006D7676">
        <w:rPr>
          <w:rFonts w:ascii="Times New Roman" w:hAnsi="Times New Roman" w:cs="Times New Roman"/>
          <w:sz w:val="24"/>
          <w:szCs w:val="24"/>
        </w:rPr>
        <w:t xml:space="preserve">       Образование обучающихся с ЗПР предполагает ту или иную форму и долю обязательной социальной интеграции обучающихся, что требует обязательного регулярного и качественного взаимодействия специалистов массового и специального образования. Предусматривается для тех и других специалистов возможность обратиться к информационным ресурсам в сфере специальной психологии и коррекционной педагогики, включая электронные библиотеки, порталы и сайты, дистанционный консультативный сервис, получить индивидуальную консультацию квалифицированных профильных специалистов.</w:t>
      </w:r>
    </w:p>
    <w:p w:rsidR="001C09D5" w:rsidRPr="006D7676" w:rsidRDefault="001C09D5" w:rsidP="006D7676">
      <w:pPr>
        <w:spacing w:line="240" w:lineRule="auto"/>
        <w:jc w:val="both"/>
        <w:rPr>
          <w:rFonts w:ascii="Times New Roman" w:hAnsi="Times New Roman" w:cs="Times New Roman"/>
          <w:sz w:val="24"/>
          <w:szCs w:val="24"/>
        </w:rPr>
      </w:pPr>
      <w:r w:rsidRPr="006D7676">
        <w:rPr>
          <w:rFonts w:ascii="Times New Roman" w:hAnsi="Times New Roman" w:cs="Times New Roman"/>
          <w:sz w:val="24"/>
          <w:szCs w:val="24"/>
        </w:rPr>
        <w:t xml:space="preserve">         В </w:t>
      </w:r>
      <w:r w:rsidR="00E26552" w:rsidRPr="00E26552">
        <w:rPr>
          <w:rFonts w:ascii="Times New Roman" w:hAnsi="Times New Roman" w:cs="Times New Roman"/>
          <w:sz w:val="24"/>
          <w:szCs w:val="24"/>
        </w:rPr>
        <w:t>МБОУ «Новошешминскаяначальная школа-детский сад»</w:t>
      </w:r>
      <w:r w:rsidRPr="006D7676">
        <w:rPr>
          <w:rFonts w:ascii="Times New Roman" w:hAnsi="Times New Roman" w:cs="Times New Roman"/>
          <w:sz w:val="24"/>
          <w:szCs w:val="24"/>
        </w:rPr>
        <w:t xml:space="preserve"> информационные условия реализации АООП НОО для детей с ЗПР обеспечены за счет:</w:t>
      </w:r>
    </w:p>
    <w:p w:rsidR="001C09D5" w:rsidRPr="006D7676" w:rsidRDefault="001C09D5" w:rsidP="006D7676">
      <w:pPr>
        <w:spacing w:line="240" w:lineRule="auto"/>
        <w:jc w:val="both"/>
        <w:rPr>
          <w:rFonts w:ascii="Times New Roman" w:hAnsi="Times New Roman" w:cs="Times New Roman"/>
          <w:sz w:val="24"/>
          <w:szCs w:val="24"/>
        </w:rPr>
      </w:pPr>
      <w:r w:rsidRPr="006D7676">
        <w:rPr>
          <w:rFonts w:ascii="Times New Roman" w:hAnsi="Times New Roman" w:cs="Times New Roman"/>
          <w:sz w:val="24"/>
          <w:szCs w:val="24"/>
        </w:rPr>
        <w:t xml:space="preserve">        - информирования родителей, общественности о подготовке, а в дальнейшем и ходе  реализации АООП НОО  для детей с ЗПР;</w:t>
      </w:r>
    </w:p>
    <w:p w:rsidR="001C09D5" w:rsidRPr="006D7676" w:rsidRDefault="001C09D5" w:rsidP="006D7676">
      <w:pPr>
        <w:spacing w:line="240" w:lineRule="auto"/>
        <w:jc w:val="both"/>
        <w:rPr>
          <w:rFonts w:ascii="Times New Roman" w:hAnsi="Times New Roman" w:cs="Times New Roman"/>
          <w:sz w:val="24"/>
          <w:szCs w:val="24"/>
        </w:rPr>
      </w:pPr>
      <w:r w:rsidRPr="006D7676">
        <w:rPr>
          <w:rFonts w:ascii="Times New Roman" w:hAnsi="Times New Roman" w:cs="Times New Roman"/>
          <w:sz w:val="24"/>
          <w:szCs w:val="24"/>
        </w:rPr>
        <w:t xml:space="preserve">        -   создания раздела на сайте </w:t>
      </w:r>
      <w:r w:rsidR="00E26552" w:rsidRPr="00E26552">
        <w:rPr>
          <w:rFonts w:ascii="Times New Roman" w:hAnsi="Times New Roman" w:cs="Times New Roman"/>
          <w:sz w:val="24"/>
          <w:szCs w:val="24"/>
        </w:rPr>
        <w:t>МБОУ «Новошешминская начальная школа-детский сад»</w:t>
      </w:r>
      <w:r w:rsidRPr="006D7676">
        <w:rPr>
          <w:rFonts w:ascii="Times New Roman" w:hAnsi="Times New Roman" w:cs="Times New Roman"/>
          <w:sz w:val="24"/>
          <w:szCs w:val="24"/>
        </w:rPr>
        <w:t xml:space="preserve">  «ФГОС НОО для детей с ОВЗ», в котором размещена информация о подготовке к реализации АООП НОО  для детей с ЗПР, нормативные документы и локальные акты;</w:t>
      </w:r>
    </w:p>
    <w:p w:rsidR="001C09D5" w:rsidRPr="006D7676" w:rsidRDefault="001C09D5" w:rsidP="006D7676">
      <w:pPr>
        <w:spacing w:line="240" w:lineRule="auto"/>
        <w:jc w:val="both"/>
        <w:rPr>
          <w:rFonts w:ascii="Times New Roman" w:hAnsi="Times New Roman" w:cs="Times New Roman"/>
          <w:sz w:val="24"/>
          <w:szCs w:val="24"/>
        </w:rPr>
      </w:pPr>
      <w:r w:rsidRPr="006D7676">
        <w:rPr>
          <w:rFonts w:ascii="Times New Roman" w:hAnsi="Times New Roman" w:cs="Times New Roman"/>
          <w:sz w:val="24"/>
          <w:szCs w:val="24"/>
        </w:rPr>
        <w:t xml:space="preserve">       -   участие педагогов и администрации в форумах и других формах сетевого взаимодействия образовательных сообществ по проблемам  реализации АООП НОО  для детей с ЗПР.</w:t>
      </w:r>
    </w:p>
    <w:p w:rsidR="001C09D5" w:rsidRPr="006D7676" w:rsidRDefault="001C09D5" w:rsidP="006D7676">
      <w:pPr>
        <w:pStyle w:val="14TexstOSNOVA1012"/>
        <w:spacing w:line="240" w:lineRule="auto"/>
        <w:ind w:firstLine="709"/>
        <w:rPr>
          <w:rFonts w:ascii="Times New Roman" w:hAnsi="Times New Roman" w:cs="Times New Roman"/>
          <w:sz w:val="24"/>
          <w:szCs w:val="24"/>
        </w:rPr>
      </w:pPr>
    </w:p>
    <w:p w:rsidR="001C09D5" w:rsidRPr="006D7676" w:rsidRDefault="001C09D5" w:rsidP="006D7676">
      <w:pPr>
        <w:pStyle w:val="14TexstOSNOVA1012"/>
        <w:spacing w:line="240" w:lineRule="auto"/>
        <w:ind w:firstLine="709"/>
        <w:rPr>
          <w:rFonts w:ascii="Times New Roman" w:hAnsi="Times New Roman" w:cs="Times New Roman"/>
          <w:sz w:val="24"/>
          <w:szCs w:val="24"/>
        </w:rPr>
      </w:pPr>
    </w:p>
    <w:p w:rsidR="001C09D5" w:rsidRPr="006D7676" w:rsidRDefault="001C09D5" w:rsidP="006D7676">
      <w:pPr>
        <w:pStyle w:val="14TexstOSNOVA1012"/>
        <w:spacing w:line="240" w:lineRule="auto"/>
        <w:ind w:firstLine="709"/>
        <w:rPr>
          <w:rFonts w:ascii="Times New Roman" w:hAnsi="Times New Roman" w:cs="Times New Roman"/>
          <w:sz w:val="24"/>
          <w:szCs w:val="24"/>
        </w:rPr>
      </w:pPr>
    </w:p>
    <w:p w:rsidR="001C09D5" w:rsidRPr="006D7676" w:rsidRDefault="001C09D5" w:rsidP="006D7676">
      <w:pPr>
        <w:pStyle w:val="14TexstOSNOVA1012"/>
        <w:spacing w:line="240" w:lineRule="auto"/>
        <w:ind w:firstLine="709"/>
        <w:rPr>
          <w:rFonts w:ascii="Times New Roman" w:hAnsi="Times New Roman" w:cs="Times New Roman"/>
          <w:sz w:val="24"/>
          <w:szCs w:val="24"/>
        </w:rPr>
      </w:pPr>
    </w:p>
    <w:p w:rsidR="001C09D5" w:rsidRPr="006D7676" w:rsidRDefault="001C09D5" w:rsidP="006D7676">
      <w:pPr>
        <w:pStyle w:val="14TexstOSNOVA1012"/>
        <w:spacing w:line="240" w:lineRule="auto"/>
        <w:ind w:firstLine="709"/>
        <w:rPr>
          <w:rFonts w:ascii="Times New Roman" w:hAnsi="Times New Roman" w:cs="Times New Roman"/>
          <w:sz w:val="24"/>
          <w:szCs w:val="24"/>
        </w:rPr>
      </w:pPr>
    </w:p>
    <w:p w:rsidR="001C09D5" w:rsidRPr="006D7676" w:rsidRDefault="001C09D5" w:rsidP="006D7676">
      <w:pPr>
        <w:pStyle w:val="14TexstOSNOVA1012"/>
        <w:spacing w:line="240" w:lineRule="auto"/>
        <w:ind w:firstLine="709"/>
        <w:rPr>
          <w:rFonts w:ascii="Times New Roman" w:hAnsi="Times New Roman" w:cs="Times New Roman"/>
          <w:sz w:val="24"/>
          <w:szCs w:val="24"/>
        </w:rPr>
      </w:pPr>
    </w:p>
    <w:p w:rsidR="001C09D5" w:rsidRPr="006D7676" w:rsidRDefault="001C09D5" w:rsidP="006D7676">
      <w:pPr>
        <w:pStyle w:val="14TexstOSNOVA1012"/>
        <w:spacing w:line="240" w:lineRule="auto"/>
        <w:ind w:firstLine="709"/>
        <w:rPr>
          <w:rFonts w:ascii="Times New Roman" w:hAnsi="Times New Roman" w:cs="Times New Roman"/>
          <w:sz w:val="24"/>
          <w:szCs w:val="24"/>
        </w:rPr>
      </w:pPr>
    </w:p>
    <w:p w:rsidR="006D7676" w:rsidRPr="006D7676" w:rsidRDefault="006D7676">
      <w:pPr>
        <w:pStyle w:val="14TexstOSNOVA1012"/>
        <w:spacing w:line="240" w:lineRule="auto"/>
        <w:ind w:firstLine="709"/>
        <w:rPr>
          <w:rFonts w:ascii="Times New Roman" w:hAnsi="Times New Roman" w:cs="Times New Roman"/>
          <w:sz w:val="24"/>
          <w:szCs w:val="24"/>
        </w:rPr>
      </w:pPr>
    </w:p>
    <w:sectPr w:rsidR="006D7676" w:rsidRPr="006D7676" w:rsidSect="00EA7D8D">
      <w:footerReference w:type="default" r:id="rId13"/>
      <w:pgSz w:w="11906" w:h="16838"/>
      <w:pgMar w:top="1134" w:right="567" w:bottom="1134" w:left="1701" w:header="567" w:footer="0"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16D65" w:rsidRDefault="00A16D65">
      <w:pPr>
        <w:spacing w:after="0" w:line="240" w:lineRule="auto"/>
      </w:pPr>
      <w:r>
        <w:separator/>
      </w:r>
    </w:p>
  </w:endnote>
  <w:endnote w:type="continuationSeparator" w:id="1">
    <w:p w:rsidR="00A16D65" w:rsidRDefault="00A16D6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3" w:usb1="10000000" w:usb2="00000000" w:usb3="00000000" w:csb0="80000001"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3" w:usb1="10000000" w:usb2="00000000" w:usb3="00000000" w:csb0="80000001" w:csb1="00000000"/>
  </w:font>
  <w:font w:name="OpenSymbol">
    <w:altName w:val="Times New Roman"/>
    <w:charset w:val="00"/>
    <w:family w:val="auto"/>
    <w:pitch w:val="variable"/>
    <w:sig w:usb0="00000003" w:usb1="1001ECEA"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20002A87" w:usb1="00000000" w:usb2="00000000" w:usb3="00000000" w:csb0="000001FF" w:csb1="00000000"/>
  </w:font>
  <w:font w:name="Wide Latin">
    <w:altName w:val="MV Boli"/>
    <w:charset w:val="00"/>
    <w:family w:val="roman"/>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10002FF" w:usb1="4000A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A00002EF" w:usb1="4000004B" w:usb2="00000000" w:usb3="00000000" w:csb0="0000019F" w:csb1="00000000"/>
  </w:font>
  <w:font w:name="PragmaticaC">
    <w:altName w:val="Courier New"/>
    <w:panose1 w:val="00000000000000000000"/>
    <w:charset w:val="CC"/>
    <w:family w:val="decorative"/>
    <w:notTrueType/>
    <w:pitch w:val="variable"/>
    <w:sig w:usb0="00000201" w:usb1="00000000" w:usb2="00000000" w:usb3="00000000" w:csb0="00000004"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Segoe UI">
    <w:panose1 w:val="020B0502040204020203"/>
    <w:charset w:val="CC"/>
    <w:family w:val="swiss"/>
    <w:pitch w:val="variable"/>
    <w:sig w:usb0="E10022FF" w:usb1="C000E47F" w:usb2="00000029" w:usb3="00000000" w:csb0="000001DF" w:csb1="00000000"/>
  </w:font>
  <w:font w:name="FuturisC">
    <w:altName w:val="Courier New"/>
    <w:panose1 w:val="00000000000000000000"/>
    <w:charset w:val="CC"/>
    <w:family w:val="decorative"/>
    <w:notTrueType/>
    <w:pitch w:val="variable"/>
    <w:sig w:usb0="00000203" w:usb1="00000000" w:usb2="00000000" w:usb3="00000000" w:csb0="00000005" w:csb1="00000000"/>
  </w:font>
  <w:font w:name="Mangal">
    <w:panose1 w:val="02040503050203030202"/>
    <w:charset w:val="00"/>
    <w:family w:val="roman"/>
    <w:pitch w:val="variable"/>
    <w:sig w:usb0="00008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Century Schoolbook">
    <w:charset w:val="CC"/>
    <w:family w:val="roman"/>
    <w:pitch w:val="variable"/>
    <w:sig w:usb0="00000287" w:usb1="00000000" w:usb2="00000000" w:usb3="00000000" w:csb0="0000009F" w:csb1="00000000"/>
  </w:font>
  <w:font w:name="Calibri Light">
    <w:charset w:val="CC"/>
    <w:family w:val="swiss"/>
    <w:pitch w:val="variable"/>
    <w:sig w:usb0="A00002EF" w:usb1="4000207B" w:usb2="00000000" w:usb3="00000000" w:csb0="0000019F" w:csb1="00000000"/>
  </w:font>
  <w:font w:name="Times">
    <w:panose1 w:val="02020603050405020304"/>
    <w:charset w:val="00"/>
    <w:family w:val="roman"/>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ambria Math">
    <w:panose1 w:val="02040503050406030204"/>
    <w:charset w:val="CC"/>
    <w:family w:val="roman"/>
    <w:pitch w:val="variable"/>
    <w:sig w:usb0="A00002EF" w:usb1="420020E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7173" w:rsidRDefault="00697DD9">
    <w:pPr>
      <w:pStyle w:val="af8"/>
      <w:jc w:val="center"/>
    </w:pPr>
    <w:fldSimple w:instr=" PAGE   \* MERGEFORMAT ">
      <w:r w:rsidR="008625B5">
        <w:rPr>
          <w:noProof/>
        </w:rPr>
        <w:t>116</w:t>
      </w:r>
    </w:fldSimple>
  </w:p>
  <w:p w:rsidR="00E67173" w:rsidRDefault="00E67173">
    <w:pPr>
      <w:pStyle w:val="af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16D65" w:rsidRDefault="00A16D65">
      <w:pPr>
        <w:spacing w:after="0" w:line="240" w:lineRule="auto"/>
      </w:pPr>
      <w:r>
        <w:separator/>
      </w:r>
    </w:p>
  </w:footnote>
  <w:footnote w:type="continuationSeparator" w:id="1">
    <w:p w:rsidR="00A16D65" w:rsidRDefault="00A16D65">
      <w:pPr>
        <w:spacing w:after="0" w:line="240" w:lineRule="auto"/>
      </w:pPr>
      <w:r>
        <w:continuationSeparator/>
      </w:r>
    </w:p>
  </w:footnote>
  <w:footnote w:id="2">
    <w:p w:rsidR="00E67173" w:rsidRDefault="00E67173" w:rsidP="00414222">
      <w:pPr>
        <w:pStyle w:val="a5"/>
        <w:spacing w:before="0" w:after="0" w:line="240" w:lineRule="auto"/>
        <w:jc w:val="both"/>
      </w:pPr>
      <w:r>
        <w:rPr>
          <w:rStyle w:val="a6"/>
        </w:rPr>
        <w:footnoteRef/>
      </w:r>
      <w:r>
        <w:rPr>
          <w:sz w:val="22"/>
          <w:szCs w:val="22"/>
        </w:rPr>
        <w:tab/>
        <w:t xml:space="preserve"> Статья 3 часть 1 Федерального закона Российской Федерации «Об образовании в Российской Федерации» N 273-ФЗ (в ред. Федеральных законов от 07.05.2013 N 99-ФЗ, от 23.07.2013 N 203-ФЗ).</w:t>
      </w:r>
    </w:p>
  </w:footnote>
  <w:footnote w:id="3">
    <w:p w:rsidR="00E67173" w:rsidRPr="004547B5" w:rsidRDefault="00E67173" w:rsidP="003F561A">
      <w:pPr>
        <w:pStyle w:val="ConsPlusNormal"/>
        <w:spacing w:before="120" w:after="120"/>
        <w:jc w:val="both"/>
        <w:rPr>
          <w:rFonts w:ascii="Times New Roman" w:hAnsi="Times New Roman" w:cs="Times New Roman"/>
        </w:rPr>
      </w:pPr>
      <w:r w:rsidRPr="004547B5">
        <w:rPr>
          <w:rFonts w:ascii="Times New Roman" w:hAnsi="Times New Roman" w:cs="Times New Roman"/>
          <w:sz w:val="24"/>
          <w:szCs w:val="24"/>
          <w:vertAlign w:val="superscript"/>
        </w:rPr>
        <w:footnoteRef/>
      </w:r>
      <w:r w:rsidRPr="004547B5">
        <w:rPr>
          <w:rFonts w:ascii="Times New Roman" w:hAnsi="Times New Roman" w:cs="Times New Roman"/>
          <w:sz w:val="24"/>
          <w:szCs w:val="24"/>
        </w:rPr>
        <w:tab/>
      </w:r>
      <w:r w:rsidRPr="004547B5">
        <w:rPr>
          <w:rFonts w:ascii="Times New Roman" w:hAnsi="Times New Roman" w:cs="Times New Roman"/>
        </w:rPr>
        <w:t>Пункт 16 статьи 2 Федерального закона Российской Федерации «Об образовании в Российской Федерации» N 273-ФЗ (в ред. Федеральных законов от 07.05.2013 N 99-ФЗ, от 23.07.2013 N 203-ФЗ).</w:t>
      </w:r>
    </w:p>
  </w:footnote>
  <w:footnote w:id="4">
    <w:p w:rsidR="00E67173" w:rsidRPr="004A6B41" w:rsidRDefault="00E67173" w:rsidP="00472D5C">
      <w:pPr>
        <w:pStyle w:val="afc"/>
        <w:jc w:val="both"/>
        <w:rPr>
          <w:rFonts w:ascii="Times New Roman" w:hAnsi="Times New Roman"/>
          <w:sz w:val="14"/>
          <w:szCs w:val="18"/>
        </w:rPr>
      </w:pPr>
      <w:r w:rsidRPr="00033B40">
        <w:rPr>
          <w:rStyle w:val="a4"/>
          <w:rFonts w:ascii="Times New Roman" w:hAnsi="Times New Roman"/>
          <w:sz w:val="18"/>
          <w:szCs w:val="18"/>
        </w:rPr>
        <w:footnoteRef/>
      </w:r>
      <w:r w:rsidRPr="00033B40">
        <w:rPr>
          <w:rFonts w:ascii="Times New Roman" w:eastAsia="Times New Roman" w:hAnsi="Times New Roman"/>
          <w:color w:val="000000"/>
          <w:sz w:val="18"/>
          <w:szCs w:val="18"/>
        </w:rPr>
        <w:t>Е.Л. Гончарова, О.И. Кукушкина</w:t>
      </w:r>
      <w:r w:rsidRPr="00033B40">
        <w:rPr>
          <w:rFonts w:ascii="Times New Roman" w:hAnsi="Times New Roman"/>
          <w:bCs/>
          <w:sz w:val="18"/>
          <w:szCs w:val="18"/>
        </w:rPr>
        <w:t xml:space="preserve"> «</w:t>
      </w:r>
      <w:r w:rsidRPr="00033B40">
        <w:rPr>
          <w:rFonts w:ascii="Times New Roman" w:hAnsi="Times New Roman"/>
          <w:sz w:val="18"/>
          <w:szCs w:val="18"/>
        </w:rPr>
        <w:t>Ребенок с особыми образовательными потребностями</w:t>
      </w:r>
      <w:r w:rsidRPr="00033B40">
        <w:rPr>
          <w:rFonts w:ascii="Times New Roman" w:hAnsi="Times New Roman"/>
          <w:color w:val="000000"/>
          <w:sz w:val="18"/>
          <w:szCs w:val="18"/>
        </w:rPr>
        <w:t xml:space="preserve">» </w:t>
      </w:r>
      <w:hyperlink r:id="rId1" w:history="1">
        <w:r w:rsidRPr="004A6B41">
          <w:rPr>
            <w:rStyle w:val="ac"/>
            <w:rFonts w:ascii="Times New Roman" w:hAnsi="Times New Roman"/>
            <w:color w:val="auto"/>
            <w:sz w:val="18"/>
          </w:rPr>
          <w:t>http://almanah.ikprao.ru/articles/almanah-5/rebenok-s-osobymi-obrazovatelnymi-potrebnostjami</w:t>
        </w:r>
      </w:hyperlink>
    </w:p>
    <w:p w:rsidR="00E67173" w:rsidRDefault="00E67173" w:rsidP="00472D5C">
      <w:pPr>
        <w:pStyle w:val="a9"/>
      </w:pPr>
    </w:p>
  </w:footnote>
  <w:footnote w:id="5">
    <w:p w:rsidR="00E67173" w:rsidRPr="00271F9B" w:rsidRDefault="00E67173" w:rsidP="00951472">
      <w:pPr>
        <w:pStyle w:val="af4"/>
        <w:ind w:firstLine="0"/>
        <w:rPr>
          <w:sz w:val="20"/>
          <w:szCs w:val="20"/>
        </w:rPr>
      </w:pPr>
      <w:r w:rsidRPr="00271F9B">
        <w:rPr>
          <w:sz w:val="20"/>
          <w:szCs w:val="20"/>
          <w:vertAlign w:val="superscript"/>
        </w:rPr>
        <w:footnoteRef/>
      </w:r>
      <w:r w:rsidRPr="00271F9B">
        <w:rPr>
          <w:rFonts w:ascii="MS Mincho" w:eastAsia="MS Mincho" w:hAnsi="MS Mincho" w:cs="MS Mincho" w:hint="eastAsia"/>
          <w:sz w:val="20"/>
          <w:szCs w:val="20"/>
        </w:rPr>
        <w:t> </w:t>
      </w:r>
      <w:r w:rsidRPr="00271F9B">
        <w:rPr>
          <w:rFonts w:ascii="MS Mincho" w:eastAsia="MS Mincho" w:hAnsi="MS Mincho" w:cs="MS Mincho"/>
          <w:sz w:val="20"/>
          <w:szCs w:val="20"/>
        </w:rPr>
        <w:tab/>
      </w:r>
      <w:r w:rsidRPr="00271F9B">
        <w:rPr>
          <w:sz w:val="20"/>
          <w:szCs w:val="20"/>
        </w:rPr>
        <w:t>Изучается во всех разделах курса.</w:t>
      </w:r>
    </w:p>
    <w:p w:rsidR="00E67173" w:rsidRDefault="00E67173" w:rsidP="00951472">
      <w:pPr>
        <w:pStyle w:val="af4"/>
      </w:pPr>
    </w:p>
  </w:footnote>
  <w:footnote w:id="6">
    <w:p w:rsidR="00E67173" w:rsidRDefault="00E67173" w:rsidP="00951472">
      <w:pPr>
        <w:pStyle w:val="af4"/>
        <w:ind w:firstLine="0"/>
      </w:pPr>
      <w:r>
        <w:rPr>
          <w:vertAlign w:val="superscript"/>
        </w:rPr>
        <w:footnoteRef/>
      </w:r>
      <w:r>
        <w:rPr>
          <w:rFonts w:ascii="MS Mincho" w:eastAsia="MS Mincho" w:hAnsi="MS Mincho" w:cs="MS Mincho" w:hint="eastAsia"/>
        </w:rPr>
        <w:t> </w:t>
      </w:r>
      <w:r>
        <w:rPr>
          <w:rFonts w:ascii="MS Mincho" w:eastAsia="MS Mincho" w:hAnsi="MS Mincho" w:cs="MS Mincho"/>
        </w:rPr>
        <w:tab/>
      </w:r>
      <w:r>
        <w:t>Для предупреждения ошибок при письме целесообразно предусмотреть случаи типа «желток», «железный».</w:t>
      </w:r>
    </w:p>
    <w:p w:rsidR="00E67173" w:rsidRDefault="00E67173" w:rsidP="00951472">
      <w:pPr>
        <w:pStyle w:val="af4"/>
      </w:pPr>
    </w:p>
  </w:footnote>
  <w:footnote w:id="7">
    <w:p w:rsidR="00E67173" w:rsidRPr="004B4FBB" w:rsidRDefault="00E67173" w:rsidP="00951472">
      <w:pPr>
        <w:pStyle w:val="af4"/>
        <w:spacing w:line="240" w:lineRule="auto"/>
        <w:ind w:firstLine="454"/>
        <w:rPr>
          <w:rFonts w:ascii="Times New Roman" w:hAnsi="Times New Roman"/>
          <w:sz w:val="20"/>
          <w:szCs w:val="20"/>
        </w:rPr>
      </w:pPr>
      <w:r w:rsidRPr="004B4FBB">
        <w:rPr>
          <w:rFonts w:ascii="Times New Roman" w:hAnsi="Times New Roman"/>
          <w:sz w:val="20"/>
          <w:szCs w:val="20"/>
          <w:vertAlign w:val="superscript"/>
        </w:rPr>
        <w:footnoteRef/>
      </w:r>
      <w:r w:rsidRPr="004B4FBB">
        <w:rPr>
          <w:rFonts w:ascii="Times New Roman" w:eastAsia="MS Mincho" w:hAnsi="Times New Roman"/>
          <w:sz w:val="20"/>
          <w:szCs w:val="20"/>
        </w:rPr>
        <w:t> </w:t>
      </w:r>
      <w:r w:rsidRPr="004B4FBB">
        <w:rPr>
          <w:rFonts w:ascii="Times New Roman" w:hAnsi="Times New Roman"/>
          <w:sz w:val="20"/>
          <w:szCs w:val="20"/>
        </w:rPr>
        <w:t>В начальной школе могут использоваться любые доступные в обработке учащимся экологически безопасные материалы (природные, бумажные, текстильные, синтетические и</w:t>
      </w:r>
      <w:r w:rsidRPr="004B4FBB">
        <w:rPr>
          <w:rFonts w:ascii="Times New Roman" w:hAnsi="Times New Roman"/>
          <w:sz w:val="20"/>
          <w:szCs w:val="20"/>
        </w:rPr>
        <w:t> </w:t>
      </w:r>
      <w:r w:rsidRPr="004B4FBB">
        <w:rPr>
          <w:rFonts w:ascii="Times New Roman" w:hAnsi="Times New Roman"/>
          <w:sz w:val="20"/>
          <w:szCs w:val="20"/>
        </w:rPr>
        <w:t>др.), материалы, используемые в декоративно­прикладном творчестве региона, в котором проживают школьники.</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1D"/>
    <w:multiLevelType w:val="multilevel"/>
    <w:tmpl w:val="0B32EFF0"/>
    <w:lvl w:ilvl="0">
      <w:start w:val="1"/>
      <w:numFmt w:val="bullet"/>
      <w:pStyle w:val="21"/>
      <w:lvlText w:val="–"/>
      <w:lvlJc w:val="left"/>
      <w:pPr>
        <w:ind w:left="0" w:firstLine="680"/>
      </w:pPr>
      <w:rPr>
        <w:rFonts w:ascii="Times New Roman" w:hAnsi="Times New Roman" w:cs="Times New Roman"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FE"/>
    <w:multiLevelType w:val="singleLevel"/>
    <w:tmpl w:val="A74A4F0C"/>
    <w:lvl w:ilvl="0">
      <w:numFmt w:val="bullet"/>
      <w:lvlText w:val="*"/>
      <w:lvlJc w:val="left"/>
    </w:lvl>
  </w:abstractNum>
  <w:abstractNum w:abstractNumId="2">
    <w:nsid w:val="00000002"/>
    <w:multiLevelType w:val="multilevel"/>
    <w:tmpl w:val="00000002"/>
    <w:name w:val="WW8Num2"/>
    <w:lvl w:ilvl="0">
      <w:start w:val="1"/>
      <w:numFmt w:val="bullet"/>
      <w:lvlText w:val=""/>
      <w:lvlJc w:val="left"/>
      <w:pPr>
        <w:tabs>
          <w:tab w:val="num" w:pos="720"/>
        </w:tabs>
        <w:ind w:left="720" w:hanging="360"/>
      </w:pPr>
      <w:rPr>
        <w:rFonts w:ascii="Symbol" w:hAnsi="Symbol" w:cs="Symbol"/>
        <w:sz w:val="20"/>
      </w:rPr>
    </w:lvl>
    <w:lvl w:ilvl="1">
      <w:start w:val="1"/>
      <w:numFmt w:val="bullet"/>
      <w:lvlText w:val="o"/>
      <w:lvlJc w:val="left"/>
      <w:pPr>
        <w:tabs>
          <w:tab w:val="num" w:pos="1440"/>
        </w:tabs>
        <w:ind w:left="1440" w:hanging="360"/>
      </w:pPr>
      <w:rPr>
        <w:rFonts w:ascii="Courier New" w:hAnsi="Courier New" w:cs="Courier New"/>
        <w:sz w:val="20"/>
      </w:rPr>
    </w:lvl>
    <w:lvl w:ilvl="2">
      <w:start w:val="1"/>
      <w:numFmt w:val="bullet"/>
      <w:lvlText w:val=""/>
      <w:lvlJc w:val="left"/>
      <w:pPr>
        <w:tabs>
          <w:tab w:val="num" w:pos="2160"/>
        </w:tabs>
        <w:ind w:left="2160" w:hanging="360"/>
      </w:pPr>
      <w:rPr>
        <w:rFonts w:ascii="Wingdings" w:hAnsi="Wingdings" w:cs="Wingdings"/>
        <w:sz w:val="20"/>
      </w:rPr>
    </w:lvl>
    <w:lvl w:ilvl="3">
      <w:start w:val="1"/>
      <w:numFmt w:val="bullet"/>
      <w:lvlText w:val=""/>
      <w:lvlJc w:val="left"/>
      <w:pPr>
        <w:tabs>
          <w:tab w:val="num" w:pos="2880"/>
        </w:tabs>
        <w:ind w:left="2880" w:hanging="360"/>
      </w:pPr>
      <w:rPr>
        <w:rFonts w:ascii="Wingdings" w:hAnsi="Wingdings" w:cs="Wingdings"/>
        <w:sz w:val="20"/>
      </w:rPr>
    </w:lvl>
    <w:lvl w:ilvl="4">
      <w:start w:val="1"/>
      <w:numFmt w:val="bullet"/>
      <w:lvlText w:val=""/>
      <w:lvlJc w:val="left"/>
      <w:pPr>
        <w:tabs>
          <w:tab w:val="num" w:pos="3600"/>
        </w:tabs>
        <w:ind w:left="3600" w:hanging="360"/>
      </w:pPr>
      <w:rPr>
        <w:rFonts w:ascii="Wingdings" w:hAnsi="Wingdings" w:cs="Wingdings"/>
        <w:sz w:val="20"/>
      </w:rPr>
    </w:lvl>
    <w:lvl w:ilvl="5">
      <w:start w:val="1"/>
      <w:numFmt w:val="bullet"/>
      <w:lvlText w:val=""/>
      <w:lvlJc w:val="left"/>
      <w:pPr>
        <w:tabs>
          <w:tab w:val="num" w:pos="4320"/>
        </w:tabs>
        <w:ind w:left="4320" w:hanging="360"/>
      </w:pPr>
      <w:rPr>
        <w:rFonts w:ascii="Wingdings" w:hAnsi="Wingdings" w:cs="Wingdings"/>
        <w:sz w:val="20"/>
      </w:rPr>
    </w:lvl>
    <w:lvl w:ilvl="6">
      <w:start w:val="1"/>
      <w:numFmt w:val="bullet"/>
      <w:lvlText w:val=""/>
      <w:lvlJc w:val="left"/>
      <w:pPr>
        <w:tabs>
          <w:tab w:val="num" w:pos="5040"/>
        </w:tabs>
        <w:ind w:left="5040" w:hanging="360"/>
      </w:pPr>
      <w:rPr>
        <w:rFonts w:ascii="Wingdings" w:hAnsi="Wingdings" w:cs="Wingdings"/>
        <w:sz w:val="20"/>
      </w:rPr>
    </w:lvl>
    <w:lvl w:ilvl="7">
      <w:start w:val="1"/>
      <w:numFmt w:val="bullet"/>
      <w:lvlText w:val=""/>
      <w:lvlJc w:val="left"/>
      <w:pPr>
        <w:tabs>
          <w:tab w:val="num" w:pos="5760"/>
        </w:tabs>
        <w:ind w:left="5760" w:hanging="360"/>
      </w:pPr>
      <w:rPr>
        <w:rFonts w:ascii="Wingdings" w:hAnsi="Wingdings" w:cs="Wingdings"/>
        <w:sz w:val="20"/>
      </w:rPr>
    </w:lvl>
    <w:lvl w:ilvl="8">
      <w:start w:val="1"/>
      <w:numFmt w:val="bullet"/>
      <w:lvlText w:val=""/>
      <w:lvlJc w:val="left"/>
      <w:pPr>
        <w:tabs>
          <w:tab w:val="num" w:pos="6480"/>
        </w:tabs>
        <w:ind w:left="6480" w:hanging="360"/>
      </w:pPr>
      <w:rPr>
        <w:rFonts w:ascii="Wingdings" w:hAnsi="Wingdings" w:cs="Wingdings"/>
        <w:sz w:val="20"/>
      </w:rPr>
    </w:lvl>
  </w:abstractNum>
  <w:abstractNum w:abstractNumId="3">
    <w:nsid w:val="00000003"/>
    <w:multiLevelType w:val="multilevel"/>
    <w:tmpl w:val="00000003"/>
    <w:name w:val="WW8Num3"/>
    <w:lvl w:ilvl="0">
      <w:start w:val="65535"/>
      <w:numFmt w:val="bullet"/>
      <w:lvlText w:val="•"/>
      <w:lvlJc w:val="left"/>
      <w:pPr>
        <w:tabs>
          <w:tab w:val="num" w:pos="502"/>
        </w:tabs>
        <w:ind w:left="502" w:hanging="360"/>
      </w:pPr>
      <w:rPr>
        <w:rFonts w:ascii="Times New Roman" w:hAnsi="Times New Roman" w:cs="Times New Roman"/>
      </w:rPr>
    </w:lvl>
    <w:lvl w:ilvl="1">
      <w:start w:val="65535"/>
      <w:numFmt w:val="bullet"/>
      <w:lvlText w:val="•"/>
      <w:lvlJc w:val="left"/>
      <w:pPr>
        <w:tabs>
          <w:tab w:val="num" w:pos="1080"/>
        </w:tabs>
        <w:ind w:left="1080" w:hanging="360"/>
      </w:pPr>
      <w:rPr>
        <w:rFonts w:ascii="Times New Roman" w:hAnsi="Times New Roman" w:cs="Times New Roman"/>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4">
    <w:nsid w:val="00000004"/>
    <w:multiLevelType w:val="multilevel"/>
    <w:tmpl w:val="00000004"/>
    <w:name w:val="WW8Num4"/>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5">
    <w:nsid w:val="00000005"/>
    <w:multiLevelType w:val="multilevel"/>
    <w:tmpl w:val="00000005"/>
    <w:name w:val="WW8Num5"/>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6">
    <w:nsid w:val="00000006"/>
    <w:multiLevelType w:val="multilevel"/>
    <w:tmpl w:val="00000006"/>
    <w:name w:val="WW8Num6"/>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7">
    <w:nsid w:val="00000007"/>
    <w:multiLevelType w:val="multilevel"/>
    <w:tmpl w:val="00000007"/>
    <w:name w:val="WW8Num7"/>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8">
    <w:nsid w:val="00000008"/>
    <w:multiLevelType w:val="multilevel"/>
    <w:tmpl w:val="00000008"/>
    <w:name w:val="WW8Num8"/>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9">
    <w:nsid w:val="00000009"/>
    <w:multiLevelType w:val="multilevel"/>
    <w:tmpl w:val="00000009"/>
    <w:name w:val="WW8Num9"/>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10">
    <w:nsid w:val="0000000A"/>
    <w:multiLevelType w:val="multilevel"/>
    <w:tmpl w:val="0000000A"/>
    <w:name w:val="WW8Num10"/>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11">
    <w:nsid w:val="0000000B"/>
    <w:multiLevelType w:val="multilevel"/>
    <w:tmpl w:val="0000000B"/>
    <w:name w:val="WW8Num11"/>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12">
    <w:nsid w:val="0000000C"/>
    <w:multiLevelType w:val="multilevel"/>
    <w:tmpl w:val="0000000C"/>
    <w:name w:val="WW8Num12"/>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13">
    <w:nsid w:val="0000000D"/>
    <w:multiLevelType w:val="multilevel"/>
    <w:tmpl w:val="0000000D"/>
    <w:name w:val="WW8Num13"/>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14">
    <w:nsid w:val="0000000E"/>
    <w:multiLevelType w:val="multilevel"/>
    <w:tmpl w:val="0000000E"/>
    <w:name w:val="WW8Num14"/>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15">
    <w:nsid w:val="0000000F"/>
    <w:multiLevelType w:val="multilevel"/>
    <w:tmpl w:val="0000000F"/>
    <w:name w:val="WW8Num15"/>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16">
    <w:nsid w:val="00000010"/>
    <w:multiLevelType w:val="singleLevel"/>
    <w:tmpl w:val="00000010"/>
    <w:name w:val="WW8Num18"/>
    <w:lvl w:ilvl="0">
      <w:start w:val="1"/>
      <w:numFmt w:val="decimal"/>
      <w:lvlText w:val="%1)"/>
      <w:lvlJc w:val="left"/>
      <w:pPr>
        <w:tabs>
          <w:tab w:val="num" w:pos="1165"/>
        </w:tabs>
        <w:ind w:left="88" w:firstLine="992"/>
      </w:pPr>
      <w:rPr>
        <w:rFonts w:hint="default"/>
        <w:color w:val="auto"/>
        <w:kern w:val="1"/>
      </w:rPr>
    </w:lvl>
  </w:abstractNum>
  <w:abstractNum w:abstractNumId="17">
    <w:nsid w:val="00000011"/>
    <w:multiLevelType w:val="singleLevel"/>
    <w:tmpl w:val="00000011"/>
    <w:name w:val="WW8Num17"/>
    <w:lvl w:ilvl="0">
      <w:numFmt w:val="bullet"/>
      <w:lvlText w:val="•"/>
      <w:lvlJc w:val="left"/>
      <w:pPr>
        <w:tabs>
          <w:tab w:val="num" w:pos="720"/>
        </w:tabs>
        <w:ind w:left="720" w:hanging="360"/>
      </w:pPr>
      <w:rPr>
        <w:rFonts w:ascii="Times New Roman" w:hAnsi="Times New Roman" w:cs="Times New Roman"/>
        <w:color w:val="auto"/>
      </w:rPr>
    </w:lvl>
  </w:abstractNum>
  <w:abstractNum w:abstractNumId="18">
    <w:nsid w:val="00000012"/>
    <w:multiLevelType w:val="singleLevel"/>
    <w:tmpl w:val="00000012"/>
    <w:name w:val="WW8Num20"/>
    <w:lvl w:ilvl="0">
      <w:start w:val="1"/>
      <w:numFmt w:val="decimal"/>
      <w:lvlText w:val="%1)"/>
      <w:lvlJc w:val="left"/>
      <w:pPr>
        <w:tabs>
          <w:tab w:val="num" w:pos="1165"/>
        </w:tabs>
        <w:ind w:left="88" w:firstLine="992"/>
      </w:pPr>
      <w:rPr>
        <w:rFonts w:hint="default"/>
        <w:color w:val="auto"/>
        <w:kern w:val="1"/>
      </w:rPr>
    </w:lvl>
  </w:abstractNum>
  <w:abstractNum w:abstractNumId="19">
    <w:nsid w:val="00000013"/>
    <w:multiLevelType w:val="singleLevel"/>
    <w:tmpl w:val="00000013"/>
    <w:name w:val="WW8Num19"/>
    <w:lvl w:ilvl="0">
      <w:start w:val="65535"/>
      <w:numFmt w:val="bullet"/>
      <w:lvlText w:val="•"/>
      <w:lvlJc w:val="left"/>
      <w:pPr>
        <w:tabs>
          <w:tab w:val="num" w:pos="1440"/>
        </w:tabs>
        <w:ind w:left="1440" w:hanging="360"/>
      </w:pPr>
      <w:rPr>
        <w:rFonts w:ascii="Times New Roman" w:hAnsi="Times New Roman" w:cs="Times New Roman"/>
      </w:rPr>
    </w:lvl>
  </w:abstractNum>
  <w:abstractNum w:abstractNumId="20">
    <w:nsid w:val="00000014"/>
    <w:multiLevelType w:val="singleLevel"/>
    <w:tmpl w:val="00000014"/>
    <w:lvl w:ilvl="0">
      <w:start w:val="1"/>
      <w:numFmt w:val="bullet"/>
      <w:lvlText w:val=""/>
      <w:lvlJc w:val="left"/>
      <w:pPr>
        <w:tabs>
          <w:tab w:val="num" w:pos="720"/>
        </w:tabs>
        <w:ind w:left="720" w:hanging="360"/>
      </w:pPr>
      <w:rPr>
        <w:rFonts w:ascii="Symbol" w:hAnsi="Symbol" w:cs="Times New Roman"/>
        <w:color w:val="auto"/>
      </w:rPr>
    </w:lvl>
  </w:abstractNum>
  <w:abstractNum w:abstractNumId="21">
    <w:nsid w:val="00000016"/>
    <w:multiLevelType w:val="singleLevel"/>
    <w:tmpl w:val="00000016"/>
    <w:name w:val="WW8Num72"/>
    <w:lvl w:ilvl="0">
      <w:start w:val="1"/>
      <w:numFmt w:val="bullet"/>
      <w:lvlText w:val=""/>
      <w:lvlJc w:val="left"/>
      <w:pPr>
        <w:tabs>
          <w:tab w:val="num" w:pos="0"/>
        </w:tabs>
        <w:ind w:left="1429" w:hanging="360"/>
      </w:pPr>
      <w:rPr>
        <w:rFonts w:ascii="Symbol" w:hAnsi="Symbol" w:hint="default"/>
      </w:rPr>
    </w:lvl>
  </w:abstractNum>
  <w:abstractNum w:abstractNumId="22">
    <w:nsid w:val="00000019"/>
    <w:multiLevelType w:val="singleLevel"/>
    <w:tmpl w:val="00000019"/>
    <w:name w:val="WW8Num76"/>
    <w:lvl w:ilvl="0">
      <w:start w:val="1"/>
      <w:numFmt w:val="bullet"/>
      <w:lvlText w:val=""/>
      <w:lvlJc w:val="left"/>
      <w:pPr>
        <w:tabs>
          <w:tab w:val="num" w:pos="0"/>
        </w:tabs>
        <w:ind w:left="1429" w:hanging="360"/>
      </w:pPr>
      <w:rPr>
        <w:rFonts w:ascii="Symbol" w:hAnsi="Symbol" w:hint="default"/>
      </w:rPr>
    </w:lvl>
  </w:abstractNum>
  <w:abstractNum w:abstractNumId="23">
    <w:nsid w:val="0000001C"/>
    <w:multiLevelType w:val="singleLevel"/>
    <w:tmpl w:val="0000001C"/>
    <w:name w:val="WW8Num51"/>
    <w:lvl w:ilvl="0">
      <w:start w:val="1"/>
      <w:numFmt w:val="bullet"/>
      <w:lvlText w:val=""/>
      <w:lvlJc w:val="left"/>
      <w:pPr>
        <w:tabs>
          <w:tab w:val="num" w:pos="720"/>
        </w:tabs>
        <w:ind w:left="720" w:hanging="360"/>
      </w:pPr>
      <w:rPr>
        <w:rFonts w:ascii="Symbol" w:hAnsi="Symbol" w:cs="Symbol"/>
      </w:rPr>
    </w:lvl>
  </w:abstractNum>
  <w:abstractNum w:abstractNumId="24">
    <w:nsid w:val="0000001D"/>
    <w:multiLevelType w:val="singleLevel"/>
    <w:tmpl w:val="C83E72AC"/>
    <w:name w:val="WW8Num29"/>
    <w:lvl w:ilvl="0">
      <w:start w:val="1"/>
      <w:numFmt w:val="bullet"/>
      <w:lvlText w:val=""/>
      <w:lvlJc w:val="left"/>
      <w:pPr>
        <w:tabs>
          <w:tab w:val="num" w:pos="-361"/>
        </w:tabs>
        <w:ind w:left="1068" w:hanging="360"/>
      </w:pPr>
      <w:rPr>
        <w:rFonts w:ascii="Symbol" w:hAnsi="Symbol" w:cs="Times New Roman"/>
        <w:color w:val="auto"/>
        <w:sz w:val="20"/>
        <w:szCs w:val="20"/>
      </w:rPr>
    </w:lvl>
  </w:abstractNum>
  <w:abstractNum w:abstractNumId="25">
    <w:nsid w:val="0000001E"/>
    <w:multiLevelType w:val="singleLevel"/>
    <w:tmpl w:val="0000001E"/>
    <w:name w:val="WW8Num32"/>
    <w:lvl w:ilvl="0">
      <w:start w:val="1"/>
      <w:numFmt w:val="decimal"/>
      <w:lvlText w:val="%1)"/>
      <w:lvlJc w:val="left"/>
      <w:pPr>
        <w:tabs>
          <w:tab w:val="num" w:pos="1165"/>
        </w:tabs>
        <w:ind w:left="88" w:firstLine="992"/>
      </w:pPr>
      <w:rPr>
        <w:rFonts w:hint="default"/>
        <w:color w:val="auto"/>
        <w:kern w:val="1"/>
      </w:rPr>
    </w:lvl>
  </w:abstractNum>
  <w:abstractNum w:abstractNumId="26">
    <w:nsid w:val="0000001F"/>
    <w:multiLevelType w:val="singleLevel"/>
    <w:tmpl w:val="0000001F"/>
    <w:name w:val="WW8Num33"/>
    <w:lvl w:ilvl="0">
      <w:start w:val="1"/>
      <w:numFmt w:val="decimal"/>
      <w:lvlText w:val="%1)"/>
      <w:lvlJc w:val="left"/>
      <w:pPr>
        <w:tabs>
          <w:tab w:val="num" w:pos="1165"/>
        </w:tabs>
        <w:ind w:left="88" w:firstLine="992"/>
      </w:pPr>
      <w:rPr>
        <w:rFonts w:hint="default"/>
        <w:color w:val="auto"/>
        <w:kern w:val="1"/>
      </w:rPr>
    </w:lvl>
  </w:abstractNum>
  <w:abstractNum w:abstractNumId="27">
    <w:nsid w:val="00000022"/>
    <w:multiLevelType w:val="multilevel"/>
    <w:tmpl w:val="00000022"/>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28">
    <w:nsid w:val="00000026"/>
    <w:multiLevelType w:val="singleLevel"/>
    <w:tmpl w:val="00000026"/>
    <w:name w:val="WW8Num38"/>
    <w:lvl w:ilvl="0">
      <w:start w:val="65535"/>
      <w:numFmt w:val="bullet"/>
      <w:lvlText w:val="•"/>
      <w:lvlJc w:val="left"/>
      <w:pPr>
        <w:tabs>
          <w:tab w:val="num" w:pos="0"/>
        </w:tabs>
        <w:ind w:left="0" w:firstLine="0"/>
      </w:pPr>
      <w:rPr>
        <w:rFonts w:ascii="Times New Roman" w:hAnsi="Times New Roman" w:cs="Times New Roman"/>
      </w:rPr>
    </w:lvl>
  </w:abstractNum>
  <w:abstractNum w:abstractNumId="29">
    <w:nsid w:val="00000027"/>
    <w:multiLevelType w:val="singleLevel"/>
    <w:tmpl w:val="00000027"/>
    <w:name w:val="WW8Num41"/>
    <w:lvl w:ilvl="0">
      <w:start w:val="1"/>
      <w:numFmt w:val="decimal"/>
      <w:lvlText w:val="%1)"/>
      <w:lvlJc w:val="left"/>
      <w:pPr>
        <w:tabs>
          <w:tab w:val="num" w:pos="708"/>
        </w:tabs>
        <w:ind w:left="0" w:firstLine="992"/>
      </w:pPr>
      <w:rPr>
        <w:rFonts w:hint="default"/>
        <w:b w:val="0"/>
        <w:kern w:val="1"/>
      </w:rPr>
    </w:lvl>
  </w:abstractNum>
  <w:abstractNum w:abstractNumId="30">
    <w:nsid w:val="00000029"/>
    <w:multiLevelType w:val="singleLevel"/>
    <w:tmpl w:val="00000029"/>
    <w:lvl w:ilvl="0">
      <w:start w:val="65535"/>
      <w:numFmt w:val="bullet"/>
      <w:lvlText w:val="•"/>
      <w:lvlJc w:val="left"/>
      <w:pPr>
        <w:tabs>
          <w:tab w:val="num" w:pos="0"/>
        </w:tabs>
        <w:ind w:left="0" w:firstLine="0"/>
      </w:pPr>
      <w:rPr>
        <w:rFonts w:ascii="Times New Roman" w:hAnsi="Times New Roman"/>
      </w:rPr>
    </w:lvl>
  </w:abstractNum>
  <w:abstractNum w:abstractNumId="31">
    <w:nsid w:val="0000002A"/>
    <w:multiLevelType w:val="singleLevel"/>
    <w:tmpl w:val="0000002A"/>
    <w:name w:val="WW8Num42"/>
    <w:lvl w:ilvl="0">
      <w:start w:val="65535"/>
      <w:numFmt w:val="bullet"/>
      <w:lvlText w:val="•"/>
      <w:lvlJc w:val="left"/>
      <w:pPr>
        <w:tabs>
          <w:tab w:val="num" w:pos="0"/>
        </w:tabs>
        <w:ind w:left="0" w:firstLine="0"/>
      </w:pPr>
      <w:rPr>
        <w:rFonts w:ascii="Times New Roman" w:hAnsi="Times New Roman" w:cs="Times New Roman"/>
      </w:rPr>
    </w:lvl>
  </w:abstractNum>
  <w:abstractNum w:abstractNumId="32">
    <w:nsid w:val="0000002D"/>
    <w:multiLevelType w:val="singleLevel"/>
    <w:tmpl w:val="9BC685F4"/>
    <w:name w:val="WW8Num47"/>
    <w:lvl w:ilvl="0">
      <w:start w:val="1"/>
      <w:numFmt w:val="decimal"/>
      <w:lvlText w:val="%1)"/>
      <w:lvlJc w:val="left"/>
      <w:pPr>
        <w:tabs>
          <w:tab w:val="num" w:pos="1165"/>
        </w:tabs>
        <w:ind w:left="88" w:firstLine="992"/>
      </w:pPr>
      <w:rPr>
        <w:rFonts w:hint="default"/>
        <w:b w:val="0"/>
        <w:color w:val="auto"/>
        <w:kern w:val="1"/>
      </w:rPr>
    </w:lvl>
  </w:abstractNum>
  <w:abstractNum w:abstractNumId="33">
    <w:nsid w:val="0000002F"/>
    <w:multiLevelType w:val="singleLevel"/>
    <w:tmpl w:val="0000002F"/>
    <w:lvl w:ilvl="0">
      <w:start w:val="65535"/>
      <w:numFmt w:val="bullet"/>
      <w:lvlText w:val="•"/>
      <w:lvlJc w:val="left"/>
      <w:pPr>
        <w:tabs>
          <w:tab w:val="num" w:pos="0"/>
        </w:tabs>
        <w:ind w:left="720" w:hanging="360"/>
      </w:pPr>
      <w:rPr>
        <w:rFonts w:ascii="Times New Roman" w:hAnsi="Times New Roman"/>
      </w:rPr>
    </w:lvl>
  </w:abstractNum>
  <w:abstractNum w:abstractNumId="34">
    <w:nsid w:val="00000031"/>
    <w:multiLevelType w:val="singleLevel"/>
    <w:tmpl w:val="00000031"/>
    <w:name w:val="WW8Num49"/>
    <w:lvl w:ilvl="0">
      <w:start w:val="1"/>
      <w:numFmt w:val="bullet"/>
      <w:lvlText w:val=""/>
      <w:lvlJc w:val="left"/>
      <w:pPr>
        <w:tabs>
          <w:tab w:val="num" w:pos="720"/>
        </w:tabs>
        <w:ind w:left="720" w:hanging="360"/>
      </w:pPr>
      <w:rPr>
        <w:rFonts w:ascii="Symbol" w:hAnsi="Symbol" w:cs="Times New Roman"/>
        <w:color w:val="auto"/>
      </w:rPr>
    </w:lvl>
  </w:abstractNum>
  <w:abstractNum w:abstractNumId="35">
    <w:nsid w:val="00000032"/>
    <w:multiLevelType w:val="singleLevel"/>
    <w:tmpl w:val="00000032"/>
    <w:name w:val="WW8Num50"/>
    <w:lvl w:ilvl="0">
      <w:start w:val="65535"/>
      <w:numFmt w:val="bullet"/>
      <w:lvlText w:val="•"/>
      <w:lvlJc w:val="left"/>
      <w:pPr>
        <w:tabs>
          <w:tab w:val="num" w:pos="0"/>
        </w:tabs>
        <w:ind w:left="1429" w:hanging="360"/>
      </w:pPr>
      <w:rPr>
        <w:rFonts w:ascii="Times New Roman" w:hAnsi="Times New Roman" w:cs="Times New Roman"/>
      </w:rPr>
    </w:lvl>
  </w:abstractNum>
  <w:abstractNum w:abstractNumId="36">
    <w:nsid w:val="00000034"/>
    <w:multiLevelType w:val="singleLevel"/>
    <w:tmpl w:val="00000034"/>
    <w:name w:val="WW8Num52"/>
    <w:lvl w:ilvl="0">
      <w:start w:val="1"/>
      <w:numFmt w:val="bullet"/>
      <w:lvlText w:val=""/>
      <w:lvlJc w:val="left"/>
      <w:pPr>
        <w:tabs>
          <w:tab w:val="num" w:pos="720"/>
        </w:tabs>
        <w:ind w:left="720" w:hanging="360"/>
      </w:pPr>
      <w:rPr>
        <w:rFonts w:ascii="Symbol" w:hAnsi="Symbol"/>
      </w:rPr>
    </w:lvl>
  </w:abstractNum>
  <w:abstractNum w:abstractNumId="37">
    <w:nsid w:val="00000035"/>
    <w:multiLevelType w:val="multilevel"/>
    <w:tmpl w:val="00000035"/>
    <w:name w:val="WW8Num53"/>
    <w:lvl w:ilvl="0">
      <w:start w:val="65535"/>
      <w:numFmt w:val="bullet"/>
      <w:lvlText w:val="•"/>
      <w:lvlJc w:val="left"/>
      <w:pPr>
        <w:tabs>
          <w:tab w:val="num" w:pos="0"/>
        </w:tabs>
        <w:ind w:left="720" w:hanging="360"/>
      </w:pPr>
      <w:rPr>
        <w:rFonts w:ascii="Times New Roman" w:hAnsi="Times New Roman"/>
      </w:rPr>
    </w:lvl>
    <w:lvl w:ilvl="1">
      <w:start w:val="65535"/>
      <w:numFmt w:val="bullet"/>
      <w:lvlText w:val="•"/>
      <w:lvlJc w:val="left"/>
      <w:pPr>
        <w:tabs>
          <w:tab w:val="num" w:pos="0"/>
        </w:tabs>
        <w:ind w:left="1440" w:hanging="360"/>
      </w:pPr>
      <w:rPr>
        <w:rFonts w:ascii="Times New Roman" w:hAnsi="Times New Roman"/>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38">
    <w:nsid w:val="00000038"/>
    <w:multiLevelType w:val="singleLevel"/>
    <w:tmpl w:val="00000038"/>
    <w:name w:val="WW8Num59"/>
    <w:lvl w:ilvl="0">
      <w:start w:val="1"/>
      <w:numFmt w:val="decimal"/>
      <w:lvlText w:val="%1)"/>
      <w:lvlJc w:val="left"/>
      <w:pPr>
        <w:tabs>
          <w:tab w:val="num" w:pos="1165"/>
        </w:tabs>
        <w:ind w:left="88" w:firstLine="992"/>
      </w:pPr>
      <w:rPr>
        <w:rFonts w:hint="default"/>
        <w:color w:val="auto"/>
        <w:kern w:val="1"/>
      </w:rPr>
    </w:lvl>
  </w:abstractNum>
  <w:abstractNum w:abstractNumId="39">
    <w:nsid w:val="0000003C"/>
    <w:multiLevelType w:val="singleLevel"/>
    <w:tmpl w:val="0000003C"/>
    <w:lvl w:ilvl="0">
      <w:start w:val="1"/>
      <w:numFmt w:val="bullet"/>
      <w:lvlText w:val=""/>
      <w:lvlJc w:val="left"/>
      <w:pPr>
        <w:ind w:left="720" w:hanging="360"/>
      </w:pPr>
      <w:rPr>
        <w:rFonts w:ascii="Symbol" w:hAnsi="Symbol"/>
      </w:rPr>
    </w:lvl>
  </w:abstractNum>
  <w:abstractNum w:abstractNumId="40">
    <w:nsid w:val="00000040"/>
    <w:multiLevelType w:val="singleLevel"/>
    <w:tmpl w:val="00000040"/>
    <w:name w:val="WW8Num64"/>
    <w:lvl w:ilvl="0">
      <w:start w:val="1"/>
      <w:numFmt w:val="bullet"/>
      <w:lvlText w:val=""/>
      <w:lvlJc w:val="left"/>
      <w:pPr>
        <w:tabs>
          <w:tab w:val="num" w:pos="720"/>
        </w:tabs>
        <w:ind w:left="720" w:hanging="360"/>
      </w:pPr>
      <w:rPr>
        <w:rFonts w:ascii="Symbol" w:hAnsi="Symbol" w:cs="Times New Roman"/>
        <w:color w:val="auto"/>
      </w:rPr>
    </w:lvl>
  </w:abstractNum>
  <w:abstractNum w:abstractNumId="41">
    <w:nsid w:val="00000041"/>
    <w:multiLevelType w:val="multilevel"/>
    <w:tmpl w:val="00000041"/>
    <w:name w:val="WW8Num65"/>
    <w:lvl w:ilvl="0">
      <w:start w:val="1"/>
      <w:numFmt w:val="bullet"/>
      <w:lvlText w:val=""/>
      <w:lvlJc w:val="left"/>
      <w:pPr>
        <w:tabs>
          <w:tab w:val="num" w:pos="720"/>
        </w:tabs>
        <w:ind w:left="720" w:hanging="360"/>
      </w:pPr>
      <w:rPr>
        <w:rFonts w:ascii="Symbol" w:hAnsi="Symbol" w:cs="Times New Roman"/>
      </w:rPr>
    </w:lvl>
    <w:lvl w:ilvl="1">
      <w:start w:val="1"/>
      <w:numFmt w:val="bullet"/>
      <w:lvlText w:val=""/>
      <w:lvlJc w:val="left"/>
      <w:pPr>
        <w:tabs>
          <w:tab w:val="num" w:pos="1440"/>
        </w:tabs>
        <w:ind w:left="1440" w:hanging="360"/>
      </w:pPr>
      <w:rPr>
        <w:rFonts w:ascii="Symbol" w:hAnsi="Symbol" w:cs="Times New Roman"/>
      </w:rPr>
    </w:lvl>
    <w:lvl w:ilvl="2">
      <w:start w:val="1"/>
      <w:numFmt w:val="bullet"/>
      <w:lvlText w:val=""/>
      <w:lvlJc w:val="left"/>
      <w:pPr>
        <w:tabs>
          <w:tab w:val="num" w:pos="2160"/>
        </w:tabs>
        <w:ind w:left="2160" w:hanging="360"/>
      </w:pPr>
      <w:rPr>
        <w:rFonts w:ascii="Symbol" w:hAnsi="Symbol" w:cs="Times New Roman"/>
      </w:rPr>
    </w:lvl>
    <w:lvl w:ilvl="3">
      <w:start w:val="1"/>
      <w:numFmt w:val="bullet"/>
      <w:lvlText w:val=""/>
      <w:lvlJc w:val="left"/>
      <w:pPr>
        <w:tabs>
          <w:tab w:val="num" w:pos="2880"/>
        </w:tabs>
        <w:ind w:left="2880" w:hanging="360"/>
      </w:pPr>
      <w:rPr>
        <w:rFonts w:ascii="Symbol" w:hAnsi="Symbol" w:cs="Times New Roman"/>
      </w:rPr>
    </w:lvl>
    <w:lvl w:ilvl="4">
      <w:start w:val="1"/>
      <w:numFmt w:val="bullet"/>
      <w:lvlText w:val=""/>
      <w:lvlJc w:val="left"/>
      <w:pPr>
        <w:tabs>
          <w:tab w:val="num" w:pos="3600"/>
        </w:tabs>
        <w:ind w:left="3600" w:hanging="360"/>
      </w:pPr>
      <w:rPr>
        <w:rFonts w:ascii="Symbol" w:hAnsi="Symbol" w:cs="Times New Roman"/>
      </w:rPr>
    </w:lvl>
    <w:lvl w:ilvl="5">
      <w:start w:val="1"/>
      <w:numFmt w:val="bullet"/>
      <w:lvlText w:val=""/>
      <w:lvlJc w:val="left"/>
      <w:pPr>
        <w:tabs>
          <w:tab w:val="num" w:pos="4320"/>
        </w:tabs>
        <w:ind w:left="4320" w:hanging="360"/>
      </w:pPr>
      <w:rPr>
        <w:rFonts w:ascii="Symbol" w:hAnsi="Symbol" w:cs="Times New Roman"/>
      </w:rPr>
    </w:lvl>
    <w:lvl w:ilvl="6">
      <w:start w:val="1"/>
      <w:numFmt w:val="bullet"/>
      <w:lvlText w:val=""/>
      <w:lvlJc w:val="left"/>
      <w:pPr>
        <w:tabs>
          <w:tab w:val="num" w:pos="5040"/>
        </w:tabs>
        <w:ind w:left="5040" w:hanging="360"/>
      </w:pPr>
      <w:rPr>
        <w:rFonts w:ascii="Symbol" w:hAnsi="Symbol" w:cs="Times New Roman"/>
      </w:rPr>
    </w:lvl>
    <w:lvl w:ilvl="7">
      <w:start w:val="1"/>
      <w:numFmt w:val="bullet"/>
      <w:lvlText w:val=""/>
      <w:lvlJc w:val="left"/>
      <w:pPr>
        <w:tabs>
          <w:tab w:val="num" w:pos="5760"/>
        </w:tabs>
        <w:ind w:left="5760" w:hanging="360"/>
      </w:pPr>
      <w:rPr>
        <w:rFonts w:ascii="Symbol" w:hAnsi="Symbol" w:cs="Times New Roman"/>
      </w:rPr>
    </w:lvl>
    <w:lvl w:ilvl="8">
      <w:start w:val="1"/>
      <w:numFmt w:val="bullet"/>
      <w:lvlText w:val=""/>
      <w:lvlJc w:val="left"/>
      <w:pPr>
        <w:tabs>
          <w:tab w:val="num" w:pos="6480"/>
        </w:tabs>
        <w:ind w:left="6480" w:hanging="360"/>
      </w:pPr>
      <w:rPr>
        <w:rFonts w:ascii="Symbol" w:hAnsi="Symbol" w:cs="Times New Roman"/>
      </w:rPr>
    </w:lvl>
  </w:abstractNum>
  <w:abstractNum w:abstractNumId="42">
    <w:nsid w:val="00000042"/>
    <w:multiLevelType w:val="multilevel"/>
    <w:tmpl w:val="00000042"/>
    <w:name w:val="WW8Num66"/>
    <w:lvl w:ilvl="0">
      <w:start w:val="1"/>
      <w:numFmt w:val="bullet"/>
      <w:lvlText w:val=""/>
      <w:lvlJc w:val="left"/>
      <w:pPr>
        <w:tabs>
          <w:tab w:val="num" w:pos="720"/>
        </w:tabs>
        <w:ind w:left="720" w:hanging="360"/>
      </w:pPr>
      <w:rPr>
        <w:rFonts w:ascii="Symbol" w:hAnsi="Symbol" w:cs="Times New Roman"/>
        <w:color w:val="auto"/>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3">
    <w:nsid w:val="00000044"/>
    <w:multiLevelType w:val="singleLevel"/>
    <w:tmpl w:val="00000044"/>
    <w:name w:val="WW8Num68"/>
    <w:lvl w:ilvl="0">
      <w:start w:val="1"/>
      <w:numFmt w:val="bullet"/>
      <w:lvlText w:val=""/>
      <w:lvlJc w:val="left"/>
      <w:pPr>
        <w:tabs>
          <w:tab w:val="num" w:pos="720"/>
        </w:tabs>
        <w:ind w:left="720" w:hanging="360"/>
      </w:pPr>
      <w:rPr>
        <w:rFonts w:ascii="Symbol" w:hAnsi="Symbol"/>
      </w:rPr>
    </w:lvl>
  </w:abstractNum>
  <w:abstractNum w:abstractNumId="44">
    <w:nsid w:val="00000048"/>
    <w:multiLevelType w:val="multilevel"/>
    <w:tmpl w:val="00000048"/>
    <w:lvl w:ilvl="0">
      <w:start w:val="1"/>
      <w:numFmt w:val="bullet"/>
      <w:lvlText w:val=""/>
      <w:lvlJc w:val="left"/>
      <w:pPr>
        <w:tabs>
          <w:tab w:val="num" w:pos="720"/>
        </w:tabs>
        <w:ind w:left="720" w:hanging="360"/>
      </w:pPr>
      <w:rPr>
        <w:rFonts w:ascii="Wingdings 2" w:hAnsi="Wingdings 2" w:cs="Times New Roman"/>
      </w:rPr>
    </w:lvl>
    <w:lvl w:ilvl="1">
      <w:start w:val="1"/>
      <w:numFmt w:val="decimal"/>
      <w:lvlText w:val="%2"/>
      <w:lvlJc w:val="left"/>
      <w:pPr>
        <w:tabs>
          <w:tab w:val="num" w:pos="0"/>
        </w:tabs>
        <w:ind w:left="1080" w:hanging="360"/>
      </w:pPr>
    </w:lvl>
    <w:lvl w:ilvl="2">
      <w:start w:val="1"/>
      <w:numFmt w:val="decimal"/>
      <w:lvlText w:val="%2.%3"/>
      <w:lvlJc w:val="left"/>
      <w:pPr>
        <w:tabs>
          <w:tab w:val="num" w:pos="0"/>
        </w:tabs>
        <w:ind w:left="1440" w:hanging="360"/>
      </w:pPr>
    </w:lvl>
    <w:lvl w:ilvl="3">
      <w:start w:val="1"/>
      <w:numFmt w:val="decimal"/>
      <w:lvlText w:val="%2.%3.%4"/>
      <w:lvlJc w:val="left"/>
      <w:pPr>
        <w:tabs>
          <w:tab w:val="num" w:pos="0"/>
        </w:tabs>
        <w:ind w:left="1800" w:hanging="360"/>
      </w:pPr>
    </w:lvl>
    <w:lvl w:ilvl="4">
      <w:start w:val="1"/>
      <w:numFmt w:val="decimal"/>
      <w:lvlText w:val="%2.%3.%4.%5"/>
      <w:lvlJc w:val="left"/>
      <w:pPr>
        <w:tabs>
          <w:tab w:val="num" w:pos="0"/>
        </w:tabs>
        <w:ind w:left="2160" w:hanging="360"/>
      </w:pPr>
    </w:lvl>
    <w:lvl w:ilvl="5">
      <w:start w:val="1"/>
      <w:numFmt w:val="decimal"/>
      <w:lvlText w:val="%2.%3.%4.%5.%6"/>
      <w:lvlJc w:val="left"/>
      <w:pPr>
        <w:tabs>
          <w:tab w:val="num" w:pos="0"/>
        </w:tabs>
        <w:ind w:left="2520" w:hanging="360"/>
      </w:pPr>
    </w:lvl>
    <w:lvl w:ilvl="6">
      <w:start w:val="1"/>
      <w:numFmt w:val="decimal"/>
      <w:lvlText w:val="%2.%3.%4.%5.%6.%7"/>
      <w:lvlJc w:val="left"/>
      <w:pPr>
        <w:tabs>
          <w:tab w:val="num" w:pos="0"/>
        </w:tabs>
        <w:ind w:left="2880" w:hanging="360"/>
      </w:pPr>
    </w:lvl>
    <w:lvl w:ilvl="7">
      <w:start w:val="1"/>
      <w:numFmt w:val="decimal"/>
      <w:lvlText w:val="%2.%3.%4.%5.%6.%7.%8"/>
      <w:lvlJc w:val="left"/>
      <w:pPr>
        <w:tabs>
          <w:tab w:val="num" w:pos="0"/>
        </w:tabs>
        <w:ind w:left="3240" w:hanging="360"/>
      </w:pPr>
    </w:lvl>
    <w:lvl w:ilvl="8">
      <w:start w:val="1"/>
      <w:numFmt w:val="decimal"/>
      <w:lvlText w:val="%2.%3.%4.%5.%6.%7.%8.%9"/>
      <w:lvlJc w:val="left"/>
      <w:pPr>
        <w:tabs>
          <w:tab w:val="num" w:pos="0"/>
        </w:tabs>
        <w:ind w:left="3600" w:hanging="360"/>
      </w:pPr>
    </w:lvl>
  </w:abstractNum>
  <w:abstractNum w:abstractNumId="45">
    <w:nsid w:val="0000004B"/>
    <w:multiLevelType w:val="multilevel"/>
    <w:tmpl w:val="0000004B"/>
    <w:name w:val="WW8Num75"/>
    <w:lvl w:ilvl="0">
      <w:start w:val="1"/>
      <w:numFmt w:val="bullet"/>
      <w:lvlText w:val=""/>
      <w:lvlJc w:val="left"/>
      <w:pPr>
        <w:tabs>
          <w:tab w:val="num" w:pos="720"/>
        </w:tabs>
        <w:ind w:left="720" w:hanging="360"/>
      </w:pPr>
      <w:rPr>
        <w:rFonts w:ascii="Symbol" w:hAnsi="Symbol" w:cs="Times New Roman"/>
      </w:rPr>
    </w:lvl>
    <w:lvl w:ilvl="1">
      <w:start w:val="1"/>
      <w:numFmt w:val="bullet"/>
      <w:lvlText w:val=""/>
      <w:lvlJc w:val="left"/>
      <w:pPr>
        <w:tabs>
          <w:tab w:val="num" w:pos="1080"/>
        </w:tabs>
        <w:ind w:left="1080" w:hanging="360"/>
      </w:pPr>
      <w:rPr>
        <w:rFonts w:ascii="Symbol" w:hAnsi="Symbol" w:cs="Times New Roman"/>
      </w:rPr>
    </w:lvl>
    <w:lvl w:ilvl="2">
      <w:start w:val="1"/>
      <w:numFmt w:val="bullet"/>
      <w:lvlText w:val=""/>
      <w:lvlJc w:val="left"/>
      <w:pPr>
        <w:tabs>
          <w:tab w:val="num" w:pos="1440"/>
        </w:tabs>
        <w:ind w:left="1440" w:hanging="360"/>
      </w:pPr>
      <w:rPr>
        <w:rFonts w:ascii="Symbol" w:hAnsi="Symbol" w:cs="Times New Roman"/>
      </w:rPr>
    </w:lvl>
    <w:lvl w:ilvl="3">
      <w:start w:val="1"/>
      <w:numFmt w:val="bullet"/>
      <w:lvlText w:val=""/>
      <w:lvlJc w:val="left"/>
      <w:pPr>
        <w:tabs>
          <w:tab w:val="num" w:pos="1800"/>
        </w:tabs>
        <w:ind w:left="1800" w:hanging="360"/>
      </w:pPr>
      <w:rPr>
        <w:rFonts w:ascii="Symbol" w:hAnsi="Symbol" w:cs="Times New Roman"/>
      </w:rPr>
    </w:lvl>
    <w:lvl w:ilvl="4">
      <w:start w:val="1"/>
      <w:numFmt w:val="bullet"/>
      <w:lvlText w:val=""/>
      <w:lvlJc w:val="left"/>
      <w:pPr>
        <w:tabs>
          <w:tab w:val="num" w:pos="2160"/>
        </w:tabs>
        <w:ind w:left="2160" w:hanging="360"/>
      </w:pPr>
      <w:rPr>
        <w:rFonts w:ascii="Symbol" w:hAnsi="Symbol" w:cs="Times New Roman"/>
      </w:rPr>
    </w:lvl>
    <w:lvl w:ilvl="5">
      <w:start w:val="1"/>
      <w:numFmt w:val="bullet"/>
      <w:lvlText w:val=""/>
      <w:lvlJc w:val="left"/>
      <w:pPr>
        <w:tabs>
          <w:tab w:val="num" w:pos="2520"/>
        </w:tabs>
        <w:ind w:left="2520" w:hanging="360"/>
      </w:pPr>
      <w:rPr>
        <w:rFonts w:ascii="Symbol" w:hAnsi="Symbol" w:cs="Times New Roman"/>
      </w:rPr>
    </w:lvl>
    <w:lvl w:ilvl="6">
      <w:start w:val="1"/>
      <w:numFmt w:val="bullet"/>
      <w:lvlText w:val=""/>
      <w:lvlJc w:val="left"/>
      <w:pPr>
        <w:tabs>
          <w:tab w:val="num" w:pos="2880"/>
        </w:tabs>
        <w:ind w:left="2880" w:hanging="360"/>
      </w:pPr>
      <w:rPr>
        <w:rFonts w:ascii="Symbol" w:hAnsi="Symbol" w:cs="Times New Roman"/>
      </w:rPr>
    </w:lvl>
    <w:lvl w:ilvl="7">
      <w:start w:val="1"/>
      <w:numFmt w:val="bullet"/>
      <w:lvlText w:val=""/>
      <w:lvlJc w:val="left"/>
      <w:pPr>
        <w:tabs>
          <w:tab w:val="num" w:pos="3240"/>
        </w:tabs>
        <w:ind w:left="3240" w:hanging="360"/>
      </w:pPr>
      <w:rPr>
        <w:rFonts w:ascii="Symbol" w:hAnsi="Symbol" w:cs="Times New Roman"/>
      </w:rPr>
    </w:lvl>
    <w:lvl w:ilvl="8">
      <w:start w:val="1"/>
      <w:numFmt w:val="bullet"/>
      <w:lvlText w:val=""/>
      <w:lvlJc w:val="left"/>
      <w:pPr>
        <w:tabs>
          <w:tab w:val="num" w:pos="3600"/>
        </w:tabs>
        <w:ind w:left="3600" w:hanging="360"/>
      </w:pPr>
      <w:rPr>
        <w:rFonts w:ascii="Symbol" w:hAnsi="Symbol" w:cs="Times New Roman"/>
      </w:rPr>
    </w:lvl>
  </w:abstractNum>
  <w:abstractNum w:abstractNumId="46">
    <w:nsid w:val="0000004D"/>
    <w:multiLevelType w:val="multilevel"/>
    <w:tmpl w:val="0000004D"/>
    <w:name w:val="WW8Num77"/>
    <w:lvl w:ilvl="0">
      <w:start w:val="1"/>
      <w:numFmt w:val="bullet"/>
      <w:lvlText w:val=""/>
      <w:lvlJc w:val="left"/>
      <w:pPr>
        <w:tabs>
          <w:tab w:val="num" w:pos="720"/>
        </w:tabs>
        <w:ind w:left="720" w:hanging="360"/>
      </w:pPr>
      <w:rPr>
        <w:rFonts w:ascii="Symbol" w:hAnsi="Symbol" w:cs="Times New Roman"/>
      </w:rPr>
    </w:lvl>
    <w:lvl w:ilvl="1">
      <w:start w:val="1"/>
      <w:numFmt w:val="bullet"/>
      <w:lvlText w:val=""/>
      <w:lvlJc w:val="left"/>
      <w:pPr>
        <w:tabs>
          <w:tab w:val="num" w:pos="1080"/>
        </w:tabs>
        <w:ind w:left="1080" w:hanging="360"/>
      </w:pPr>
      <w:rPr>
        <w:rFonts w:ascii="Symbol" w:hAnsi="Symbol" w:cs="Times New Roman"/>
      </w:rPr>
    </w:lvl>
    <w:lvl w:ilvl="2">
      <w:start w:val="1"/>
      <w:numFmt w:val="bullet"/>
      <w:lvlText w:val=""/>
      <w:lvlJc w:val="left"/>
      <w:pPr>
        <w:tabs>
          <w:tab w:val="num" w:pos="1440"/>
        </w:tabs>
        <w:ind w:left="1440" w:hanging="360"/>
      </w:pPr>
      <w:rPr>
        <w:rFonts w:ascii="Symbol" w:hAnsi="Symbol" w:cs="Times New Roman"/>
      </w:rPr>
    </w:lvl>
    <w:lvl w:ilvl="3">
      <w:start w:val="1"/>
      <w:numFmt w:val="bullet"/>
      <w:lvlText w:val=""/>
      <w:lvlJc w:val="left"/>
      <w:pPr>
        <w:tabs>
          <w:tab w:val="num" w:pos="1800"/>
        </w:tabs>
        <w:ind w:left="1800" w:hanging="360"/>
      </w:pPr>
      <w:rPr>
        <w:rFonts w:ascii="Symbol" w:hAnsi="Symbol" w:cs="Times New Roman"/>
      </w:rPr>
    </w:lvl>
    <w:lvl w:ilvl="4">
      <w:start w:val="1"/>
      <w:numFmt w:val="bullet"/>
      <w:lvlText w:val=""/>
      <w:lvlJc w:val="left"/>
      <w:pPr>
        <w:tabs>
          <w:tab w:val="num" w:pos="2160"/>
        </w:tabs>
        <w:ind w:left="2160" w:hanging="360"/>
      </w:pPr>
      <w:rPr>
        <w:rFonts w:ascii="Symbol" w:hAnsi="Symbol" w:cs="Times New Roman"/>
      </w:rPr>
    </w:lvl>
    <w:lvl w:ilvl="5">
      <w:start w:val="1"/>
      <w:numFmt w:val="bullet"/>
      <w:lvlText w:val=""/>
      <w:lvlJc w:val="left"/>
      <w:pPr>
        <w:tabs>
          <w:tab w:val="num" w:pos="2520"/>
        </w:tabs>
        <w:ind w:left="2520" w:hanging="360"/>
      </w:pPr>
      <w:rPr>
        <w:rFonts w:ascii="Symbol" w:hAnsi="Symbol" w:cs="Times New Roman"/>
      </w:rPr>
    </w:lvl>
    <w:lvl w:ilvl="6">
      <w:start w:val="1"/>
      <w:numFmt w:val="bullet"/>
      <w:lvlText w:val=""/>
      <w:lvlJc w:val="left"/>
      <w:pPr>
        <w:tabs>
          <w:tab w:val="num" w:pos="2880"/>
        </w:tabs>
        <w:ind w:left="2880" w:hanging="360"/>
      </w:pPr>
      <w:rPr>
        <w:rFonts w:ascii="Symbol" w:hAnsi="Symbol" w:cs="Times New Roman"/>
      </w:rPr>
    </w:lvl>
    <w:lvl w:ilvl="7">
      <w:start w:val="1"/>
      <w:numFmt w:val="bullet"/>
      <w:lvlText w:val=""/>
      <w:lvlJc w:val="left"/>
      <w:pPr>
        <w:tabs>
          <w:tab w:val="num" w:pos="3240"/>
        </w:tabs>
        <w:ind w:left="3240" w:hanging="360"/>
      </w:pPr>
      <w:rPr>
        <w:rFonts w:ascii="Symbol" w:hAnsi="Symbol" w:cs="Times New Roman"/>
      </w:rPr>
    </w:lvl>
    <w:lvl w:ilvl="8">
      <w:start w:val="1"/>
      <w:numFmt w:val="bullet"/>
      <w:lvlText w:val=""/>
      <w:lvlJc w:val="left"/>
      <w:pPr>
        <w:tabs>
          <w:tab w:val="num" w:pos="3600"/>
        </w:tabs>
        <w:ind w:left="3600" w:hanging="360"/>
      </w:pPr>
      <w:rPr>
        <w:rFonts w:ascii="Symbol" w:hAnsi="Symbol" w:cs="Times New Roman"/>
      </w:rPr>
    </w:lvl>
  </w:abstractNum>
  <w:abstractNum w:abstractNumId="47">
    <w:nsid w:val="0000004E"/>
    <w:multiLevelType w:val="multilevel"/>
    <w:tmpl w:val="A5AE8892"/>
    <w:name w:val="WW8Num78"/>
    <w:lvl w:ilvl="0">
      <w:start w:val="1"/>
      <w:numFmt w:val="decimal"/>
      <w:lvlText w:val="%1."/>
      <w:lvlJc w:val="left"/>
      <w:pPr>
        <w:tabs>
          <w:tab w:val="num" w:pos="720"/>
        </w:tabs>
        <w:ind w:left="720" w:hanging="360"/>
      </w:pPr>
      <w:rPr>
        <w:rFonts w:ascii="Times New Roman" w:eastAsia="SimSun" w:hAnsi="Times New Roman" w:cs="Times New Roman"/>
        <w:color w:val="auto"/>
      </w:rPr>
    </w:lvl>
    <w:lvl w:ilvl="1">
      <w:start w:val="1"/>
      <w:numFmt w:val="bullet"/>
      <w:lvlText w:val=""/>
      <w:lvlJc w:val="left"/>
      <w:pPr>
        <w:tabs>
          <w:tab w:val="num" w:pos="1080"/>
        </w:tabs>
        <w:ind w:left="1080" w:hanging="360"/>
      </w:pPr>
      <w:rPr>
        <w:rFonts w:ascii="Symbol" w:hAnsi="Symbol" w:cs="Times New Roman"/>
        <w:color w:val="auto"/>
      </w:rPr>
    </w:lvl>
    <w:lvl w:ilvl="2">
      <w:start w:val="1"/>
      <w:numFmt w:val="bullet"/>
      <w:lvlText w:val=""/>
      <w:lvlJc w:val="left"/>
      <w:pPr>
        <w:tabs>
          <w:tab w:val="num" w:pos="1440"/>
        </w:tabs>
        <w:ind w:left="1440" w:hanging="360"/>
      </w:pPr>
      <w:rPr>
        <w:rFonts w:ascii="Symbol" w:hAnsi="Symbol" w:cs="Times New Roman"/>
        <w:color w:val="auto"/>
      </w:rPr>
    </w:lvl>
    <w:lvl w:ilvl="3">
      <w:start w:val="1"/>
      <w:numFmt w:val="bullet"/>
      <w:lvlText w:val=""/>
      <w:lvlJc w:val="left"/>
      <w:pPr>
        <w:tabs>
          <w:tab w:val="num" w:pos="1800"/>
        </w:tabs>
        <w:ind w:left="1800" w:hanging="360"/>
      </w:pPr>
      <w:rPr>
        <w:rFonts w:ascii="Symbol" w:hAnsi="Symbol" w:cs="Times New Roman"/>
        <w:color w:val="auto"/>
      </w:rPr>
    </w:lvl>
    <w:lvl w:ilvl="4">
      <w:start w:val="1"/>
      <w:numFmt w:val="bullet"/>
      <w:lvlText w:val=""/>
      <w:lvlJc w:val="left"/>
      <w:pPr>
        <w:tabs>
          <w:tab w:val="num" w:pos="2160"/>
        </w:tabs>
        <w:ind w:left="2160" w:hanging="360"/>
      </w:pPr>
      <w:rPr>
        <w:rFonts w:ascii="Symbol" w:hAnsi="Symbol" w:cs="Times New Roman"/>
        <w:color w:val="auto"/>
      </w:rPr>
    </w:lvl>
    <w:lvl w:ilvl="5">
      <w:start w:val="1"/>
      <w:numFmt w:val="bullet"/>
      <w:lvlText w:val=""/>
      <w:lvlJc w:val="left"/>
      <w:pPr>
        <w:tabs>
          <w:tab w:val="num" w:pos="2520"/>
        </w:tabs>
        <w:ind w:left="2520" w:hanging="360"/>
      </w:pPr>
      <w:rPr>
        <w:rFonts w:ascii="Symbol" w:hAnsi="Symbol" w:cs="Times New Roman"/>
        <w:color w:val="auto"/>
      </w:rPr>
    </w:lvl>
    <w:lvl w:ilvl="6">
      <w:start w:val="1"/>
      <w:numFmt w:val="bullet"/>
      <w:lvlText w:val=""/>
      <w:lvlJc w:val="left"/>
      <w:pPr>
        <w:tabs>
          <w:tab w:val="num" w:pos="2880"/>
        </w:tabs>
        <w:ind w:left="2880" w:hanging="360"/>
      </w:pPr>
      <w:rPr>
        <w:rFonts w:ascii="Symbol" w:hAnsi="Symbol" w:cs="Times New Roman"/>
        <w:color w:val="auto"/>
      </w:rPr>
    </w:lvl>
    <w:lvl w:ilvl="7">
      <w:start w:val="1"/>
      <w:numFmt w:val="bullet"/>
      <w:lvlText w:val=""/>
      <w:lvlJc w:val="left"/>
      <w:pPr>
        <w:tabs>
          <w:tab w:val="num" w:pos="3240"/>
        </w:tabs>
        <w:ind w:left="3240" w:hanging="360"/>
      </w:pPr>
      <w:rPr>
        <w:rFonts w:ascii="Symbol" w:hAnsi="Symbol" w:cs="Times New Roman"/>
        <w:color w:val="auto"/>
      </w:rPr>
    </w:lvl>
    <w:lvl w:ilvl="8">
      <w:start w:val="1"/>
      <w:numFmt w:val="bullet"/>
      <w:lvlText w:val=""/>
      <w:lvlJc w:val="left"/>
      <w:pPr>
        <w:tabs>
          <w:tab w:val="num" w:pos="3600"/>
        </w:tabs>
        <w:ind w:left="3600" w:hanging="360"/>
      </w:pPr>
      <w:rPr>
        <w:rFonts w:ascii="Symbol" w:hAnsi="Symbol" w:cs="Times New Roman"/>
        <w:color w:val="auto"/>
      </w:rPr>
    </w:lvl>
  </w:abstractNum>
  <w:abstractNum w:abstractNumId="48">
    <w:nsid w:val="0000004F"/>
    <w:multiLevelType w:val="multilevel"/>
    <w:tmpl w:val="0000004F"/>
    <w:name w:val="WW8Num79"/>
    <w:lvl w:ilvl="0">
      <w:start w:val="1"/>
      <w:numFmt w:val="bullet"/>
      <w:lvlText w:val=""/>
      <w:lvlJc w:val="left"/>
      <w:pPr>
        <w:tabs>
          <w:tab w:val="num" w:pos="720"/>
        </w:tabs>
        <w:ind w:left="720" w:hanging="360"/>
      </w:pPr>
      <w:rPr>
        <w:rFonts w:ascii="Wingdings 2" w:hAnsi="Wingdings 2" w:cs="Times New Roman"/>
        <w:color w:val="auto"/>
      </w:rPr>
    </w:lvl>
    <w:lvl w:ilvl="1">
      <w:start w:val="1"/>
      <w:numFmt w:val="bullet"/>
      <w:lvlText w:val="◦"/>
      <w:lvlJc w:val="left"/>
      <w:pPr>
        <w:tabs>
          <w:tab w:val="num" w:pos="1080"/>
        </w:tabs>
        <w:ind w:left="1080" w:hanging="360"/>
      </w:pPr>
      <w:rPr>
        <w:rFonts w:ascii="OpenSymbol" w:hAnsi="OpenSymbol" w:cs="Courier New"/>
      </w:rPr>
    </w:lvl>
    <w:lvl w:ilvl="2">
      <w:start w:val="1"/>
      <w:numFmt w:val="bullet"/>
      <w:lvlText w:val="▪"/>
      <w:lvlJc w:val="left"/>
      <w:pPr>
        <w:tabs>
          <w:tab w:val="num" w:pos="1440"/>
        </w:tabs>
        <w:ind w:left="1440" w:hanging="360"/>
      </w:pPr>
      <w:rPr>
        <w:rFonts w:ascii="OpenSymbol" w:hAnsi="OpenSymbol" w:cs="Courier New"/>
      </w:rPr>
    </w:lvl>
    <w:lvl w:ilvl="3">
      <w:start w:val="1"/>
      <w:numFmt w:val="bullet"/>
      <w:lvlText w:val=""/>
      <w:lvlJc w:val="left"/>
      <w:pPr>
        <w:tabs>
          <w:tab w:val="num" w:pos="1800"/>
        </w:tabs>
        <w:ind w:left="1800" w:hanging="360"/>
      </w:pPr>
      <w:rPr>
        <w:rFonts w:ascii="Wingdings 2" w:hAnsi="Wingdings 2" w:cs="Times New Roman"/>
        <w:color w:val="auto"/>
      </w:rPr>
    </w:lvl>
    <w:lvl w:ilvl="4">
      <w:start w:val="1"/>
      <w:numFmt w:val="bullet"/>
      <w:lvlText w:val="◦"/>
      <w:lvlJc w:val="left"/>
      <w:pPr>
        <w:tabs>
          <w:tab w:val="num" w:pos="2160"/>
        </w:tabs>
        <w:ind w:left="2160" w:hanging="360"/>
      </w:pPr>
      <w:rPr>
        <w:rFonts w:ascii="OpenSymbol" w:hAnsi="OpenSymbol" w:cs="Courier New"/>
      </w:rPr>
    </w:lvl>
    <w:lvl w:ilvl="5">
      <w:start w:val="1"/>
      <w:numFmt w:val="bullet"/>
      <w:lvlText w:val="▪"/>
      <w:lvlJc w:val="left"/>
      <w:pPr>
        <w:tabs>
          <w:tab w:val="num" w:pos="2520"/>
        </w:tabs>
        <w:ind w:left="2520" w:hanging="360"/>
      </w:pPr>
      <w:rPr>
        <w:rFonts w:ascii="OpenSymbol" w:hAnsi="OpenSymbol" w:cs="Courier New"/>
      </w:rPr>
    </w:lvl>
    <w:lvl w:ilvl="6">
      <w:start w:val="1"/>
      <w:numFmt w:val="bullet"/>
      <w:lvlText w:val=""/>
      <w:lvlJc w:val="left"/>
      <w:pPr>
        <w:tabs>
          <w:tab w:val="num" w:pos="2880"/>
        </w:tabs>
        <w:ind w:left="2880" w:hanging="360"/>
      </w:pPr>
      <w:rPr>
        <w:rFonts w:ascii="Wingdings 2" w:hAnsi="Wingdings 2" w:cs="Times New Roman"/>
        <w:color w:val="auto"/>
      </w:rPr>
    </w:lvl>
    <w:lvl w:ilvl="7">
      <w:start w:val="1"/>
      <w:numFmt w:val="bullet"/>
      <w:lvlText w:val="◦"/>
      <w:lvlJc w:val="left"/>
      <w:pPr>
        <w:tabs>
          <w:tab w:val="num" w:pos="3240"/>
        </w:tabs>
        <w:ind w:left="3240" w:hanging="360"/>
      </w:pPr>
      <w:rPr>
        <w:rFonts w:ascii="OpenSymbol" w:hAnsi="OpenSymbol" w:cs="Courier New"/>
      </w:rPr>
    </w:lvl>
    <w:lvl w:ilvl="8">
      <w:start w:val="1"/>
      <w:numFmt w:val="bullet"/>
      <w:lvlText w:val="▪"/>
      <w:lvlJc w:val="left"/>
      <w:pPr>
        <w:tabs>
          <w:tab w:val="num" w:pos="3600"/>
        </w:tabs>
        <w:ind w:left="3600" w:hanging="360"/>
      </w:pPr>
      <w:rPr>
        <w:rFonts w:ascii="OpenSymbol" w:hAnsi="OpenSymbol" w:cs="Courier New"/>
      </w:rPr>
    </w:lvl>
  </w:abstractNum>
  <w:abstractNum w:abstractNumId="49">
    <w:nsid w:val="00000050"/>
    <w:multiLevelType w:val="multilevel"/>
    <w:tmpl w:val="00000050"/>
    <w:name w:val="WW8Num80"/>
    <w:lvl w:ilvl="0">
      <w:start w:val="1"/>
      <w:numFmt w:val="bullet"/>
      <w:lvlText w:val=""/>
      <w:lvlJc w:val="left"/>
      <w:pPr>
        <w:tabs>
          <w:tab w:val="num" w:pos="720"/>
        </w:tabs>
        <w:ind w:left="720" w:hanging="360"/>
      </w:pPr>
      <w:rPr>
        <w:rFonts w:ascii="Wingdings 2" w:hAnsi="Wingdings 2" w:cs="Times New Roman"/>
      </w:rPr>
    </w:lvl>
    <w:lvl w:ilvl="1">
      <w:start w:val="1"/>
      <w:numFmt w:val="bullet"/>
      <w:lvlText w:val="◦"/>
      <w:lvlJc w:val="left"/>
      <w:pPr>
        <w:tabs>
          <w:tab w:val="num" w:pos="1080"/>
        </w:tabs>
        <w:ind w:left="1080" w:hanging="360"/>
      </w:pPr>
      <w:rPr>
        <w:rFonts w:ascii="OpenSymbol" w:hAnsi="OpenSymbol" w:cs="Courier New"/>
      </w:rPr>
    </w:lvl>
    <w:lvl w:ilvl="2">
      <w:start w:val="1"/>
      <w:numFmt w:val="bullet"/>
      <w:lvlText w:val="▪"/>
      <w:lvlJc w:val="left"/>
      <w:pPr>
        <w:tabs>
          <w:tab w:val="num" w:pos="1440"/>
        </w:tabs>
        <w:ind w:left="1440" w:hanging="360"/>
      </w:pPr>
      <w:rPr>
        <w:rFonts w:ascii="OpenSymbol" w:hAnsi="OpenSymbol" w:cs="Courier New"/>
      </w:rPr>
    </w:lvl>
    <w:lvl w:ilvl="3">
      <w:start w:val="1"/>
      <w:numFmt w:val="bullet"/>
      <w:lvlText w:val=""/>
      <w:lvlJc w:val="left"/>
      <w:pPr>
        <w:tabs>
          <w:tab w:val="num" w:pos="1800"/>
        </w:tabs>
        <w:ind w:left="1800" w:hanging="360"/>
      </w:pPr>
      <w:rPr>
        <w:rFonts w:ascii="Wingdings 2" w:hAnsi="Wingdings 2" w:cs="Times New Roman"/>
      </w:rPr>
    </w:lvl>
    <w:lvl w:ilvl="4">
      <w:start w:val="1"/>
      <w:numFmt w:val="bullet"/>
      <w:lvlText w:val="◦"/>
      <w:lvlJc w:val="left"/>
      <w:pPr>
        <w:tabs>
          <w:tab w:val="num" w:pos="2160"/>
        </w:tabs>
        <w:ind w:left="2160" w:hanging="360"/>
      </w:pPr>
      <w:rPr>
        <w:rFonts w:ascii="OpenSymbol" w:hAnsi="OpenSymbol" w:cs="Courier New"/>
      </w:rPr>
    </w:lvl>
    <w:lvl w:ilvl="5">
      <w:start w:val="1"/>
      <w:numFmt w:val="bullet"/>
      <w:lvlText w:val="▪"/>
      <w:lvlJc w:val="left"/>
      <w:pPr>
        <w:tabs>
          <w:tab w:val="num" w:pos="2520"/>
        </w:tabs>
        <w:ind w:left="2520" w:hanging="360"/>
      </w:pPr>
      <w:rPr>
        <w:rFonts w:ascii="OpenSymbol" w:hAnsi="OpenSymbol" w:cs="Courier New"/>
      </w:rPr>
    </w:lvl>
    <w:lvl w:ilvl="6">
      <w:start w:val="1"/>
      <w:numFmt w:val="bullet"/>
      <w:lvlText w:val=""/>
      <w:lvlJc w:val="left"/>
      <w:pPr>
        <w:tabs>
          <w:tab w:val="num" w:pos="2880"/>
        </w:tabs>
        <w:ind w:left="2880" w:hanging="360"/>
      </w:pPr>
      <w:rPr>
        <w:rFonts w:ascii="Wingdings 2" w:hAnsi="Wingdings 2" w:cs="Times New Roman"/>
      </w:rPr>
    </w:lvl>
    <w:lvl w:ilvl="7">
      <w:start w:val="1"/>
      <w:numFmt w:val="bullet"/>
      <w:lvlText w:val="◦"/>
      <w:lvlJc w:val="left"/>
      <w:pPr>
        <w:tabs>
          <w:tab w:val="num" w:pos="3240"/>
        </w:tabs>
        <w:ind w:left="3240" w:hanging="360"/>
      </w:pPr>
      <w:rPr>
        <w:rFonts w:ascii="OpenSymbol" w:hAnsi="OpenSymbol" w:cs="Courier New"/>
      </w:rPr>
    </w:lvl>
    <w:lvl w:ilvl="8">
      <w:start w:val="1"/>
      <w:numFmt w:val="bullet"/>
      <w:lvlText w:val="▪"/>
      <w:lvlJc w:val="left"/>
      <w:pPr>
        <w:tabs>
          <w:tab w:val="num" w:pos="3600"/>
        </w:tabs>
        <w:ind w:left="3600" w:hanging="360"/>
      </w:pPr>
      <w:rPr>
        <w:rFonts w:ascii="OpenSymbol" w:hAnsi="OpenSymbol" w:cs="Courier New"/>
      </w:rPr>
    </w:lvl>
  </w:abstractNum>
  <w:abstractNum w:abstractNumId="50">
    <w:nsid w:val="00000055"/>
    <w:multiLevelType w:val="multilevel"/>
    <w:tmpl w:val="00000055"/>
    <w:name w:val="WW8Num85"/>
    <w:lvl w:ilvl="0">
      <w:start w:val="1"/>
      <w:numFmt w:val="bullet"/>
      <w:lvlText w:val=""/>
      <w:lvlJc w:val="left"/>
      <w:pPr>
        <w:tabs>
          <w:tab w:val="num" w:pos="720"/>
        </w:tabs>
        <w:ind w:left="720" w:hanging="360"/>
      </w:pPr>
      <w:rPr>
        <w:rFonts w:ascii="Wingdings 2" w:hAnsi="Wingdings 2" w:cs="Times New Roman"/>
        <w:color w:val="auto"/>
      </w:rPr>
    </w:lvl>
    <w:lvl w:ilvl="1">
      <w:start w:val="1"/>
      <w:numFmt w:val="bullet"/>
      <w:lvlText w:val="◦"/>
      <w:lvlJc w:val="left"/>
      <w:pPr>
        <w:tabs>
          <w:tab w:val="num" w:pos="1080"/>
        </w:tabs>
        <w:ind w:left="1080" w:hanging="360"/>
      </w:pPr>
      <w:rPr>
        <w:rFonts w:ascii="OpenSymbol" w:hAnsi="OpenSymbol" w:cs="Courier New"/>
      </w:rPr>
    </w:lvl>
    <w:lvl w:ilvl="2">
      <w:start w:val="1"/>
      <w:numFmt w:val="bullet"/>
      <w:lvlText w:val="▪"/>
      <w:lvlJc w:val="left"/>
      <w:pPr>
        <w:tabs>
          <w:tab w:val="num" w:pos="1440"/>
        </w:tabs>
        <w:ind w:left="1440" w:hanging="360"/>
      </w:pPr>
      <w:rPr>
        <w:rFonts w:ascii="OpenSymbol" w:hAnsi="OpenSymbol" w:cs="Courier New"/>
      </w:rPr>
    </w:lvl>
    <w:lvl w:ilvl="3">
      <w:start w:val="1"/>
      <w:numFmt w:val="bullet"/>
      <w:lvlText w:val=""/>
      <w:lvlJc w:val="left"/>
      <w:pPr>
        <w:tabs>
          <w:tab w:val="num" w:pos="1800"/>
        </w:tabs>
        <w:ind w:left="1800" w:hanging="360"/>
      </w:pPr>
      <w:rPr>
        <w:rFonts w:ascii="Wingdings 2" w:hAnsi="Wingdings 2" w:cs="Times New Roman"/>
        <w:color w:val="auto"/>
      </w:rPr>
    </w:lvl>
    <w:lvl w:ilvl="4">
      <w:start w:val="1"/>
      <w:numFmt w:val="bullet"/>
      <w:lvlText w:val="◦"/>
      <w:lvlJc w:val="left"/>
      <w:pPr>
        <w:tabs>
          <w:tab w:val="num" w:pos="2160"/>
        </w:tabs>
        <w:ind w:left="2160" w:hanging="360"/>
      </w:pPr>
      <w:rPr>
        <w:rFonts w:ascii="OpenSymbol" w:hAnsi="OpenSymbol" w:cs="Courier New"/>
      </w:rPr>
    </w:lvl>
    <w:lvl w:ilvl="5">
      <w:start w:val="1"/>
      <w:numFmt w:val="bullet"/>
      <w:lvlText w:val="▪"/>
      <w:lvlJc w:val="left"/>
      <w:pPr>
        <w:tabs>
          <w:tab w:val="num" w:pos="2520"/>
        </w:tabs>
        <w:ind w:left="2520" w:hanging="360"/>
      </w:pPr>
      <w:rPr>
        <w:rFonts w:ascii="OpenSymbol" w:hAnsi="OpenSymbol" w:cs="Courier New"/>
      </w:rPr>
    </w:lvl>
    <w:lvl w:ilvl="6">
      <w:start w:val="1"/>
      <w:numFmt w:val="bullet"/>
      <w:lvlText w:val=""/>
      <w:lvlJc w:val="left"/>
      <w:pPr>
        <w:tabs>
          <w:tab w:val="num" w:pos="2880"/>
        </w:tabs>
        <w:ind w:left="2880" w:hanging="360"/>
      </w:pPr>
      <w:rPr>
        <w:rFonts w:ascii="Wingdings 2" w:hAnsi="Wingdings 2" w:cs="Times New Roman"/>
        <w:color w:val="auto"/>
      </w:rPr>
    </w:lvl>
    <w:lvl w:ilvl="7">
      <w:start w:val="1"/>
      <w:numFmt w:val="bullet"/>
      <w:lvlText w:val="◦"/>
      <w:lvlJc w:val="left"/>
      <w:pPr>
        <w:tabs>
          <w:tab w:val="num" w:pos="3240"/>
        </w:tabs>
        <w:ind w:left="3240" w:hanging="360"/>
      </w:pPr>
      <w:rPr>
        <w:rFonts w:ascii="OpenSymbol" w:hAnsi="OpenSymbol" w:cs="Courier New"/>
      </w:rPr>
    </w:lvl>
    <w:lvl w:ilvl="8">
      <w:start w:val="1"/>
      <w:numFmt w:val="bullet"/>
      <w:lvlText w:val="▪"/>
      <w:lvlJc w:val="left"/>
      <w:pPr>
        <w:tabs>
          <w:tab w:val="num" w:pos="3600"/>
        </w:tabs>
        <w:ind w:left="3600" w:hanging="360"/>
      </w:pPr>
      <w:rPr>
        <w:rFonts w:ascii="OpenSymbol" w:hAnsi="OpenSymbol" w:cs="Courier New"/>
      </w:rPr>
    </w:lvl>
  </w:abstractNum>
  <w:abstractNum w:abstractNumId="51">
    <w:nsid w:val="00000056"/>
    <w:multiLevelType w:val="multilevel"/>
    <w:tmpl w:val="00000056"/>
    <w:name w:val="WW8Num86"/>
    <w:lvl w:ilvl="0">
      <w:start w:val="1"/>
      <w:numFmt w:val="bullet"/>
      <w:lvlText w:val=""/>
      <w:lvlJc w:val="left"/>
      <w:pPr>
        <w:tabs>
          <w:tab w:val="num" w:pos="720"/>
        </w:tabs>
        <w:ind w:left="720" w:hanging="360"/>
      </w:pPr>
      <w:rPr>
        <w:rFonts w:ascii="Wingdings 2" w:hAnsi="Wingdings 2" w:cs="Times New Roman"/>
      </w:rPr>
    </w:lvl>
    <w:lvl w:ilvl="1">
      <w:start w:val="1"/>
      <w:numFmt w:val="bullet"/>
      <w:lvlText w:val="◦"/>
      <w:lvlJc w:val="left"/>
      <w:pPr>
        <w:tabs>
          <w:tab w:val="num" w:pos="1080"/>
        </w:tabs>
        <w:ind w:left="1080" w:hanging="360"/>
      </w:pPr>
      <w:rPr>
        <w:rFonts w:ascii="OpenSymbol" w:hAnsi="OpenSymbol" w:cs="Courier New"/>
      </w:rPr>
    </w:lvl>
    <w:lvl w:ilvl="2">
      <w:start w:val="1"/>
      <w:numFmt w:val="bullet"/>
      <w:lvlText w:val="▪"/>
      <w:lvlJc w:val="left"/>
      <w:pPr>
        <w:tabs>
          <w:tab w:val="num" w:pos="1440"/>
        </w:tabs>
        <w:ind w:left="1440" w:hanging="360"/>
      </w:pPr>
      <w:rPr>
        <w:rFonts w:ascii="OpenSymbol" w:hAnsi="OpenSymbol" w:cs="Courier New"/>
      </w:rPr>
    </w:lvl>
    <w:lvl w:ilvl="3">
      <w:start w:val="1"/>
      <w:numFmt w:val="bullet"/>
      <w:lvlText w:val=""/>
      <w:lvlJc w:val="left"/>
      <w:pPr>
        <w:tabs>
          <w:tab w:val="num" w:pos="1800"/>
        </w:tabs>
        <w:ind w:left="1800" w:hanging="360"/>
      </w:pPr>
      <w:rPr>
        <w:rFonts w:ascii="Wingdings 2" w:hAnsi="Wingdings 2" w:cs="Times New Roman"/>
      </w:rPr>
    </w:lvl>
    <w:lvl w:ilvl="4">
      <w:start w:val="1"/>
      <w:numFmt w:val="bullet"/>
      <w:lvlText w:val="◦"/>
      <w:lvlJc w:val="left"/>
      <w:pPr>
        <w:tabs>
          <w:tab w:val="num" w:pos="2160"/>
        </w:tabs>
        <w:ind w:left="2160" w:hanging="360"/>
      </w:pPr>
      <w:rPr>
        <w:rFonts w:ascii="OpenSymbol" w:hAnsi="OpenSymbol" w:cs="Courier New"/>
      </w:rPr>
    </w:lvl>
    <w:lvl w:ilvl="5">
      <w:start w:val="1"/>
      <w:numFmt w:val="bullet"/>
      <w:lvlText w:val="▪"/>
      <w:lvlJc w:val="left"/>
      <w:pPr>
        <w:tabs>
          <w:tab w:val="num" w:pos="2520"/>
        </w:tabs>
        <w:ind w:left="2520" w:hanging="360"/>
      </w:pPr>
      <w:rPr>
        <w:rFonts w:ascii="OpenSymbol" w:hAnsi="OpenSymbol" w:cs="Courier New"/>
      </w:rPr>
    </w:lvl>
    <w:lvl w:ilvl="6">
      <w:start w:val="1"/>
      <w:numFmt w:val="bullet"/>
      <w:lvlText w:val=""/>
      <w:lvlJc w:val="left"/>
      <w:pPr>
        <w:tabs>
          <w:tab w:val="num" w:pos="2880"/>
        </w:tabs>
        <w:ind w:left="2880" w:hanging="360"/>
      </w:pPr>
      <w:rPr>
        <w:rFonts w:ascii="Wingdings 2" w:hAnsi="Wingdings 2" w:cs="Times New Roman"/>
      </w:rPr>
    </w:lvl>
    <w:lvl w:ilvl="7">
      <w:start w:val="1"/>
      <w:numFmt w:val="bullet"/>
      <w:lvlText w:val="◦"/>
      <w:lvlJc w:val="left"/>
      <w:pPr>
        <w:tabs>
          <w:tab w:val="num" w:pos="3240"/>
        </w:tabs>
        <w:ind w:left="3240" w:hanging="360"/>
      </w:pPr>
      <w:rPr>
        <w:rFonts w:ascii="OpenSymbol" w:hAnsi="OpenSymbol" w:cs="Courier New"/>
      </w:rPr>
    </w:lvl>
    <w:lvl w:ilvl="8">
      <w:start w:val="1"/>
      <w:numFmt w:val="bullet"/>
      <w:lvlText w:val="▪"/>
      <w:lvlJc w:val="left"/>
      <w:pPr>
        <w:tabs>
          <w:tab w:val="num" w:pos="3600"/>
        </w:tabs>
        <w:ind w:left="3600" w:hanging="360"/>
      </w:pPr>
      <w:rPr>
        <w:rFonts w:ascii="OpenSymbol" w:hAnsi="OpenSymbol" w:cs="Courier New"/>
      </w:rPr>
    </w:lvl>
  </w:abstractNum>
  <w:abstractNum w:abstractNumId="52">
    <w:nsid w:val="00003087"/>
    <w:multiLevelType w:val="hybridMultilevel"/>
    <w:tmpl w:val="00003F97"/>
    <w:lvl w:ilvl="0" w:tplc="0000658C">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3">
    <w:nsid w:val="000030A7"/>
    <w:multiLevelType w:val="hybridMultilevel"/>
    <w:tmpl w:val="074AEC1C"/>
    <w:lvl w:ilvl="0" w:tplc="000046C2">
      <w:start w:val="1"/>
      <w:numFmt w:val="bullet"/>
      <w:lvlText w:val="и"/>
      <w:lvlJc w:val="left"/>
      <w:pPr>
        <w:tabs>
          <w:tab w:val="num" w:pos="720"/>
        </w:tabs>
        <w:ind w:left="720" w:hanging="360"/>
      </w:pPr>
    </w:lvl>
    <w:lvl w:ilvl="1" w:tplc="758AC4CC">
      <w:start w:val="2"/>
      <w:numFmt w:val="decimal"/>
      <w:lvlText w:val="%2."/>
      <w:lvlJc w:val="left"/>
      <w:pPr>
        <w:tabs>
          <w:tab w:val="num" w:pos="1440"/>
        </w:tabs>
        <w:ind w:left="1440" w:hanging="360"/>
      </w:pPr>
      <w:rPr>
        <w:b/>
        <w:i/>
      </w:rPr>
    </w:lvl>
    <w:lvl w:ilvl="2" w:tplc="00007A54">
      <w:start w:val="1"/>
      <w:numFmt w:val="bullet"/>
      <w:lvlText w:val="―"/>
      <w:lvlJc w:val="left"/>
      <w:pPr>
        <w:tabs>
          <w:tab w:val="num" w:pos="2160"/>
        </w:tabs>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4">
    <w:nsid w:val="00003EE9"/>
    <w:multiLevelType w:val="hybridMultilevel"/>
    <w:tmpl w:val="00005FA8"/>
    <w:lvl w:ilvl="0" w:tplc="00003F9A">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5">
    <w:nsid w:val="000050BF"/>
    <w:multiLevelType w:val="hybridMultilevel"/>
    <w:tmpl w:val="0000169A"/>
    <w:lvl w:ilvl="0" w:tplc="00002FE7">
      <w:start w:val="3"/>
      <w:numFmt w:val="decimal"/>
      <w:lvlText w:val="%1."/>
      <w:lvlJc w:val="left"/>
      <w:pPr>
        <w:tabs>
          <w:tab w:val="num" w:pos="720"/>
        </w:tabs>
        <w:ind w:left="720" w:hanging="360"/>
      </w:pPr>
    </w:lvl>
    <w:lvl w:ilvl="1" w:tplc="000010D9">
      <w:start w:val="1"/>
      <w:numFmt w:val="bullet"/>
      <w:lvlText w:val="―"/>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6">
    <w:nsid w:val="00005753"/>
    <w:multiLevelType w:val="hybridMultilevel"/>
    <w:tmpl w:val="000060BF"/>
    <w:lvl w:ilvl="0" w:tplc="00005C67">
      <w:start w:val="1"/>
      <w:numFmt w:val="bullet"/>
      <w:lvlText w:val="в"/>
      <w:lvlJc w:val="left"/>
      <w:pPr>
        <w:tabs>
          <w:tab w:val="num" w:pos="720"/>
        </w:tabs>
        <w:ind w:left="720" w:hanging="360"/>
      </w:pPr>
    </w:lvl>
    <w:lvl w:ilvl="1" w:tplc="00003CD6">
      <w:start w:val="1"/>
      <w:numFmt w:val="decimal"/>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7">
    <w:nsid w:val="00005F23"/>
    <w:multiLevelType w:val="hybridMultilevel"/>
    <w:tmpl w:val="000079D1"/>
    <w:lvl w:ilvl="0" w:tplc="00004E55">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8">
    <w:nsid w:val="008B7E7C"/>
    <w:multiLevelType w:val="hybridMultilevel"/>
    <w:tmpl w:val="3B768D66"/>
    <w:lvl w:ilvl="0" w:tplc="FFFFFFFF">
      <w:start w:val="1"/>
      <w:numFmt w:val="decimal"/>
      <w:lvlText w:val="%1)"/>
      <w:lvlJc w:val="left"/>
      <w:pPr>
        <w:tabs>
          <w:tab w:val="num" w:pos="900"/>
        </w:tabs>
        <w:ind w:left="900" w:hanging="360"/>
      </w:p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59">
    <w:nsid w:val="01012453"/>
    <w:multiLevelType w:val="multilevel"/>
    <w:tmpl w:val="7FB00C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0">
    <w:nsid w:val="010E26A6"/>
    <w:multiLevelType w:val="multilevel"/>
    <w:tmpl w:val="F6105F4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1">
    <w:nsid w:val="01A7020E"/>
    <w:multiLevelType w:val="hybridMultilevel"/>
    <w:tmpl w:val="0784A294"/>
    <w:lvl w:ilvl="0" w:tplc="0000002F">
      <w:start w:val="65535"/>
      <w:numFmt w:val="bullet"/>
      <w:lvlText w:val="•"/>
      <w:lvlJc w:val="left"/>
      <w:pPr>
        <w:ind w:left="720" w:hanging="360"/>
      </w:pPr>
      <w:rPr>
        <w:rFonts w:ascii="Times New Roman" w:hAnsi="Times New Roman"/>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nsid w:val="01CE6DD0"/>
    <w:multiLevelType w:val="hybridMultilevel"/>
    <w:tmpl w:val="276815C8"/>
    <w:lvl w:ilvl="0" w:tplc="0000003C">
      <w:start w:val="1"/>
      <w:numFmt w:val="bullet"/>
      <w:lvlText w:val=""/>
      <w:lvlJc w:val="left"/>
      <w:pPr>
        <w:ind w:left="720" w:hanging="360"/>
      </w:pPr>
      <w:rPr>
        <w:rFonts w:ascii="Symbol" w:hAnsi="Symbol"/>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nsid w:val="0255291D"/>
    <w:multiLevelType w:val="hybridMultilevel"/>
    <w:tmpl w:val="D07249D6"/>
    <w:lvl w:ilvl="0" w:tplc="00000012">
      <w:start w:val="65535"/>
      <w:numFmt w:val="bullet"/>
      <w:lvlText w:val="•"/>
      <w:lvlJc w:val="left"/>
      <w:pPr>
        <w:ind w:left="720" w:hanging="360"/>
      </w:pPr>
      <w:rPr>
        <w:rFonts w:ascii="Times New Roman" w:hAnsi="Times New Roman" w:cs="Times New Roman"/>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nsid w:val="02A65941"/>
    <w:multiLevelType w:val="multilevel"/>
    <w:tmpl w:val="92D8F256"/>
    <w:lvl w:ilvl="0">
      <w:start w:val="1"/>
      <w:numFmt w:val="bullet"/>
      <w:lvlText w:val="-"/>
      <w:lvlJc w:val="left"/>
      <w:pPr>
        <w:tabs>
          <w:tab w:val="num" w:pos="720"/>
        </w:tabs>
        <w:ind w:left="720" w:hanging="360"/>
      </w:pPr>
      <w:rPr>
        <w:rFonts w:ascii="Arial" w:hAnsi="Aria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nsid w:val="05DE55CB"/>
    <w:multiLevelType w:val="hybridMultilevel"/>
    <w:tmpl w:val="A510CC10"/>
    <w:lvl w:ilvl="0" w:tplc="0000002F">
      <w:start w:val="65535"/>
      <w:numFmt w:val="bullet"/>
      <w:lvlText w:val="•"/>
      <w:lvlJc w:val="left"/>
      <w:pPr>
        <w:ind w:left="720" w:hanging="360"/>
      </w:pPr>
      <w:rPr>
        <w:rFonts w:ascii="Times New Roman" w:hAnsi="Times New Roman"/>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6">
    <w:nsid w:val="06686C22"/>
    <w:multiLevelType w:val="hybridMultilevel"/>
    <w:tmpl w:val="2A44DCF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7">
    <w:nsid w:val="0BCA0600"/>
    <w:multiLevelType w:val="hybridMultilevel"/>
    <w:tmpl w:val="47FAAC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8">
    <w:nsid w:val="0D6D2FD1"/>
    <w:multiLevelType w:val="hybridMultilevel"/>
    <w:tmpl w:val="A900F98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9">
    <w:nsid w:val="0DF63893"/>
    <w:multiLevelType w:val="hybridMultilevel"/>
    <w:tmpl w:val="336AF0CA"/>
    <w:lvl w:ilvl="0" w:tplc="BB16F4C8">
      <w:start w:val="1"/>
      <w:numFmt w:val="bullet"/>
      <w:lvlText w:val=""/>
      <w:lvlJc w:val="left"/>
      <w:pPr>
        <w:tabs>
          <w:tab w:val="num" w:pos="360"/>
        </w:tabs>
        <w:ind w:left="360" w:hanging="360"/>
      </w:pPr>
      <w:rPr>
        <w:rFonts w:ascii="Symbol" w:hAnsi="Symbol" w:cs="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0">
    <w:nsid w:val="0F8A5405"/>
    <w:multiLevelType w:val="hybridMultilevel"/>
    <w:tmpl w:val="464AD9D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1">
    <w:nsid w:val="118544AF"/>
    <w:multiLevelType w:val="multilevel"/>
    <w:tmpl w:val="86E8DAD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2">
    <w:nsid w:val="121F57F9"/>
    <w:multiLevelType w:val="multilevel"/>
    <w:tmpl w:val="767297A2"/>
    <w:lvl w:ilvl="0">
      <w:start w:val="1"/>
      <w:numFmt w:val="bullet"/>
      <w:lvlText w:val="-"/>
      <w:lvlJc w:val="left"/>
      <w:pPr>
        <w:tabs>
          <w:tab w:val="num" w:pos="720"/>
        </w:tabs>
        <w:ind w:left="720" w:hanging="360"/>
      </w:pPr>
      <w:rPr>
        <w:rFonts w:ascii="Arial" w:hAnsi="Aria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nsid w:val="15476B14"/>
    <w:multiLevelType w:val="hybridMultilevel"/>
    <w:tmpl w:val="EE0CC02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4">
    <w:nsid w:val="1954612B"/>
    <w:multiLevelType w:val="hybridMultilevel"/>
    <w:tmpl w:val="E77651CE"/>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5">
    <w:nsid w:val="1BDB43F5"/>
    <w:multiLevelType w:val="hybridMultilevel"/>
    <w:tmpl w:val="A6B28306"/>
    <w:lvl w:ilvl="0" w:tplc="0000002F">
      <w:start w:val="65535"/>
      <w:numFmt w:val="bullet"/>
      <w:lvlText w:val="•"/>
      <w:lvlJc w:val="left"/>
      <w:pPr>
        <w:ind w:left="720" w:hanging="360"/>
      </w:pPr>
      <w:rPr>
        <w:rFonts w:ascii="Times New Roman" w:hAnsi="Times New Roman"/>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6">
    <w:nsid w:val="1F0A6E6C"/>
    <w:multiLevelType w:val="hybridMultilevel"/>
    <w:tmpl w:val="F0661EF2"/>
    <w:lvl w:ilvl="0" w:tplc="6F4E5CBE">
      <w:start w:val="1"/>
      <w:numFmt w:val="bullet"/>
      <w:lvlText w:val="-"/>
      <w:lvlJc w:val="left"/>
      <w:pPr>
        <w:ind w:left="1429" w:hanging="360"/>
      </w:pPr>
      <w:rPr>
        <w:rFonts w:ascii="Wide Latin" w:hAnsi="Wide Lati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7">
    <w:nsid w:val="1F441DC3"/>
    <w:multiLevelType w:val="hybridMultilevel"/>
    <w:tmpl w:val="FB1AB6FA"/>
    <w:lvl w:ilvl="0" w:tplc="00000012">
      <w:start w:val="65535"/>
      <w:numFmt w:val="bullet"/>
      <w:lvlText w:val="•"/>
      <w:lvlJc w:val="left"/>
      <w:pPr>
        <w:ind w:left="720" w:hanging="360"/>
      </w:pPr>
      <w:rPr>
        <w:rFonts w:ascii="Times New Roman" w:hAnsi="Times New Roman" w:cs="Times New Roman"/>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8">
    <w:nsid w:val="21D10500"/>
    <w:multiLevelType w:val="multilevel"/>
    <w:tmpl w:val="1D3ABCAC"/>
    <w:lvl w:ilvl="0">
      <w:start w:val="65535"/>
      <w:numFmt w:val="bullet"/>
      <w:lvlText w:val="•"/>
      <w:lvlJc w:val="left"/>
      <w:pPr>
        <w:tabs>
          <w:tab w:val="num" w:pos="720"/>
        </w:tabs>
        <w:ind w:left="720" w:hanging="360"/>
      </w:pPr>
      <w:rPr>
        <w:rFonts w:ascii="Times New Roman" w:hAnsi="Times New Roman" w:cs="Times New Roman"/>
        <w:color w:val="auto"/>
      </w:rPr>
    </w:lvl>
    <w:lvl w:ilvl="1">
      <w:start w:val="1"/>
      <w:numFmt w:val="bullet"/>
      <w:lvlText w:val="◦"/>
      <w:lvlJc w:val="left"/>
      <w:pPr>
        <w:tabs>
          <w:tab w:val="num" w:pos="1080"/>
        </w:tabs>
        <w:ind w:left="1080" w:hanging="360"/>
      </w:pPr>
      <w:rPr>
        <w:rFonts w:ascii="OpenSymbol" w:hAnsi="OpenSymbol" w:cs="Courier New"/>
      </w:rPr>
    </w:lvl>
    <w:lvl w:ilvl="2">
      <w:start w:val="1"/>
      <w:numFmt w:val="bullet"/>
      <w:lvlText w:val="▪"/>
      <w:lvlJc w:val="left"/>
      <w:pPr>
        <w:tabs>
          <w:tab w:val="num" w:pos="1440"/>
        </w:tabs>
        <w:ind w:left="1440" w:hanging="360"/>
      </w:pPr>
      <w:rPr>
        <w:rFonts w:ascii="OpenSymbol" w:hAnsi="OpenSymbol" w:cs="Courier New"/>
      </w:rPr>
    </w:lvl>
    <w:lvl w:ilvl="3">
      <w:start w:val="1"/>
      <w:numFmt w:val="bullet"/>
      <w:lvlText w:val=""/>
      <w:lvlJc w:val="left"/>
      <w:pPr>
        <w:tabs>
          <w:tab w:val="num" w:pos="1800"/>
        </w:tabs>
        <w:ind w:left="1800" w:hanging="360"/>
      </w:pPr>
      <w:rPr>
        <w:rFonts w:ascii="Wingdings 2" w:hAnsi="Wingdings 2" w:cs="Times New Roman"/>
        <w:color w:val="auto"/>
      </w:rPr>
    </w:lvl>
    <w:lvl w:ilvl="4">
      <w:start w:val="1"/>
      <w:numFmt w:val="bullet"/>
      <w:lvlText w:val="◦"/>
      <w:lvlJc w:val="left"/>
      <w:pPr>
        <w:tabs>
          <w:tab w:val="num" w:pos="2160"/>
        </w:tabs>
        <w:ind w:left="2160" w:hanging="360"/>
      </w:pPr>
      <w:rPr>
        <w:rFonts w:ascii="OpenSymbol" w:hAnsi="OpenSymbol" w:cs="Courier New"/>
      </w:rPr>
    </w:lvl>
    <w:lvl w:ilvl="5">
      <w:start w:val="1"/>
      <w:numFmt w:val="bullet"/>
      <w:lvlText w:val="▪"/>
      <w:lvlJc w:val="left"/>
      <w:pPr>
        <w:tabs>
          <w:tab w:val="num" w:pos="2520"/>
        </w:tabs>
        <w:ind w:left="2520" w:hanging="360"/>
      </w:pPr>
      <w:rPr>
        <w:rFonts w:ascii="OpenSymbol" w:hAnsi="OpenSymbol" w:cs="Courier New"/>
      </w:rPr>
    </w:lvl>
    <w:lvl w:ilvl="6">
      <w:start w:val="1"/>
      <w:numFmt w:val="bullet"/>
      <w:lvlText w:val=""/>
      <w:lvlJc w:val="left"/>
      <w:pPr>
        <w:tabs>
          <w:tab w:val="num" w:pos="2880"/>
        </w:tabs>
        <w:ind w:left="2880" w:hanging="360"/>
      </w:pPr>
      <w:rPr>
        <w:rFonts w:ascii="Wingdings 2" w:hAnsi="Wingdings 2" w:cs="Times New Roman"/>
        <w:color w:val="auto"/>
      </w:rPr>
    </w:lvl>
    <w:lvl w:ilvl="7">
      <w:start w:val="1"/>
      <w:numFmt w:val="bullet"/>
      <w:lvlText w:val="◦"/>
      <w:lvlJc w:val="left"/>
      <w:pPr>
        <w:tabs>
          <w:tab w:val="num" w:pos="3240"/>
        </w:tabs>
        <w:ind w:left="3240" w:hanging="360"/>
      </w:pPr>
      <w:rPr>
        <w:rFonts w:ascii="OpenSymbol" w:hAnsi="OpenSymbol" w:cs="Courier New"/>
      </w:rPr>
    </w:lvl>
    <w:lvl w:ilvl="8">
      <w:start w:val="1"/>
      <w:numFmt w:val="bullet"/>
      <w:lvlText w:val="▪"/>
      <w:lvlJc w:val="left"/>
      <w:pPr>
        <w:tabs>
          <w:tab w:val="num" w:pos="3600"/>
        </w:tabs>
        <w:ind w:left="3600" w:hanging="360"/>
      </w:pPr>
      <w:rPr>
        <w:rFonts w:ascii="OpenSymbol" w:hAnsi="OpenSymbol" w:cs="Courier New"/>
      </w:rPr>
    </w:lvl>
  </w:abstractNum>
  <w:abstractNum w:abstractNumId="79">
    <w:nsid w:val="22182A9A"/>
    <w:multiLevelType w:val="multilevel"/>
    <w:tmpl w:val="00B224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nsid w:val="25377928"/>
    <w:multiLevelType w:val="hybridMultilevel"/>
    <w:tmpl w:val="7E26060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1">
    <w:nsid w:val="28C96E69"/>
    <w:multiLevelType w:val="hybridMultilevel"/>
    <w:tmpl w:val="1232795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2">
    <w:nsid w:val="2A1D4EB9"/>
    <w:multiLevelType w:val="hybridMultilevel"/>
    <w:tmpl w:val="B674F9B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3">
    <w:nsid w:val="2A8D2BC4"/>
    <w:multiLevelType w:val="hybridMultilevel"/>
    <w:tmpl w:val="6448ADFE"/>
    <w:lvl w:ilvl="0" w:tplc="9E96741A">
      <w:start w:val="1"/>
      <w:numFmt w:val="decimal"/>
      <w:lvlText w:val="%1)"/>
      <w:lvlJc w:val="left"/>
      <w:pPr>
        <w:tabs>
          <w:tab w:val="num" w:pos="720"/>
        </w:tabs>
        <w:ind w:left="720" w:hanging="360"/>
      </w:pPr>
      <w:rPr>
        <w:rFonts w:ascii="Times New Roman" w:eastAsia="Times New Roman" w:hAnsi="Times New Roman"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4">
    <w:nsid w:val="2D0C6CBD"/>
    <w:multiLevelType w:val="hybridMultilevel"/>
    <w:tmpl w:val="CC06B92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5">
    <w:nsid w:val="30FA12FE"/>
    <w:multiLevelType w:val="hybridMultilevel"/>
    <w:tmpl w:val="E1CE5A38"/>
    <w:lvl w:ilvl="0" w:tplc="6F4E5CBE">
      <w:start w:val="1"/>
      <w:numFmt w:val="bullet"/>
      <w:lvlText w:val="-"/>
      <w:lvlJc w:val="left"/>
      <w:pPr>
        <w:ind w:left="720" w:hanging="360"/>
      </w:pPr>
      <w:rPr>
        <w:rFonts w:ascii="Wide Latin" w:hAnsi="Wide Lati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6">
    <w:nsid w:val="310C4386"/>
    <w:multiLevelType w:val="hybridMultilevel"/>
    <w:tmpl w:val="D2A81A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7">
    <w:nsid w:val="33866550"/>
    <w:multiLevelType w:val="hybridMultilevel"/>
    <w:tmpl w:val="B39E2B0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8">
    <w:nsid w:val="354976AB"/>
    <w:multiLevelType w:val="hybridMultilevel"/>
    <w:tmpl w:val="AA4C945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9">
    <w:nsid w:val="36C6797E"/>
    <w:multiLevelType w:val="multilevel"/>
    <w:tmpl w:val="657E14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
    <w:nsid w:val="37C83071"/>
    <w:multiLevelType w:val="hybridMultilevel"/>
    <w:tmpl w:val="31FA913C"/>
    <w:lvl w:ilvl="0" w:tplc="6F4E5CBE">
      <w:start w:val="1"/>
      <w:numFmt w:val="bullet"/>
      <w:lvlText w:val="-"/>
      <w:lvlJc w:val="left"/>
      <w:pPr>
        <w:ind w:left="795" w:hanging="360"/>
      </w:pPr>
      <w:rPr>
        <w:rFonts w:ascii="Wide Latin" w:hAnsi="Wide Latin"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91">
    <w:nsid w:val="37F86677"/>
    <w:multiLevelType w:val="hybridMultilevel"/>
    <w:tmpl w:val="426EC150"/>
    <w:lvl w:ilvl="0" w:tplc="04190011">
      <w:start w:val="1"/>
      <w:numFmt w:val="decimal"/>
      <w:lvlText w:val="%1)"/>
      <w:lvlJc w:val="left"/>
      <w:pPr>
        <w:ind w:left="1069" w:hanging="360"/>
      </w:p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2">
    <w:nsid w:val="41F81890"/>
    <w:multiLevelType w:val="hybridMultilevel"/>
    <w:tmpl w:val="FAE27000"/>
    <w:lvl w:ilvl="0" w:tplc="0000003C">
      <w:start w:val="1"/>
      <w:numFmt w:val="bullet"/>
      <w:lvlText w:val=""/>
      <w:lvlJc w:val="left"/>
      <w:pPr>
        <w:ind w:left="720" w:hanging="360"/>
      </w:pPr>
      <w:rPr>
        <w:rFonts w:ascii="Symbol" w:hAnsi="Symbol"/>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3">
    <w:nsid w:val="46BF5243"/>
    <w:multiLevelType w:val="multilevel"/>
    <w:tmpl w:val="3C1A36B6"/>
    <w:lvl w:ilvl="0">
      <w:start w:val="3"/>
      <w:numFmt w:val="decimal"/>
      <w:lvlText w:val="%1."/>
      <w:lvlJc w:val="left"/>
      <w:pPr>
        <w:ind w:left="1080" w:hanging="360"/>
      </w:pPr>
      <w:rPr>
        <w:rFonts w:hint="default"/>
      </w:rPr>
    </w:lvl>
    <w:lvl w:ilvl="1">
      <w:start w:val="1"/>
      <w:numFmt w:val="decimal"/>
      <w:isLgl/>
      <w:lvlText w:val="%1.%2."/>
      <w:lvlJc w:val="left"/>
      <w:pPr>
        <w:ind w:left="1140" w:hanging="4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94">
    <w:nsid w:val="48A51C24"/>
    <w:multiLevelType w:val="multilevel"/>
    <w:tmpl w:val="8AD6A46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5">
    <w:nsid w:val="4A293E4A"/>
    <w:multiLevelType w:val="hybridMultilevel"/>
    <w:tmpl w:val="D9B0C4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6">
    <w:nsid w:val="4B8A3FDE"/>
    <w:multiLevelType w:val="hybridMultilevel"/>
    <w:tmpl w:val="4ECE95A8"/>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7">
    <w:nsid w:val="4CBC00D1"/>
    <w:multiLevelType w:val="hybridMultilevel"/>
    <w:tmpl w:val="7AC086C4"/>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98">
    <w:nsid w:val="4F2C1B1D"/>
    <w:multiLevelType w:val="hybridMultilevel"/>
    <w:tmpl w:val="A9E8B2C6"/>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99">
    <w:nsid w:val="4F786362"/>
    <w:multiLevelType w:val="multilevel"/>
    <w:tmpl w:val="ED1CF638"/>
    <w:lvl w:ilvl="0">
      <w:start w:val="1"/>
      <w:numFmt w:val="bullet"/>
      <w:lvlText w:val="-"/>
      <w:lvlJc w:val="left"/>
      <w:pPr>
        <w:tabs>
          <w:tab w:val="num" w:pos="720"/>
        </w:tabs>
        <w:ind w:left="720" w:hanging="360"/>
      </w:pPr>
      <w:rPr>
        <w:rFonts w:ascii="Arial" w:hAnsi="Aria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0">
    <w:nsid w:val="4FE260A0"/>
    <w:multiLevelType w:val="hybridMultilevel"/>
    <w:tmpl w:val="80744DAE"/>
    <w:lvl w:ilvl="0" w:tplc="6F4E5CBE">
      <w:start w:val="1"/>
      <w:numFmt w:val="bullet"/>
      <w:lvlText w:val="-"/>
      <w:lvlJc w:val="left"/>
      <w:pPr>
        <w:ind w:left="720" w:hanging="360"/>
      </w:pPr>
      <w:rPr>
        <w:rFonts w:ascii="Wide Latin" w:hAnsi="Wide Lati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1">
    <w:nsid w:val="525B35EC"/>
    <w:multiLevelType w:val="singleLevel"/>
    <w:tmpl w:val="00000027"/>
    <w:lvl w:ilvl="0">
      <w:start w:val="1"/>
      <w:numFmt w:val="decimal"/>
      <w:lvlText w:val="%1)"/>
      <w:lvlJc w:val="left"/>
      <w:pPr>
        <w:tabs>
          <w:tab w:val="num" w:pos="708"/>
        </w:tabs>
        <w:ind w:left="0" w:firstLine="992"/>
      </w:pPr>
      <w:rPr>
        <w:rFonts w:hint="default"/>
        <w:b w:val="0"/>
        <w:kern w:val="1"/>
      </w:rPr>
    </w:lvl>
  </w:abstractNum>
  <w:abstractNum w:abstractNumId="102">
    <w:nsid w:val="58266211"/>
    <w:multiLevelType w:val="hybridMultilevel"/>
    <w:tmpl w:val="C5CCC126"/>
    <w:lvl w:ilvl="0" w:tplc="0000001C">
      <w:start w:val="65535"/>
      <w:numFmt w:val="bullet"/>
      <w:lvlText w:val="•"/>
      <w:lvlJc w:val="left"/>
      <w:pPr>
        <w:ind w:left="720" w:hanging="360"/>
      </w:pPr>
      <w:rPr>
        <w:rFonts w:ascii="Times New Roman" w:hAnsi="Times New Roman"/>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3">
    <w:nsid w:val="58917907"/>
    <w:multiLevelType w:val="hybridMultilevel"/>
    <w:tmpl w:val="4296FE24"/>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04">
    <w:nsid w:val="596E1823"/>
    <w:multiLevelType w:val="hybridMultilevel"/>
    <w:tmpl w:val="052A84FC"/>
    <w:lvl w:ilvl="0" w:tplc="00000012">
      <w:start w:val="65535"/>
      <w:numFmt w:val="bullet"/>
      <w:lvlText w:val="•"/>
      <w:lvlJc w:val="left"/>
      <w:pPr>
        <w:ind w:left="720" w:hanging="360"/>
      </w:pPr>
      <w:rPr>
        <w:rFonts w:ascii="Times New Roman" w:hAnsi="Times New Roman" w:cs="Times New Roman"/>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5">
    <w:nsid w:val="597230CF"/>
    <w:multiLevelType w:val="hybridMultilevel"/>
    <w:tmpl w:val="832A876A"/>
    <w:lvl w:ilvl="0" w:tplc="6F0EC9DC">
      <w:start w:val="1"/>
      <w:numFmt w:val="decimal"/>
      <w:lvlText w:val="%1."/>
      <w:lvlJc w:val="left"/>
      <w:pPr>
        <w:ind w:left="1768" w:hanging="360"/>
      </w:pPr>
      <w:rPr>
        <w:rFonts w:ascii="Times New Roman" w:eastAsia="@Arial Unicode MS" w:hAnsi="Times New Roman" w:cs="Times New Roman"/>
      </w:rPr>
    </w:lvl>
    <w:lvl w:ilvl="1" w:tplc="04190003" w:tentative="1">
      <w:start w:val="1"/>
      <w:numFmt w:val="bullet"/>
      <w:lvlText w:val="o"/>
      <w:lvlJc w:val="left"/>
      <w:pPr>
        <w:ind w:left="2488" w:hanging="360"/>
      </w:pPr>
      <w:rPr>
        <w:rFonts w:ascii="Courier New" w:hAnsi="Courier New" w:cs="Courier New" w:hint="default"/>
      </w:rPr>
    </w:lvl>
    <w:lvl w:ilvl="2" w:tplc="04190005" w:tentative="1">
      <w:start w:val="1"/>
      <w:numFmt w:val="bullet"/>
      <w:lvlText w:val=""/>
      <w:lvlJc w:val="left"/>
      <w:pPr>
        <w:ind w:left="3208" w:hanging="360"/>
      </w:pPr>
      <w:rPr>
        <w:rFonts w:ascii="Wingdings" w:hAnsi="Wingdings" w:hint="default"/>
      </w:rPr>
    </w:lvl>
    <w:lvl w:ilvl="3" w:tplc="04190001" w:tentative="1">
      <w:start w:val="1"/>
      <w:numFmt w:val="bullet"/>
      <w:lvlText w:val=""/>
      <w:lvlJc w:val="left"/>
      <w:pPr>
        <w:ind w:left="3928" w:hanging="360"/>
      </w:pPr>
      <w:rPr>
        <w:rFonts w:ascii="Symbol" w:hAnsi="Symbol" w:hint="default"/>
      </w:rPr>
    </w:lvl>
    <w:lvl w:ilvl="4" w:tplc="04190003" w:tentative="1">
      <w:start w:val="1"/>
      <w:numFmt w:val="bullet"/>
      <w:lvlText w:val="o"/>
      <w:lvlJc w:val="left"/>
      <w:pPr>
        <w:ind w:left="4648" w:hanging="360"/>
      </w:pPr>
      <w:rPr>
        <w:rFonts w:ascii="Courier New" w:hAnsi="Courier New" w:cs="Courier New" w:hint="default"/>
      </w:rPr>
    </w:lvl>
    <w:lvl w:ilvl="5" w:tplc="04190005" w:tentative="1">
      <w:start w:val="1"/>
      <w:numFmt w:val="bullet"/>
      <w:lvlText w:val=""/>
      <w:lvlJc w:val="left"/>
      <w:pPr>
        <w:ind w:left="5368" w:hanging="360"/>
      </w:pPr>
      <w:rPr>
        <w:rFonts w:ascii="Wingdings" w:hAnsi="Wingdings" w:hint="default"/>
      </w:rPr>
    </w:lvl>
    <w:lvl w:ilvl="6" w:tplc="04190001" w:tentative="1">
      <w:start w:val="1"/>
      <w:numFmt w:val="bullet"/>
      <w:lvlText w:val=""/>
      <w:lvlJc w:val="left"/>
      <w:pPr>
        <w:ind w:left="6088" w:hanging="360"/>
      </w:pPr>
      <w:rPr>
        <w:rFonts w:ascii="Symbol" w:hAnsi="Symbol" w:hint="default"/>
      </w:rPr>
    </w:lvl>
    <w:lvl w:ilvl="7" w:tplc="04190003" w:tentative="1">
      <w:start w:val="1"/>
      <w:numFmt w:val="bullet"/>
      <w:lvlText w:val="o"/>
      <w:lvlJc w:val="left"/>
      <w:pPr>
        <w:ind w:left="6808" w:hanging="360"/>
      </w:pPr>
      <w:rPr>
        <w:rFonts w:ascii="Courier New" w:hAnsi="Courier New" w:cs="Courier New" w:hint="default"/>
      </w:rPr>
    </w:lvl>
    <w:lvl w:ilvl="8" w:tplc="04190005" w:tentative="1">
      <w:start w:val="1"/>
      <w:numFmt w:val="bullet"/>
      <w:lvlText w:val=""/>
      <w:lvlJc w:val="left"/>
      <w:pPr>
        <w:ind w:left="7528" w:hanging="360"/>
      </w:pPr>
      <w:rPr>
        <w:rFonts w:ascii="Wingdings" w:hAnsi="Wingdings" w:hint="default"/>
      </w:rPr>
    </w:lvl>
  </w:abstractNum>
  <w:abstractNum w:abstractNumId="106">
    <w:nsid w:val="598518C3"/>
    <w:multiLevelType w:val="singleLevel"/>
    <w:tmpl w:val="00000027"/>
    <w:lvl w:ilvl="0">
      <w:start w:val="1"/>
      <w:numFmt w:val="decimal"/>
      <w:lvlText w:val="%1)"/>
      <w:lvlJc w:val="left"/>
      <w:pPr>
        <w:tabs>
          <w:tab w:val="num" w:pos="708"/>
        </w:tabs>
        <w:ind w:left="0" w:firstLine="992"/>
      </w:pPr>
      <w:rPr>
        <w:rFonts w:hint="default"/>
        <w:b w:val="0"/>
        <w:kern w:val="1"/>
      </w:rPr>
    </w:lvl>
  </w:abstractNum>
  <w:abstractNum w:abstractNumId="107">
    <w:nsid w:val="5A9C6C15"/>
    <w:multiLevelType w:val="multilevel"/>
    <w:tmpl w:val="DF647B8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8">
    <w:nsid w:val="5BC262E9"/>
    <w:multiLevelType w:val="hybridMultilevel"/>
    <w:tmpl w:val="C31CA84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9">
    <w:nsid w:val="5EDE276C"/>
    <w:multiLevelType w:val="multilevel"/>
    <w:tmpl w:val="3EF495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0">
    <w:nsid w:val="64A015E7"/>
    <w:multiLevelType w:val="hybridMultilevel"/>
    <w:tmpl w:val="E1B69442"/>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1">
    <w:nsid w:val="64F73570"/>
    <w:multiLevelType w:val="hybridMultilevel"/>
    <w:tmpl w:val="72B61080"/>
    <w:lvl w:ilvl="0" w:tplc="0419000B">
      <w:start w:val="1"/>
      <w:numFmt w:val="bullet"/>
      <w:lvlText w:val=""/>
      <w:lvlJc w:val="left"/>
      <w:pPr>
        <w:tabs>
          <w:tab w:val="num" w:pos="720"/>
        </w:tabs>
        <w:ind w:left="720" w:hanging="360"/>
      </w:pPr>
      <w:rPr>
        <w:rFonts w:ascii="Wingdings" w:hAnsi="Wingdings" w:hint="default"/>
      </w:rPr>
    </w:lvl>
    <w:lvl w:ilvl="1" w:tplc="A74A4F0C">
      <w:start w:val="65535"/>
      <w:numFmt w:val="bullet"/>
      <w:lvlText w:val="•"/>
      <w:lvlJc w:val="left"/>
      <w:pPr>
        <w:tabs>
          <w:tab w:val="num" w:pos="1455"/>
        </w:tabs>
        <w:ind w:left="1455" w:hanging="375"/>
      </w:pPr>
      <w:rPr>
        <w:rFonts w:ascii="Arial" w:hAnsi="Arial" w:cs="Arial"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2">
    <w:nsid w:val="6CF40DA2"/>
    <w:multiLevelType w:val="hybridMultilevel"/>
    <w:tmpl w:val="698489C0"/>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113">
    <w:nsid w:val="6E2303F5"/>
    <w:multiLevelType w:val="hybridMultilevel"/>
    <w:tmpl w:val="E39A2FFE"/>
    <w:lvl w:ilvl="0" w:tplc="26FE55D8">
      <w:numFmt w:val="none"/>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4">
    <w:nsid w:val="6FB953B0"/>
    <w:multiLevelType w:val="hybridMultilevel"/>
    <w:tmpl w:val="960E270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5">
    <w:nsid w:val="728825E2"/>
    <w:multiLevelType w:val="hybridMultilevel"/>
    <w:tmpl w:val="F6360C64"/>
    <w:lvl w:ilvl="0" w:tplc="6F4E5CBE">
      <w:start w:val="1"/>
      <w:numFmt w:val="bullet"/>
      <w:lvlText w:val="-"/>
      <w:lvlJc w:val="left"/>
      <w:pPr>
        <w:ind w:left="1429" w:hanging="360"/>
      </w:pPr>
      <w:rPr>
        <w:rFonts w:ascii="Wide Latin" w:hAnsi="Wide Lati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6">
    <w:nsid w:val="762237D5"/>
    <w:multiLevelType w:val="hybridMultilevel"/>
    <w:tmpl w:val="3C946750"/>
    <w:lvl w:ilvl="0" w:tplc="0000002F">
      <w:start w:val="65535"/>
      <w:numFmt w:val="bullet"/>
      <w:lvlText w:val="•"/>
      <w:lvlJc w:val="left"/>
      <w:pPr>
        <w:ind w:left="720" w:hanging="360"/>
      </w:pPr>
      <w:rPr>
        <w:rFonts w:ascii="Times New Roman" w:hAnsi="Times New Roman"/>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7">
    <w:nsid w:val="794E7D6A"/>
    <w:multiLevelType w:val="hybridMultilevel"/>
    <w:tmpl w:val="C128BC54"/>
    <w:lvl w:ilvl="0" w:tplc="6F4E5CBE">
      <w:start w:val="1"/>
      <w:numFmt w:val="bullet"/>
      <w:lvlText w:val="-"/>
      <w:lvlJc w:val="left"/>
      <w:pPr>
        <w:ind w:left="1429" w:hanging="360"/>
      </w:pPr>
      <w:rPr>
        <w:rFonts w:ascii="Wide Latin" w:hAnsi="Wide Lati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8">
    <w:nsid w:val="7A4C15DA"/>
    <w:multiLevelType w:val="hybridMultilevel"/>
    <w:tmpl w:val="1E2E3B8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9">
    <w:nsid w:val="7CEF3B2B"/>
    <w:multiLevelType w:val="hybridMultilevel"/>
    <w:tmpl w:val="2762587E"/>
    <w:lvl w:ilvl="0" w:tplc="6F4E5CBE">
      <w:start w:val="1"/>
      <w:numFmt w:val="bullet"/>
      <w:lvlText w:val="-"/>
      <w:lvlJc w:val="left"/>
      <w:pPr>
        <w:ind w:left="1429" w:hanging="360"/>
      </w:pPr>
      <w:rPr>
        <w:rFonts w:ascii="Wide Latin" w:hAnsi="Wide Lati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79"/>
  </w:num>
  <w:num w:numId="2">
    <w:abstractNumId w:val="58"/>
  </w:num>
  <w:num w:numId="3">
    <w:abstractNumId w:val="82"/>
  </w:num>
  <w:num w:numId="4">
    <w:abstractNumId w:val="16"/>
  </w:num>
  <w:num w:numId="5">
    <w:abstractNumId w:val="18"/>
  </w:num>
  <w:num w:numId="6">
    <w:abstractNumId w:val="25"/>
  </w:num>
  <w:num w:numId="7">
    <w:abstractNumId w:val="26"/>
  </w:num>
  <w:num w:numId="8">
    <w:abstractNumId w:val="29"/>
  </w:num>
  <w:num w:numId="9">
    <w:abstractNumId w:val="32"/>
  </w:num>
  <w:num w:numId="10">
    <w:abstractNumId w:val="38"/>
  </w:num>
  <w:num w:numId="11">
    <w:abstractNumId w:val="106"/>
  </w:num>
  <w:num w:numId="12">
    <w:abstractNumId w:val="101"/>
  </w:num>
  <w:num w:numId="13">
    <w:abstractNumId w:val="91"/>
  </w:num>
  <w:num w:numId="14">
    <w:abstractNumId w:val="21"/>
  </w:num>
  <w:num w:numId="15">
    <w:abstractNumId w:val="2"/>
  </w:num>
  <w:num w:numId="16">
    <w:abstractNumId w:val="27"/>
  </w:num>
  <w:num w:numId="17">
    <w:abstractNumId w:val="0"/>
  </w:num>
  <w:num w:numId="18">
    <w:abstractNumId w:val="112"/>
  </w:num>
  <w:num w:numId="19">
    <w:abstractNumId w:val="48"/>
  </w:num>
  <w:num w:numId="20">
    <w:abstractNumId w:val="49"/>
  </w:num>
  <w:num w:numId="21">
    <w:abstractNumId w:val="62"/>
  </w:num>
  <w:num w:numId="22">
    <w:abstractNumId w:val="3"/>
  </w:num>
  <w:num w:numId="23">
    <w:abstractNumId w:val="4"/>
  </w:num>
  <w:num w:numId="24">
    <w:abstractNumId w:val="5"/>
  </w:num>
  <w:num w:numId="25">
    <w:abstractNumId w:val="6"/>
  </w:num>
  <w:num w:numId="26">
    <w:abstractNumId w:val="7"/>
  </w:num>
  <w:num w:numId="27">
    <w:abstractNumId w:val="8"/>
  </w:num>
  <w:num w:numId="28">
    <w:abstractNumId w:val="17"/>
  </w:num>
  <w:num w:numId="29">
    <w:abstractNumId w:val="19"/>
  </w:num>
  <w:num w:numId="30">
    <w:abstractNumId w:val="20"/>
  </w:num>
  <w:num w:numId="31">
    <w:abstractNumId w:val="23"/>
  </w:num>
  <w:num w:numId="32">
    <w:abstractNumId w:val="28"/>
  </w:num>
  <w:num w:numId="33">
    <w:abstractNumId w:val="30"/>
  </w:num>
  <w:num w:numId="34">
    <w:abstractNumId w:val="31"/>
  </w:num>
  <w:num w:numId="35">
    <w:abstractNumId w:val="33"/>
  </w:num>
  <w:num w:numId="36">
    <w:abstractNumId w:val="35"/>
  </w:num>
  <w:num w:numId="37">
    <w:abstractNumId w:val="37"/>
  </w:num>
  <w:num w:numId="38">
    <w:abstractNumId w:val="39"/>
  </w:num>
  <w:num w:numId="39">
    <w:abstractNumId w:val="40"/>
  </w:num>
  <w:num w:numId="40">
    <w:abstractNumId w:val="41"/>
  </w:num>
  <w:num w:numId="41">
    <w:abstractNumId w:val="42"/>
  </w:num>
  <w:num w:numId="42">
    <w:abstractNumId w:val="43"/>
  </w:num>
  <w:num w:numId="43">
    <w:abstractNumId w:val="44"/>
  </w:num>
  <w:num w:numId="44">
    <w:abstractNumId w:val="45"/>
  </w:num>
  <w:num w:numId="45">
    <w:abstractNumId w:val="46"/>
  </w:num>
  <w:num w:numId="46">
    <w:abstractNumId w:val="47"/>
  </w:num>
  <w:num w:numId="47">
    <w:abstractNumId w:val="50"/>
  </w:num>
  <w:num w:numId="48">
    <w:abstractNumId w:val="115"/>
  </w:num>
  <w:num w:numId="49">
    <w:abstractNumId w:val="105"/>
  </w:num>
  <w:num w:numId="50">
    <w:abstractNumId w:val="119"/>
  </w:num>
  <w:num w:numId="51">
    <w:abstractNumId w:val="117"/>
  </w:num>
  <w:num w:numId="52">
    <w:abstractNumId w:val="76"/>
  </w:num>
  <w:num w:numId="53">
    <w:abstractNumId w:val="108"/>
  </w:num>
  <w:num w:numId="54">
    <w:abstractNumId w:val="70"/>
  </w:num>
  <w:num w:numId="55">
    <w:abstractNumId w:val="68"/>
  </w:num>
  <w:num w:numId="56">
    <w:abstractNumId w:val="66"/>
  </w:num>
  <w:num w:numId="57">
    <w:abstractNumId w:val="88"/>
  </w:num>
  <w:num w:numId="58">
    <w:abstractNumId w:val="118"/>
  </w:num>
  <w:num w:numId="59">
    <w:abstractNumId w:val="80"/>
  </w:num>
  <w:num w:numId="60">
    <w:abstractNumId w:val="87"/>
  </w:num>
  <w:num w:numId="61">
    <w:abstractNumId w:val="9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10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7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6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52"/>
  </w:num>
  <w:num w:numId="66">
    <w:abstractNumId w:val="54"/>
  </w:num>
  <w:num w:numId="67">
    <w:abstractNumId w:val="53"/>
  </w:num>
  <w:num w:numId="68">
    <w:abstractNumId w:val="55"/>
  </w:num>
  <w:num w:numId="69">
    <w:abstractNumId w:val="57"/>
  </w:num>
  <w:num w:numId="70">
    <w:abstractNumId w:val="86"/>
  </w:num>
  <w:num w:numId="71">
    <w:abstractNumId w:val="67"/>
  </w:num>
  <w:num w:numId="72">
    <w:abstractNumId w:val="73"/>
  </w:num>
  <w:num w:numId="73">
    <w:abstractNumId w:val="90"/>
  </w:num>
  <w:num w:numId="74">
    <w:abstractNumId w:val="100"/>
  </w:num>
  <w:num w:numId="75">
    <w:abstractNumId w:val="85"/>
  </w:num>
  <w:num w:numId="76">
    <w:abstractNumId w:val="63"/>
  </w:num>
  <w:num w:numId="77">
    <w:abstractNumId w:val="104"/>
  </w:num>
  <w:num w:numId="78">
    <w:abstractNumId w:val="77"/>
  </w:num>
  <w:num w:numId="79">
    <w:abstractNumId w:val="78"/>
  </w:num>
  <w:num w:numId="80">
    <w:abstractNumId w:val="92"/>
  </w:num>
  <w:num w:numId="81">
    <w:abstractNumId w:val="102"/>
  </w:num>
  <w:num w:numId="82">
    <w:abstractNumId w:val="75"/>
  </w:num>
  <w:num w:numId="83">
    <w:abstractNumId w:val="61"/>
  </w:num>
  <w:num w:numId="84">
    <w:abstractNumId w:val="65"/>
  </w:num>
  <w:num w:numId="85">
    <w:abstractNumId w:val="116"/>
  </w:num>
  <w:num w:numId="86">
    <w:abstractNumId w:val="56"/>
  </w:num>
  <w:num w:numId="87">
    <w:abstractNumId w:val="74"/>
  </w:num>
  <w:num w:numId="88">
    <w:abstractNumId w:val="59"/>
  </w:num>
  <w:num w:numId="89">
    <w:abstractNumId w:val="1"/>
    <w:lvlOverride w:ilvl="0">
      <w:lvl w:ilvl="0">
        <w:start w:val="65535"/>
        <w:numFmt w:val="bullet"/>
        <w:lvlText w:val="•"/>
        <w:legacy w:legacy="1" w:legacySpace="0" w:legacyIndent="269"/>
        <w:lvlJc w:val="left"/>
        <w:rPr>
          <w:rFonts w:ascii="Times New Roman" w:hAnsi="Times New Roman" w:cs="Times New Roman" w:hint="default"/>
        </w:rPr>
      </w:lvl>
    </w:lvlOverride>
  </w:num>
  <w:num w:numId="90">
    <w:abstractNumId w:val="111"/>
  </w:num>
  <w:num w:numId="91">
    <w:abstractNumId w:val="114"/>
  </w:num>
  <w:num w:numId="92">
    <w:abstractNumId w:val="110"/>
  </w:num>
  <w:num w:numId="93">
    <w:abstractNumId w:val="84"/>
  </w:num>
  <w:num w:numId="94">
    <w:abstractNumId w:val="81"/>
  </w:num>
  <w:num w:numId="95">
    <w:abstractNumId w:val="1"/>
    <w:lvlOverride w:ilvl="0">
      <w:lvl w:ilvl="0">
        <w:start w:val="65535"/>
        <w:numFmt w:val="bullet"/>
        <w:lvlText w:val="•"/>
        <w:legacy w:legacy="1" w:legacySpace="0" w:legacyIndent="279"/>
        <w:lvlJc w:val="left"/>
        <w:rPr>
          <w:rFonts w:ascii="Times New Roman" w:hAnsi="Times New Roman" w:cs="Times New Roman" w:hint="default"/>
        </w:rPr>
      </w:lvl>
    </w:lvlOverride>
  </w:num>
  <w:num w:numId="96">
    <w:abstractNumId w:val="1"/>
    <w:lvlOverride w:ilvl="0">
      <w:lvl w:ilvl="0">
        <w:start w:val="65535"/>
        <w:numFmt w:val="bullet"/>
        <w:lvlText w:val="•"/>
        <w:legacy w:legacy="1" w:legacySpace="0" w:legacyIndent="279"/>
        <w:lvlJc w:val="left"/>
        <w:rPr>
          <w:rFonts w:ascii="Arial" w:hAnsi="Arial" w:cs="Arial" w:hint="default"/>
        </w:rPr>
      </w:lvl>
    </w:lvlOverride>
  </w:num>
  <w:num w:numId="97">
    <w:abstractNumId w:val="103"/>
  </w:num>
  <w:num w:numId="98">
    <w:abstractNumId w:val="97"/>
  </w:num>
  <w:num w:numId="99">
    <w:abstractNumId w:val="98"/>
  </w:num>
  <w:num w:numId="100">
    <w:abstractNumId w:val="89"/>
  </w:num>
  <w:num w:numId="101">
    <w:abstractNumId w:val="109"/>
  </w:num>
  <w:num w:numId="102">
    <w:abstractNumId w:val="113"/>
  </w:num>
  <w:num w:numId="103">
    <w:abstractNumId w:val="8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
    <w:abstractNumId w:val="9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
    <w:abstractNumId w:val="64"/>
  </w:num>
  <w:num w:numId="106">
    <w:abstractNumId w:val="95"/>
  </w:num>
  <w:num w:numId="107">
    <w:abstractNumId w:val="99"/>
  </w:num>
  <w:num w:numId="108">
    <w:abstractNumId w:val="72"/>
  </w:num>
  <w:num w:numId="109">
    <w:abstractNumId w:val="6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0">
    <w:abstractNumId w:val="93"/>
  </w:num>
  <w:numIdMacAtCleanup w:val="11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08"/>
  <w:drawingGridHorizontalSpacing w:val="110"/>
  <w:displayHorizontalDrawingGridEvery w:val="2"/>
  <w:noPunctuationKerning/>
  <w:characterSpacingControl w:val="doNotCompress"/>
  <w:hdrShapeDefaults>
    <o:shapedefaults v:ext="edit" spidmax="19458"/>
  </w:hdrShapeDefaults>
  <w:footnotePr>
    <w:footnote w:id="0"/>
    <w:footnote w:id="1"/>
  </w:footnotePr>
  <w:endnotePr>
    <w:endnote w:id="0"/>
    <w:endnote w:id="1"/>
  </w:endnotePr>
  <w:compat/>
  <w:rsids>
    <w:rsidRoot w:val="005441CE"/>
    <w:rsid w:val="000001A5"/>
    <w:rsid w:val="000001E1"/>
    <w:rsid w:val="0000053C"/>
    <w:rsid w:val="00000B1A"/>
    <w:rsid w:val="00001401"/>
    <w:rsid w:val="00001FAF"/>
    <w:rsid w:val="000022BB"/>
    <w:rsid w:val="000023C6"/>
    <w:rsid w:val="000026E8"/>
    <w:rsid w:val="00003B26"/>
    <w:rsid w:val="000040D2"/>
    <w:rsid w:val="0000455D"/>
    <w:rsid w:val="00004D91"/>
    <w:rsid w:val="00004F2F"/>
    <w:rsid w:val="00005455"/>
    <w:rsid w:val="0000552F"/>
    <w:rsid w:val="00005A6C"/>
    <w:rsid w:val="00005E37"/>
    <w:rsid w:val="00006305"/>
    <w:rsid w:val="000066FE"/>
    <w:rsid w:val="00006A04"/>
    <w:rsid w:val="00007523"/>
    <w:rsid w:val="0000775E"/>
    <w:rsid w:val="00007A84"/>
    <w:rsid w:val="00010994"/>
    <w:rsid w:val="00010C40"/>
    <w:rsid w:val="00011778"/>
    <w:rsid w:val="00011EE0"/>
    <w:rsid w:val="00012ED1"/>
    <w:rsid w:val="0001323F"/>
    <w:rsid w:val="0001388E"/>
    <w:rsid w:val="00015199"/>
    <w:rsid w:val="00015636"/>
    <w:rsid w:val="00017356"/>
    <w:rsid w:val="0001740F"/>
    <w:rsid w:val="00017D79"/>
    <w:rsid w:val="000208A4"/>
    <w:rsid w:val="000210D3"/>
    <w:rsid w:val="00022E7A"/>
    <w:rsid w:val="00023CDE"/>
    <w:rsid w:val="000310CC"/>
    <w:rsid w:val="00031DE5"/>
    <w:rsid w:val="00032364"/>
    <w:rsid w:val="00032E0C"/>
    <w:rsid w:val="00033592"/>
    <w:rsid w:val="00034F9E"/>
    <w:rsid w:val="00035995"/>
    <w:rsid w:val="000363FF"/>
    <w:rsid w:val="0003763A"/>
    <w:rsid w:val="0004032F"/>
    <w:rsid w:val="000405A1"/>
    <w:rsid w:val="0004066F"/>
    <w:rsid w:val="00040BF8"/>
    <w:rsid w:val="0004240E"/>
    <w:rsid w:val="00042644"/>
    <w:rsid w:val="000430EB"/>
    <w:rsid w:val="00043B90"/>
    <w:rsid w:val="000448F5"/>
    <w:rsid w:val="000465A9"/>
    <w:rsid w:val="000469C4"/>
    <w:rsid w:val="00047416"/>
    <w:rsid w:val="00050C5C"/>
    <w:rsid w:val="00050E46"/>
    <w:rsid w:val="00050F96"/>
    <w:rsid w:val="00050FA8"/>
    <w:rsid w:val="00051789"/>
    <w:rsid w:val="00052240"/>
    <w:rsid w:val="00052E92"/>
    <w:rsid w:val="00053809"/>
    <w:rsid w:val="0005381C"/>
    <w:rsid w:val="000556FB"/>
    <w:rsid w:val="00055981"/>
    <w:rsid w:val="00055CE5"/>
    <w:rsid w:val="0005696E"/>
    <w:rsid w:val="00056ACA"/>
    <w:rsid w:val="00056C13"/>
    <w:rsid w:val="00056DA0"/>
    <w:rsid w:val="00056DBA"/>
    <w:rsid w:val="00056DC0"/>
    <w:rsid w:val="00056EBE"/>
    <w:rsid w:val="0005712C"/>
    <w:rsid w:val="00057509"/>
    <w:rsid w:val="0005786F"/>
    <w:rsid w:val="00057BAC"/>
    <w:rsid w:val="00060996"/>
    <w:rsid w:val="00065008"/>
    <w:rsid w:val="00065256"/>
    <w:rsid w:val="00065BFD"/>
    <w:rsid w:val="00065F28"/>
    <w:rsid w:val="00066803"/>
    <w:rsid w:val="000672C2"/>
    <w:rsid w:val="000676FB"/>
    <w:rsid w:val="00067714"/>
    <w:rsid w:val="00067C12"/>
    <w:rsid w:val="000708A7"/>
    <w:rsid w:val="000708B2"/>
    <w:rsid w:val="00071324"/>
    <w:rsid w:val="000715F2"/>
    <w:rsid w:val="00074CFA"/>
    <w:rsid w:val="00074F28"/>
    <w:rsid w:val="00075581"/>
    <w:rsid w:val="000760B6"/>
    <w:rsid w:val="00076163"/>
    <w:rsid w:val="0007618C"/>
    <w:rsid w:val="000763DC"/>
    <w:rsid w:val="00077BE8"/>
    <w:rsid w:val="00077CBE"/>
    <w:rsid w:val="000807D2"/>
    <w:rsid w:val="00081B14"/>
    <w:rsid w:val="0008242B"/>
    <w:rsid w:val="0008298B"/>
    <w:rsid w:val="00082A24"/>
    <w:rsid w:val="00082FC4"/>
    <w:rsid w:val="000839BA"/>
    <w:rsid w:val="00085444"/>
    <w:rsid w:val="00085FA3"/>
    <w:rsid w:val="000870B7"/>
    <w:rsid w:val="0009079A"/>
    <w:rsid w:val="00091153"/>
    <w:rsid w:val="000916F5"/>
    <w:rsid w:val="00092656"/>
    <w:rsid w:val="000932A4"/>
    <w:rsid w:val="000942DA"/>
    <w:rsid w:val="00094883"/>
    <w:rsid w:val="000949F7"/>
    <w:rsid w:val="000955AC"/>
    <w:rsid w:val="00095902"/>
    <w:rsid w:val="00095AC2"/>
    <w:rsid w:val="00095E63"/>
    <w:rsid w:val="00096217"/>
    <w:rsid w:val="0009646B"/>
    <w:rsid w:val="00096CBF"/>
    <w:rsid w:val="00097497"/>
    <w:rsid w:val="000A016E"/>
    <w:rsid w:val="000A0290"/>
    <w:rsid w:val="000A0A0A"/>
    <w:rsid w:val="000A1046"/>
    <w:rsid w:val="000A1FA6"/>
    <w:rsid w:val="000A2EB8"/>
    <w:rsid w:val="000A37EC"/>
    <w:rsid w:val="000A40F9"/>
    <w:rsid w:val="000A4112"/>
    <w:rsid w:val="000A47F0"/>
    <w:rsid w:val="000A4F3B"/>
    <w:rsid w:val="000A4F7A"/>
    <w:rsid w:val="000A5FAA"/>
    <w:rsid w:val="000A6F93"/>
    <w:rsid w:val="000A71DE"/>
    <w:rsid w:val="000A7943"/>
    <w:rsid w:val="000B0187"/>
    <w:rsid w:val="000B13CA"/>
    <w:rsid w:val="000B1A0F"/>
    <w:rsid w:val="000B2DEF"/>
    <w:rsid w:val="000B2E06"/>
    <w:rsid w:val="000B400E"/>
    <w:rsid w:val="000B45E6"/>
    <w:rsid w:val="000B5863"/>
    <w:rsid w:val="000C23E7"/>
    <w:rsid w:val="000C27BF"/>
    <w:rsid w:val="000C3C63"/>
    <w:rsid w:val="000C4DD9"/>
    <w:rsid w:val="000C5522"/>
    <w:rsid w:val="000C76A4"/>
    <w:rsid w:val="000D0FA2"/>
    <w:rsid w:val="000D15CF"/>
    <w:rsid w:val="000D1EBD"/>
    <w:rsid w:val="000D2DF3"/>
    <w:rsid w:val="000D3ACB"/>
    <w:rsid w:val="000D471A"/>
    <w:rsid w:val="000D4D50"/>
    <w:rsid w:val="000E0065"/>
    <w:rsid w:val="000E0AC4"/>
    <w:rsid w:val="000E2691"/>
    <w:rsid w:val="000E2E6C"/>
    <w:rsid w:val="000E3277"/>
    <w:rsid w:val="000E328F"/>
    <w:rsid w:val="000E5BE5"/>
    <w:rsid w:val="000E6B9A"/>
    <w:rsid w:val="000E7763"/>
    <w:rsid w:val="000F02B1"/>
    <w:rsid w:val="000F0DCF"/>
    <w:rsid w:val="000F18EE"/>
    <w:rsid w:val="000F331E"/>
    <w:rsid w:val="000F33D0"/>
    <w:rsid w:val="000F379C"/>
    <w:rsid w:val="000F386E"/>
    <w:rsid w:val="000F417F"/>
    <w:rsid w:val="000F4EEB"/>
    <w:rsid w:val="000F5B32"/>
    <w:rsid w:val="000F5B94"/>
    <w:rsid w:val="000F5EB9"/>
    <w:rsid w:val="000F6015"/>
    <w:rsid w:val="000F611D"/>
    <w:rsid w:val="000F6B68"/>
    <w:rsid w:val="000F6BEC"/>
    <w:rsid w:val="000F750A"/>
    <w:rsid w:val="001000B4"/>
    <w:rsid w:val="001009AA"/>
    <w:rsid w:val="00101289"/>
    <w:rsid w:val="001019C4"/>
    <w:rsid w:val="00101BAA"/>
    <w:rsid w:val="00104501"/>
    <w:rsid w:val="00105422"/>
    <w:rsid w:val="00105C36"/>
    <w:rsid w:val="00106CAD"/>
    <w:rsid w:val="00106D1D"/>
    <w:rsid w:val="00106EF0"/>
    <w:rsid w:val="00107076"/>
    <w:rsid w:val="00107686"/>
    <w:rsid w:val="00110789"/>
    <w:rsid w:val="00111EF3"/>
    <w:rsid w:val="00112801"/>
    <w:rsid w:val="00113393"/>
    <w:rsid w:val="00113982"/>
    <w:rsid w:val="001139B1"/>
    <w:rsid w:val="0011445A"/>
    <w:rsid w:val="001147B1"/>
    <w:rsid w:val="001152D6"/>
    <w:rsid w:val="001157C2"/>
    <w:rsid w:val="001166C2"/>
    <w:rsid w:val="00116F2C"/>
    <w:rsid w:val="00117509"/>
    <w:rsid w:val="00117AA3"/>
    <w:rsid w:val="00120F47"/>
    <w:rsid w:val="00122763"/>
    <w:rsid w:val="00122C4F"/>
    <w:rsid w:val="00125381"/>
    <w:rsid w:val="00125CC1"/>
    <w:rsid w:val="00125CD0"/>
    <w:rsid w:val="00127C21"/>
    <w:rsid w:val="00127F59"/>
    <w:rsid w:val="00131703"/>
    <w:rsid w:val="001321F5"/>
    <w:rsid w:val="00132D6C"/>
    <w:rsid w:val="00133193"/>
    <w:rsid w:val="0013373C"/>
    <w:rsid w:val="00133AFF"/>
    <w:rsid w:val="00134357"/>
    <w:rsid w:val="001345E8"/>
    <w:rsid w:val="00134857"/>
    <w:rsid w:val="001355A8"/>
    <w:rsid w:val="001365E1"/>
    <w:rsid w:val="00136CAC"/>
    <w:rsid w:val="001370EA"/>
    <w:rsid w:val="0013714F"/>
    <w:rsid w:val="00137A44"/>
    <w:rsid w:val="00137CDC"/>
    <w:rsid w:val="0014056C"/>
    <w:rsid w:val="00140D46"/>
    <w:rsid w:val="0014261F"/>
    <w:rsid w:val="001435AD"/>
    <w:rsid w:val="00143E0F"/>
    <w:rsid w:val="00144905"/>
    <w:rsid w:val="001453A2"/>
    <w:rsid w:val="0014547D"/>
    <w:rsid w:val="00145555"/>
    <w:rsid w:val="00145C8F"/>
    <w:rsid w:val="00146B53"/>
    <w:rsid w:val="00146BA5"/>
    <w:rsid w:val="00146CE2"/>
    <w:rsid w:val="00150333"/>
    <w:rsid w:val="00150916"/>
    <w:rsid w:val="00151B3E"/>
    <w:rsid w:val="001537FF"/>
    <w:rsid w:val="00155423"/>
    <w:rsid w:val="00156537"/>
    <w:rsid w:val="001565A1"/>
    <w:rsid w:val="00156D4B"/>
    <w:rsid w:val="0015714B"/>
    <w:rsid w:val="001605EF"/>
    <w:rsid w:val="00161632"/>
    <w:rsid w:val="00162179"/>
    <w:rsid w:val="00163133"/>
    <w:rsid w:val="00163773"/>
    <w:rsid w:val="00163A02"/>
    <w:rsid w:val="00164073"/>
    <w:rsid w:val="00164F61"/>
    <w:rsid w:val="001653EF"/>
    <w:rsid w:val="0016660D"/>
    <w:rsid w:val="00167DA2"/>
    <w:rsid w:val="00167F92"/>
    <w:rsid w:val="00170633"/>
    <w:rsid w:val="001715AE"/>
    <w:rsid w:val="00171885"/>
    <w:rsid w:val="00171C88"/>
    <w:rsid w:val="00171D58"/>
    <w:rsid w:val="00172945"/>
    <w:rsid w:val="00172D7D"/>
    <w:rsid w:val="00173034"/>
    <w:rsid w:val="00173649"/>
    <w:rsid w:val="00174760"/>
    <w:rsid w:val="00174C53"/>
    <w:rsid w:val="00174DDC"/>
    <w:rsid w:val="001752CF"/>
    <w:rsid w:val="00176423"/>
    <w:rsid w:val="0017646C"/>
    <w:rsid w:val="00176CAD"/>
    <w:rsid w:val="001772D8"/>
    <w:rsid w:val="001805C6"/>
    <w:rsid w:val="001813B8"/>
    <w:rsid w:val="001824B8"/>
    <w:rsid w:val="001827A6"/>
    <w:rsid w:val="00183246"/>
    <w:rsid w:val="0018340F"/>
    <w:rsid w:val="00183491"/>
    <w:rsid w:val="00183520"/>
    <w:rsid w:val="001838AD"/>
    <w:rsid w:val="00184C78"/>
    <w:rsid w:val="00184DEA"/>
    <w:rsid w:val="0018523F"/>
    <w:rsid w:val="00185F3E"/>
    <w:rsid w:val="0018642D"/>
    <w:rsid w:val="00187EE7"/>
    <w:rsid w:val="00190C04"/>
    <w:rsid w:val="00190F93"/>
    <w:rsid w:val="001923FC"/>
    <w:rsid w:val="00192575"/>
    <w:rsid w:val="001926CA"/>
    <w:rsid w:val="00197C25"/>
    <w:rsid w:val="00197CC7"/>
    <w:rsid w:val="001A00D9"/>
    <w:rsid w:val="001A085F"/>
    <w:rsid w:val="001A41B7"/>
    <w:rsid w:val="001A7457"/>
    <w:rsid w:val="001A7A25"/>
    <w:rsid w:val="001B01F3"/>
    <w:rsid w:val="001B0294"/>
    <w:rsid w:val="001B0697"/>
    <w:rsid w:val="001B125D"/>
    <w:rsid w:val="001B1526"/>
    <w:rsid w:val="001B398B"/>
    <w:rsid w:val="001B53C7"/>
    <w:rsid w:val="001B655F"/>
    <w:rsid w:val="001B667F"/>
    <w:rsid w:val="001B7425"/>
    <w:rsid w:val="001B784D"/>
    <w:rsid w:val="001C002E"/>
    <w:rsid w:val="001C09D5"/>
    <w:rsid w:val="001C1BFF"/>
    <w:rsid w:val="001C1C28"/>
    <w:rsid w:val="001C2EC5"/>
    <w:rsid w:val="001C6252"/>
    <w:rsid w:val="001C6380"/>
    <w:rsid w:val="001C66EA"/>
    <w:rsid w:val="001C6A4A"/>
    <w:rsid w:val="001C7128"/>
    <w:rsid w:val="001C72B8"/>
    <w:rsid w:val="001C7959"/>
    <w:rsid w:val="001C7B23"/>
    <w:rsid w:val="001C7EDC"/>
    <w:rsid w:val="001D116D"/>
    <w:rsid w:val="001D1508"/>
    <w:rsid w:val="001D15C2"/>
    <w:rsid w:val="001D1C69"/>
    <w:rsid w:val="001D22F3"/>
    <w:rsid w:val="001D2675"/>
    <w:rsid w:val="001D36D5"/>
    <w:rsid w:val="001D3792"/>
    <w:rsid w:val="001D48CD"/>
    <w:rsid w:val="001D4BDB"/>
    <w:rsid w:val="001D4C23"/>
    <w:rsid w:val="001D54F1"/>
    <w:rsid w:val="001D6176"/>
    <w:rsid w:val="001E1817"/>
    <w:rsid w:val="001E244A"/>
    <w:rsid w:val="001E2CF3"/>
    <w:rsid w:val="001E4D32"/>
    <w:rsid w:val="001E520E"/>
    <w:rsid w:val="001E5596"/>
    <w:rsid w:val="001E56B7"/>
    <w:rsid w:val="001E695E"/>
    <w:rsid w:val="001E72D8"/>
    <w:rsid w:val="001E750E"/>
    <w:rsid w:val="001E7719"/>
    <w:rsid w:val="001E78B2"/>
    <w:rsid w:val="001F11AF"/>
    <w:rsid w:val="001F1B1B"/>
    <w:rsid w:val="001F373F"/>
    <w:rsid w:val="001F3FE7"/>
    <w:rsid w:val="001F4FAE"/>
    <w:rsid w:val="001F539A"/>
    <w:rsid w:val="001F6895"/>
    <w:rsid w:val="001F6FF6"/>
    <w:rsid w:val="002007AE"/>
    <w:rsid w:val="00200879"/>
    <w:rsid w:val="002016C0"/>
    <w:rsid w:val="00202594"/>
    <w:rsid w:val="002042FA"/>
    <w:rsid w:val="00204562"/>
    <w:rsid w:val="00205F07"/>
    <w:rsid w:val="00205FC9"/>
    <w:rsid w:val="002062D3"/>
    <w:rsid w:val="00206458"/>
    <w:rsid w:val="00207142"/>
    <w:rsid w:val="00212740"/>
    <w:rsid w:val="00212750"/>
    <w:rsid w:val="00212F5E"/>
    <w:rsid w:val="00213CBD"/>
    <w:rsid w:val="00213EA7"/>
    <w:rsid w:val="00214849"/>
    <w:rsid w:val="0021652C"/>
    <w:rsid w:val="00216F10"/>
    <w:rsid w:val="00220232"/>
    <w:rsid w:val="00220913"/>
    <w:rsid w:val="00220F24"/>
    <w:rsid w:val="0022128F"/>
    <w:rsid w:val="00221416"/>
    <w:rsid w:val="00221AD9"/>
    <w:rsid w:val="002264B1"/>
    <w:rsid w:val="002272FE"/>
    <w:rsid w:val="002274B3"/>
    <w:rsid w:val="00230825"/>
    <w:rsid w:val="00231099"/>
    <w:rsid w:val="002313D3"/>
    <w:rsid w:val="00231893"/>
    <w:rsid w:val="002330FF"/>
    <w:rsid w:val="00233C6C"/>
    <w:rsid w:val="002347F2"/>
    <w:rsid w:val="00235101"/>
    <w:rsid w:val="002353D2"/>
    <w:rsid w:val="002362C5"/>
    <w:rsid w:val="00236AD7"/>
    <w:rsid w:val="00237534"/>
    <w:rsid w:val="0024005B"/>
    <w:rsid w:val="002409FD"/>
    <w:rsid w:val="0024183D"/>
    <w:rsid w:val="00241D55"/>
    <w:rsid w:val="00242C0D"/>
    <w:rsid w:val="00242F5C"/>
    <w:rsid w:val="00243E39"/>
    <w:rsid w:val="00245C27"/>
    <w:rsid w:val="00245FEE"/>
    <w:rsid w:val="00246433"/>
    <w:rsid w:val="00246A32"/>
    <w:rsid w:val="002479A0"/>
    <w:rsid w:val="002502C6"/>
    <w:rsid w:val="00251413"/>
    <w:rsid w:val="0025264F"/>
    <w:rsid w:val="0025305C"/>
    <w:rsid w:val="002530F5"/>
    <w:rsid w:val="0025441A"/>
    <w:rsid w:val="00254BE2"/>
    <w:rsid w:val="002553B9"/>
    <w:rsid w:val="00256F26"/>
    <w:rsid w:val="00257DA4"/>
    <w:rsid w:val="00260416"/>
    <w:rsid w:val="00261BEB"/>
    <w:rsid w:val="00262949"/>
    <w:rsid w:val="00264493"/>
    <w:rsid w:val="00265905"/>
    <w:rsid w:val="002659D2"/>
    <w:rsid w:val="00265D53"/>
    <w:rsid w:val="00266955"/>
    <w:rsid w:val="0026795B"/>
    <w:rsid w:val="00270140"/>
    <w:rsid w:val="00270609"/>
    <w:rsid w:val="0027195E"/>
    <w:rsid w:val="00271F9B"/>
    <w:rsid w:val="00272A25"/>
    <w:rsid w:val="002733A9"/>
    <w:rsid w:val="002736C7"/>
    <w:rsid w:val="00273D9D"/>
    <w:rsid w:val="00274204"/>
    <w:rsid w:val="0027525A"/>
    <w:rsid w:val="0027678A"/>
    <w:rsid w:val="00276B0C"/>
    <w:rsid w:val="00277C65"/>
    <w:rsid w:val="00280C52"/>
    <w:rsid w:val="00281781"/>
    <w:rsid w:val="00281C83"/>
    <w:rsid w:val="002832E7"/>
    <w:rsid w:val="00285AD7"/>
    <w:rsid w:val="00290746"/>
    <w:rsid w:val="00290887"/>
    <w:rsid w:val="00292343"/>
    <w:rsid w:val="0029406A"/>
    <w:rsid w:val="002940EB"/>
    <w:rsid w:val="00294286"/>
    <w:rsid w:val="00294630"/>
    <w:rsid w:val="00294C71"/>
    <w:rsid w:val="00294D92"/>
    <w:rsid w:val="002951F6"/>
    <w:rsid w:val="00295D09"/>
    <w:rsid w:val="0029710A"/>
    <w:rsid w:val="00297ED6"/>
    <w:rsid w:val="002A0FB0"/>
    <w:rsid w:val="002A200B"/>
    <w:rsid w:val="002A2542"/>
    <w:rsid w:val="002A2E8E"/>
    <w:rsid w:val="002A374F"/>
    <w:rsid w:val="002A440B"/>
    <w:rsid w:val="002A4450"/>
    <w:rsid w:val="002A4565"/>
    <w:rsid w:val="002A4D67"/>
    <w:rsid w:val="002A515A"/>
    <w:rsid w:val="002A6442"/>
    <w:rsid w:val="002A6694"/>
    <w:rsid w:val="002A68DB"/>
    <w:rsid w:val="002A7C3B"/>
    <w:rsid w:val="002B0276"/>
    <w:rsid w:val="002B0336"/>
    <w:rsid w:val="002B1B53"/>
    <w:rsid w:val="002B24C9"/>
    <w:rsid w:val="002B3F02"/>
    <w:rsid w:val="002B466B"/>
    <w:rsid w:val="002B4F80"/>
    <w:rsid w:val="002B5254"/>
    <w:rsid w:val="002B54F3"/>
    <w:rsid w:val="002B5597"/>
    <w:rsid w:val="002B57E3"/>
    <w:rsid w:val="002B5C36"/>
    <w:rsid w:val="002B69AF"/>
    <w:rsid w:val="002B78A5"/>
    <w:rsid w:val="002C0C78"/>
    <w:rsid w:val="002C2937"/>
    <w:rsid w:val="002C375D"/>
    <w:rsid w:val="002C3882"/>
    <w:rsid w:val="002C3A82"/>
    <w:rsid w:val="002C4FFE"/>
    <w:rsid w:val="002C5430"/>
    <w:rsid w:val="002C56AC"/>
    <w:rsid w:val="002C6D67"/>
    <w:rsid w:val="002C7211"/>
    <w:rsid w:val="002D09A2"/>
    <w:rsid w:val="002D1623"/>
    <w:rsid w:val="002D2166"/>
    <w:rsid w:val="002D2352"/>
    <w:rsid w:val="002D2B49"/>
    <w:rsid w:val="002D35CF"/>
    <w:rsid w:val="002D4047"/>
    <w:rsid w:val="002D4586"/>
    <w:rsid w:val="002D5000"/>
    <w:rsid w:val="002D52FA"/>
    <w:rsid w:val="002D6EDC"/>
    <w:rsid w:val="002E05AA"/>
    <w:rsid w:val="002E1F61"/>
    <w:rsid w:val="002E22A7"/>
    <w:rsid w:val="002E28E8"/>
    <w:rsid w:val="002E3FE3"/>
    <w:rsid w:val="002E44AF"/>
    <w:rsid w:val="002E4C98"/>
    <w:rsid w:val="002E55C8"/>
    <w:rsid w:val="002E6C9C"/>
    <w:rsid w:val="002E75C6"/>
    <w:rsid w:val="002E79BD"/>
    <w:rsid w:val="002F246D"/>
    <w:rsid w:val="002F26E5"/>
    <w:rsid w:val="002F28B3"/>
    <w:rsid w:val="002F2951"/>
    <w:rsid w:val="002F3645"/>
    <w:rsid w:val="002F3C85"/>
    <w:rsid w:val="002F47CA"/>
    <w:rsid w:val="002F4900"/>
    <w:rsid w:val="002F4A7A"/>
    <w:rsid w:val="002F5529"/>
    <w:rsid w:val="002F71D5"/>
    <w:rsid w:val="002F71F1"/>
    <w:rsid w:val="003014CE"/>
    <w:rsid w:val="0030159F"/>
    <w:rsid w:val="00301751"/>
    <w:rsid w:val="00302A2D"/>
    <w:rsid w:val="00303614"/>
    <w:rsid w:val="003037B4"/>
    <w:rsid w:val="00303D61"/>
    <w:rsid w:val="00304DB1"/>
    <w:rsid w:val="00306071"/>
    <w:rsid w:val="00306344"/>
    <w:rsid w:val="00306580"/>
    <w:rsid w:val="00306AA8"/>
    <w:rsid w:val="00307BFC"/>
    <w:rsid w:val="00311F0E"/>
    <w:rsid w:val="00311F71"/>
    <w:rsid w:val="0031420D"/>
    <w:rsid w:val="003143EC"/>
    <w:rsid w:val="0031482A"/>
    <w:rsid w:val="00315181"/>
    <w:rsid w:val="003155CE"/>
    <w:rsid w:val="00316A63"/>
    <w:rsid w:val="00316C2F"/>
    <w:rsid w:val="00316D4F"/>
    <w:rsid w:val="003212D7"/>
    <w:rsid w:val="00321629"/>
    <w:rsid w:val="003217D0"/>
    <w:rsid w:val="00321BF9"/>
    <w:rsid w:val="00322F08"/>
    <w:rsid w:val="00324DFF"/>
    <w:rsid w:val="00324EBE"/>
    <w:rsid w:val="0032574C"/>
    <w:rsid w:val="003262DB"/>
    <w:rsid w:val="003279D2"/>
    <w:rsid w:val="00327B0C"/>
    <w:rsid w:val="00327C08"/>
    <w:rsid w:val="003300C6"/>
    <w:rsid w:val="00331EBF"/>
    <w:rsid w:val="00332BAC"/>
    <w:rsid w:val="003332D6"/>
    <w:rsid w:val="003336D1"/>
    <w:rsid w:val="00334688"/>
    <w:rsid w:val="0033524D"/>
    <w:rsid w:val="00336FCD"/>
    <w:rsid w:val="00337279"/>
    <w:rsid w:val="003404F2"/>
    <w:rsid w:val="003409C7"/>
    <w:rsid w:val="0034146F"/>
    <w:rsid w:val="0034200B"/>
    <w:rsid w:val="00342179"/>
    <w:rsid w:val="0034336E"/>
    <w:rsid w:val="003444E4"/>
    <w:rsid w:val="00345133"/>
    <w:rsid w:val="00347098"/>
    <w:rsid w:val="003500A4"/>
    <w:rsid w:val="003511AD"/>
    <w:rsid w:val="00351298"/>
    <w:rsid w:val="0035217D"/>
    <w:rsid w:val="00353565"/>
    <w:rsid w:val="00353669"/>
    <w:rsid w:val="00353884"/>
    <w:rsid w:val="003541DC"/>
    <w:rsid w:val="00355F9C"/>
    <w:rsid w:val="00356780"/>
    <w:rsid w:val="00356CB3"/>
    <w:rsid w:val="00356EF0"/>
    <w:rsid w:val="003571C7"/>
    <w:rsid w:val="00357895"/>
    <w:rsid w:val="00357D83"/>
    <w:rsid w:val="00361CE6"/>
    <w:rsid w:val="0036217C"/>
    <w:rsid w:val="0036249C"/>
    <w:rsid w:val="003639FD"/>
    <w:rsid w:val="00363F1B"/>
    <w:rsid w:val="003651C0"/>
    <w:rsid w:val="00366C77"/>
    <w:rsid w:val="003674A6"/>
    <w:rsid w:val="00370B31"/>
    <w:rsid w:val="0037158A"/>
    <w:rsid w:val="0037190F"/>
    <w:rsid w:val="003719EE"/>
    <w:rsid w:val="00371DE3"/>
    <w:rsid w:val="00372039"/>
    <w:rsid w:val="0037225C"/>
    <w:rsid w:val="003737F1"/>
    <w:rsid w:val="00373B0B"/>
    <w:rsid w:val="00374082"/>
    <w:rsid w:val="00374151"/>
    <w:rsid w:val="003743DF"/>
    <w:rsid w:val="00374449"/>
    <w:rsid w:val="003752CA"/>
    <w:rsid w:val="003817EA"/>
    <w:rsid w:val="0038187F"/>
    <w:rsid w:val="00382AC9"/>
    <w:rsid w:val="00383302"/>
    <w:rsid w:val="00383E28"/>
    <w:rsid w:val="0038422F"/>
    <w:rsid w:val="00385E5A"/>
    <w:rsid w:val="00387241"/>
    <w:rsid w:val="003874A0"/>
    <w:rsid w:val="00387BEB"/>
    <w:rsid w:val="0039128E"/>
    <w:rsid w:val="0039169C"/>
    <w:rsid w:val="00392A44"/>
    <w:rsid w:val="00392DCC"/>
    <w:rsid w:val="0039321C"/>
    <w:rsid w:val="00393390"/>
    <w:rsid w:val="00395463"/>
    <w:rsid w:val="0039547F"/>
    <w:rsid w:val="00395CAC"/>
    <w:rsid w:val="00397804"/>
    <w:rsid w:val="00397E98"/>
    <w:rsid w:val="003A0B4F"/>
    <w:rsid w:val="003A0C7A"/>
    <w:rsid w:val="003A17FE"/>
    <w:rsid w:val="003A1959"/>
    <w:rsid w:val="003A2198"/>
    <w:rsid w:val="003A27F4"/>
    <w:rsid w:val="003A3316"/>
    <w:rsid w:val="003A365B"/>
    <w:rsid w:val="003A3951"/>
    <w:rsid w:val="003A3D74"/>
    <w:rsid w:val="003A4CCF"/>
    <w:rsid w:val="003A5E34"/>
    <w:rsid w:val="003A79D5"/>
    <w:rsid w:val="003B0207"/>
    <w:rsid w:val="003B16E9"/>
    <w:rsid w:val="003B2489"/>
    <w:rsid w:val="003B25A0"/>
    <w:rsid w:val="003B3874"/>
    <w:rsid w:val="003B3D43"/>
    <w:rsid w:val="003B3F50"/>
    <w:rsid w:val="003B4672"/>
    <w:rsid w:val="003B49E9"/>
    <w:rsid w:val="003B5E8C"/>
    <w:rsid w:val="003C0437"/>
    <w:rsid w:val="003C0813"/>
    <w:rsid w:val="003C0B2F"/>
    <w:rsid w:val="003C1A14"/>
    <w:rsid w:val="003C1D0C"/>
    <w:rsid w:val="003C35F6"/>
    <w:rsid w:val="003C3B7E"/>
    <w:rsid w:val="003C429A"/>
    <w:rsid w:val="003C45AE"/>
    <w:rsid w:val="003C48C2"/>
    <w:rsid w:val="003C520D"/>
    <w:rsid w:val="003C63F0"/>
    <w:rsid w:val="003C7FA2"/>
    <w:rsid w:val="003D2675"/>
    <w:rsid w:val="003D272F"/>
    <w:rsid w:val="003D33F4"/>
    <w:rsid w:val="003D3BE5"/>
    <w:rsid w:val="003D3BFF"/>
    <w:rsid w:val="003D3E4D"/>
    <w:rsid w:val="003D4A15"/>
    <w:rsid w:val="003D53D7"/>
    <w:rsid w:val="003D58B8"/>
    <w:rsid w:val="003D7FA7"/>
    <w:rsid w:val="003E0FDE"/>
    <w:rsid w:val="003E0FF4"/>
    <w:rsid w:val="003E2F85"/>
    <w:rsid w:val="003E366A"/>
    <w:rsid w:val="003E366F"/>
    <w:rsid w:val="003E3A59"/>
    <w:rsid w:val="003E4D08"/>
    <w:rsid w:val="003E4F2E"/>
    <w:rsid w:val="003E5B75"/>
    <w:rsid w:val="003E5B94"/>
    <w:rsid w:val="003E662E"/>
    <w:rsid w:val="003E711A"/>
    <w:rsid w:val="003E7A2B"/>
    <w:rsid w:val="003F0B63"/>
    <w:rsid w:val="003F18B5"/>
    <w:rsid w:val="003F1A1D"/>
    <w:rsid w:val="003F31E8"/>
    <w:rsid w:val="003F37A1"/>
    <w:rsid w:val="003F41A9"/>
    <w:rsid w:val="003F561A"/>
    <w:rsid w:val="003F6051"/>
    <w:rsid w:val="003F622C"/>
    <w:rsid w:val="003F701C"/>
    <w:rsid w:val="003F79E5"/>
    <w:rsid w:val="003F7F41"/>
    <w:rsid w:val="00400AF9"/>
    <w:rsid w:val="00401BD7"/>
    <w:rsid w:val="00402223"/>
    <w:rsid w:val="00403144"/>
    <w:rsid w:val="00405169"/>
    <w:rsid w:val="004061B5"/>
    <w:rsid w:val="004101B8"/>
    <w:rsid w:val="0041040E"/>
    <w:rsid w:val="00410CC7"/>
    <w:rsid w:val="004126A6"/>
    <w:rsid w:val="00412B90"/>
    <w:rsid w:val="00412DFE"/>
    <w:rsid w:val="00413BEA"/>
    <w:rsid w:val="00414222"/>
    <w:rsid w:val="004159E0"/>
    <w:rsid w:val="004164FE"/>
    <w:rsid w:val="004171AB"/>
    <w:rsid w:val="00417767"/>
    <w:rsid w:val="00417E9F"/>
    <w:rsid w:val="00420E9B"/>
    <w:rsid w:val="004211E5"/>
    <w:rsid w:val="00422AA3"/>
    <w:rsid w:val="004234B5"/>
    <w:rsid w:val="004239A3"/>
    <w:rsid w:val="004261BA"/>
    <w:rsid w:val="004273E9"/>
    <w:rsid w:val="0042756C"/>
    <w:rsid w:val="00431A49"/>
    <w:rsid w:val="00432989"/>
    <w:rsid w:val="00432A77"/>
    <w:rsid w:val="00433554"/>
    <w:rsid w:val="00433741"/>
    <w:rsid w:val="00434388"/>
    <w:rsid w:val="00434F02"/>
    <w:rsid w:val="00435DB4"/>
    <w:rsid w:val="00440F66"/>
    <w:rsid w:val="004416D2"/>
    <w:rsid w:val="004419B1"/>
    <w:rsid w:val="00442074"/>
    <w:rsid w:val="00442A4D"/>
    <w:rsid w:val="004431DF"/>
    <w:rsid w:val="004435FC"/>
    <w:rsid w:val="00443BC7"/>
    <w:rsid w:val="00443FA6"/>
    <w:rsid w:val="00444348"/>
    <w:rsid w:val="0044509F"/>
    <w:rsid w:val="004471F1"/>
    <w:rsid w:val="004509B0"/>
    <w:rsid w:val="00451FFD"/>
    <w:rsid w:val="0045306D"/>
    <w:rsid w:val="00453546"/>
    <w:rsid w:val="00453C6A"/>
    <w:rsid w:val="004547B5"/>
    <w:rsid w:val="004555FA"/>
    <w:rsid w:val="00460FF9"/>
    <w:rsid w:val="00462343"/>
    <w:rsid w:val="0046283A"/>
    <w:rsid w:val="00462B81"/>
    <w:rsid w:val="004631A9"/>
    <w:rsid w:val="0046494A"/>
    <w:rsid w:val="00464C3D"/>
    <w:rsid w:val="00466529"/>
    <w:rsid w:val="00466878"/>
    <w:rsid w:val="00471E15"/>
    <w:rsid w:val="00471FA4"/>
    <w:rsid w:val="00472D5C"/>
    <w:rsid w:val="00473E6A"/>
    <w:rsid w:val="00474CD1"/>
    <w:rsid w:val="004759B5"/>
    <w:rsid w:val="00476E67"/>
    <w:rsid w:val="00477280"/>
    <w:rsid w:val="004808CE"/>
    <w:rsid w:val="004809F5"/>
    <w:rsid w:val="00481BE3"/>
    <w:rsid w:val="004844C2"/>
    <w:rsid w:val="0048506E"/>
    <w:rsid w:val="00486B96"/>
    <w:rsid w:val="00486D71"/>
    <w:rsid w:val="00491528"/>
    <w:rsid w:val="00492093"/>
    <w:rsid w:val="0049336F"/>
    <w:rsid w:val="00493A5F"/>
    <w:rsid w:val="00495555"/>
    <w:rsid w:val="004960C6"/>
    <w:rsid w:val="00496B97"/>
    <w:rsid w:val="004A04DF"/>
    <w:rsid w:val="004A0509"/>
    <w:rsid w:val="004A0CE1"/>
    <w:rsid w:val="004A0D46"/>
    <w:rsid w:val="004A0E61"/>
    <w:rsid w:val="004A1286"/>
    <w:rsid w:val="004A1970"/>
    <w:rsid w:val="004A25AF"/>
    <w:rsid w:val="004A3194"/>
    <w:rsid w:val="004A3440"/>
    <w:rsid w:val="004A3898"/>
    <w:rsid w:val="004A3D45"/>
    <w:rsid w:val="004A5B45"/>
    <w:rsid w:val="004A5DED"/>
    <w:rsid w:val="004A6B41"/>
    <w:rsid w:val="004A75B2"/>
    <w:rsid w:val="004A7C12"/>
    <w:rsid w:val="004A7CF4"/>
    <w:rsid w:val="004A7F57"/>
    <w:rsid w:val="004B0FD5"/>
    <w:rsid w:val="004B1764"/>
    <w:rsid w:val="004B17F4"/>
    <w:rsid w:val="004B5485"/>
    <w:rsid w:val="004B5FE0"/>
    <w:rsid w:val="004B6473"/>
    <w:rsid w:val="004B6B18"/>
    <w:rsid w:val="004B7ADC"/>
    <w:rsid w:val="004B7BBE"/>
    <w:rsid w:val="004C0845"/>
    <w:rsid w:val="004C192E"/>
    <w:rsid w:val="004C1B9E"/>
    <w:rsid w:val="004C243A"/>
    <w:rsid w:val="004C2641"/>
    <w:rsid w:val="004C493D"/>
    <w:rsid w:val="004C4B61"/>
    <w:rsid w:val="004C4CEF"/>
    <w:rsid w:val="004C5002"/>
    <w:rsid w:val="004C6161"/>
    <w:rsid w:val="004C61E8"/>
    <w:rsid w:val="004C6AEB"/>
    <w:rsid w:val="004C75A1"/>
    <w:rsid w:val="004D1272"/>
    <w:rsid w:val="004D4AC6"/>
    <w:rsid w:val="004D522E"/>
    <w:rsid w:val="004D6455"/>
    <w:rsid w:val="004D7086"/>
    <w:rsid w:val="004D752C"/>
    <w:rsid w:val="004E116F"/>
    <w:rsid w:val="004E1CFE"/>
    <w:rsid w:val="004E2167"/>
    <w:rsid w:val="004E2C63"/>
    <w:rsid w:val="004E3400"/>
    <w:rsid w:val="004E38BA"/>
    <w:rsid w:val="004E3D9C"/>
    <w:rsid w:val="004E426C"/>
    <w:rsid w:val="004E4357"/>
    <w:rsid w:val="004E4461"/>
    <w:rsid w:val="004E4D05"/>
    <w:rsid w:val="004E5605"/>
    <w:rsid w:val="004E5FD4"/>
    <w:rsid w:val="004E631B"/>
    <w:rsid w:val="004E6891"/>
    <w:rsid w:val="004F0062"/>
    <w:rsid w:val="004F0D59"/>
    <w:rsid w:val="004F132F"/>
    <w:rsid w:val="004F16F4"/>
    <w:rsid w:val="004F1EFB"/>
    <w:rsid w:val="004F1FE6"/>
    <w:rsid w:val="004F2A45"/>
    <w:rsid w:val="004F2A7E"/>
    <w:rsid w:val="004F3642"/>
    <w:rsid w:val="004F51AD"/>
    <w:rsid w:val="004F6178"/>
    <w:rsid w:val="004F68D1"/>
    <w:rsid w:val="004F6953"/>
    <w:rsid w:val="004F6AB1"/>
    <w:rsid w:val="004F75FF"/>
    <w:rsid w:val="004F7B55"/>
    <w:rsid w:val="00500794"/>
    <w:rsid w:val="00500F9A"/>
    <w:rsid w:val="0050104B"/>
    <w:rsid w:val="005011F2"/>
    <w:rsid w:val="00502017"/>
    <w:rsid w:val="0050210A"/>
    <w:rsid w:val="00502840"/>
    <w:rsid w:val="00502CE5"/>
    <w:rsid w:val="00503630"/>
    <w:rsid w:val="005039A6"/>
    <w:rsid w:val="00503AF0"/>
    <w:rsid w:val="005052C0"/>
    <w:rsid w:val="00505D11"/>
    <w:rsid w:val="0050626B"/>
    <w:rsid w:val="00506964"/>
    <w:rsid w:val="00506AA5"/>
    <w:rsid w:val="005079C3"/>
    <w:rsid w:val="00507F41"/>
    <w:rsid w:val="00510261"/>
    <w:rsid w:val="00510774"/>
    <w:rsid w:val="00510C47"/>
    <w:rsid w:val="0051158E"/>
    <w:rsid w:val="00513222"/>
    <w:rsid w:val="005136DD"/>
    <w:rsid w:val="0051386F"/>
    <w:rsid w:val="00513CA2"/>
    <w:rsid w:val="00514CF9"/>
    <w:rsid w:val="005157DB"/>
    <w:rsid w:val="00515FF1"/>
    <w:rsid w:val="005170F4"/>
    <w:rsid w:val="00517E88"/>
    <w:rsid w:val="005203F5"/>
    <w:rsid w:val="005217F2"/>
    <w:rsid w:val="00522BBB"/>
    <w:rsid w:val="00522C48"/>
    <w:rsid w:val="00522C99"/>
    <w:rsid w:val="005230E7"/>
    <w:rsid w:val="00523811"/>
    <w:rsid w:val="00523A72"/>
    <w:rsid w:val="005252CB"/>
    <w:rsid w:val="0052717D"/>
    <w:rsid w:val="00527240"/>
    <w:rsid w:val="005279A3"/>
    <w:rsid w:val="00530152"/>
    <w:rsid w:val="00530AA3"/>
    <w:rsid w:val="00530DD6"/>
    <w:rsid w:val="00531106"/>
    <w:rsid w:val="00531D19"/>
    <w:rsid w:val="00532D82"/>
    <w:rsid w:val="005330B5"/>
    <w:rsid w:val="00533287"/>
    <w:rsid w:val="00533617"/>
    <w:rsid w:val="00533957"/>
    <w:rsid w:val="00533AF6"/>
    <w:rsid w:val="0053751D"/>
    <w:rsid w:val="00537ABB"/>
    <w:rsid w:val="00537FBD"/>
    <w:rsid w:val="00540D00"/>
    <w:rsid w:val="00541681"/>
    <w:rsid w:val="00541CEB"/>
    <w:rsid w:val="00541ECF"/>
    <w:rsid w:val="005424E1"/>
    <w:rsid w:val="00542D39"/>
    <w:rsid w:val="005436DC"/>
    <w:rsid w:val="00544173"/>
    <w:rsid w:val="005441CE"/>
    <w:rsid w:val="00544320"/>
    <w:rsid w:val="00545616"/>
    <w:rsid w:val="00545871"/>
    <w:rsid w:val="005462D5"/>
    <w:rsid w:val="00546E9D"/>
    <w:rsid w:val="0054719B"/>
    <w:rsid w:val="00547632"/>
    <w:rsid w:val="00550F08"/>
    <w:rsid w:val="00551783"/>
    <w:rsid w:val="00552F62"/>
    <w:rsid w:val="0055388A"/>
    <w:rsid w:val="005539E2"/>
    <w:rsid w:val="005552C2"/>
    <w:rsid w:val="005562F0"/>
    <w:rsid w:val="005563C6"/>
    <w:rsid w:val="0055684F"/>
    <w:rsid w:val="005572AB"/>
    <w:rsid w:val="00557396"/>
    <w:rsid w:val="005605E9"/>
    <w:rsid w:val="00560BC2"/>
    <w:rsid w:val="00560D3A"/>
    <w:rsid w:val="00560D6B"/>
    <w:rsid w:val="00561593"/>
    <w:rsid w:val="00561811"/>
    <w:rsid w:val="0056197A"/>
    <w:rsid w:val="00561B14"/>
    <w:rsid w:val="00561FB8"/>
    <w:rsid w:val="0056275A"/>
    <w:rsid w:val="005635FB"/>
    <w:rsid w:val="00564052"/>
    <w:rsid w:val="0056426E"/>
    <w:rsid w:val="00564425"/>
    <w:rsid w:val="00565251"/>
    <w:rsid w:val="00565DE2"/>
    <w:rsid w:val="00566828"/>
    <w:rsid w:val="00566926"/>
    <w:rsid w:val="005676FB"/>
    <w:rsid w:val="005705DE"/>
    <w:rsid w:val="0057068B"/>
    <w:rsid w:val="00571463"/>
    <w:rsid w:val="00572364"/>
    <w:rsid w:val="00572416"/>
    <w:rsid w:val="00573660"/>
    <w:rsid w:val="0057383A"/>
    <w:rsid w:val="0057390A"/>
    <w:rsid w:val="00573AA9"/>
    <w:rsid w:val="00573B39"/>
    <w:rsid w:val="005744F3"/>
    <w:rsid w:val="00574E5E"/>
    <w:rsid w:val="00576D40"/>
    <w:rsid w:val="00576E06"/>
    <w:rsid w:val="00577900"/>
    <w:rsid w:val="005779E2"/>
    <w:rsid w:val="005811B7"/>
    <w:rsid w:val="00581510"/>
    <w:rsid w:val="005818ED"/>
    <w:rsid w:val="00583847"/>
    <w:rsid w:val="00583985"/>
    <w:rsid w:val="00584166"/>
    <w:rsid w:val="0058462F"/>
    <w:rsid w:val="00584D38"/>
    <w:rsid w:val="00584E1C"/>
    <w:rsid w:val="00584F89"/>
    <w:rsid w:val="00585511"/>
    <w:rsid w:val="00585C96"/>
    <w:rsid w:val="0058768E"/>
    <w:rsid w:val="00590719"/>
    <w:rsid w:val="005907AE"/>
    <w:rsid w:val="00590F18"/>
    <w:rsid w:val="005952A7"/>
    <w:rsid w:val="00597B9E"/>
    <w:rsid w:val="005A0253"/>
    <w:rsid w:val="005A269A"/>
    <w:rsid w:val="005A28F9"/>
    <w:rsid w:val="005A3BE3"/>
    <w:rsid w:val="005A404B"/>
    <w:rsid w:val="005A48CD"/>
    <w:rsid w:val="005A4F0E"/>
    <w:rsid w:val="005A636D"/>
    <w:rsid w:val="005A68EA"/>
    <w:rsid w:val="005A6E65"/>
    <w:rsid w:val="005A7224"/>
    <w:rsid w:val="005B0255"/>
    <w:rsid w:val="005B0956"/>
    <w:rsid w:val="005B0C24"/>
    <w:rsid w:val="005B1061"/>
    <w:rsid w:val="005B13A8"/>
    <w:rsid w:val="005B1D90"/>
    <w:rsid w:val="005B2077"/>
    <w:rsid w:val="005B207C"/>
    <w:rsid w:val="005B2436"/>
    <w:rsid w:val="005B378B"/>
    <w:rsid w:val="005B378D"/>
    <w:rsid w:val="005B5476"/>
    <w:rsid w:val="005B6AF3"/>
    <w:rsid w:val="005B7933"/>
    <w:rsid w:val="005C0970"/>
    <w:rsid w:val="005C16D0"/>
    <w:rsid w:val="005C1767"/>
    <w:rsid w:val="005C17F0"/>
    <w:rsid w:val="005C3D04"/>
    <w:rsid w:val="005C4753"/>
    <w:rsid w:val="005C5473"/>
    <w:rsid w:val="005C741E"/>
    <w:rsid w:val="005D0980"/>
    <w:rsid w:val="005D169A"/>
    <w:rsid w:val="005D1C5C"/>
    <w:rsid w:val="005D45C2"/>
    <w:rsid w:val="005D51B6"/>
    <w:rsid w:val="005D51D3"/>
    <w:rsid w:val="005D6087"/>
    <w:rsid w:val="005D61D7"/>
    <w:rsid w:val="005D673F"/>
    <w:rsid w:val="005D74AB"/>
    <w:rsid w:val="005D7590"/>
    <w:rsid w:val="005D7A04"/>
    <w:rsid w:val="005D7D99"/>
    <w:rsid w:val="005E0A1C"/>
    <w:rsid w:val="005E117B"/>
    <w:rsid w:val="005E16B5"/>
    <w:rsid w:val="005E16FF"/>
    <w:rsid w:val="005E1E0D"/>
    <w:rsid w:val="005E3E10"/>
    <w:rsid w:val="005E401D"/>
    <w:rsid w:val="005E4419"/>
    <w:rsid w:val="005E6E14"/>
    <w:rsid w:val="005E76D0"/>
    <w:rsid w:val="005F101E"/>
    <w:rsid w:val="005F1271"/>
    <w:rsid w:val="005F1417"/>
    <w:rsid w:val="005F147F"/>
    <w:rsid w:val="005F1FA4"/>
    <w:rsid w:val="005F2E19"/>
    <w:rsid w:val="005F2F2D"/>
    <w:rsid w:val="005F35C4"/>
    <w:rsid w:val="005F371F"/>
    <w:rsid w:val="005F3983"/>
    <w:rsid w:val="005F5126"/>
    <w:rsid w:val="005F55DB"/>
    <w:rsid w:val="005F63DB"/>
    <w:rsid w:val="005F7677"/>
    <w:rsid w:val="00601EE2"/>
    <w:rsid w:val="00602709"/>
    <w:rsid w:val="006058B7"/>
    <w:rsid w:val="00605948"/>
    <w:rsid w:val="00605C0A"/>
    <w:rsid w:val="00605C54"/>
    <w:rsid w:val="00610426"/>
    <w:rsid w:val="00610966"/>
    <w:rsid w:val="00611922"/>
    <w:rsid w:val="00612257"/>
    <w:rsid w:val="00613C00"/>
    <w:rsid w:val="00613EC7"/>
    <w:rsid w:val="0061508C"/>
    <w:rsid w:val="00615A74"/>
    <w:rsid w:val="006213CD"/>
    <w:rsid w:val="006219E3"/>
    <w:rsid w:val="00621A2E"/>
    <w:rsid w:val="006224BA"/>
    <w:rsid w:val="0062360F"/>
    <w:rsid w:val="006238DB"/>
    <w:rsid w:val="00623AAA"/>
    <w:rsid w:val="006241A7"/>
    <w:rsid w:val="00624EE1"/>
    <w:rsid w:val="00625E9E"/>
    <w:rsid w:val="00625F2B"/>
    <w:rsid w:val="00630517"/>
    <w:rsid w:val="00630EA6"/>
    <w:rsid w:val="006314C6"/>
    <w:rsid w:val="00631628"/>
    <w:rsid w:val="00632054"/>
    <w:rsid w:val="006324D7"/>
    <w:rsid w:val="00633004"/>
    <w:rsid w:val="006334FB"/>
    <w:rsid w:val="0063358C"/>
    <w:rsid w:val="00634247"/>
    <w:rsid w:val="006344C7"/>
    <w:rsid w:val="006348BA"/>
    <w:rsid w:val="00635398"/>
    <w:rsid w:val="00635D92"/>
    <w:rsid w:val="00636E64"/>
    <w:rsid w:val="00640FED"/>
    <w:rsid w:val="006436C8"/>
    <w:rsid w:val="00643708"/>
    <w:rsid w:val="00643A94"/>
    <w:rsid w:val="0064442E"/>
    <w:rsid w:val="00644FAC"/>
    <w:rsid w:val="00646807"/>
    <w:rsid w:val="00646FF9"/>
    <w:rsid w:val="00650265"/>
    <w:rsid w:val="0065064B"/>
    <w:rsid w:val="00650A98"/>
    <w:rsid w:val="00651966"/>
    <w:rsid w:val="00652969"/>
    <w:rsid w:val="00655519"/>
    <w:rsid w:val="0065560A"/>
    <w:rsid w:val="006559AE"/>
    <w:rsid w:val="0065635C"/>
    <w:rsid w:val="0065640F"/>
    <w:rsid w:val="00660A5A"/>
    <w:rsid w:val="00660E11"/>
    <w:rsid w:val="00661910"/>
    <w:rsid w:val="0066305A"/>
    <w:rsid w:val="00663861"/>
    <w:rsid w:val="006638A5"/>
    <w:rsid w:val="006640E4"/>
    <w:rsid w:val="006642AC"/>
    <w:rsid w:val="006644B9"/>
    <w:rsid w:val="0066475D"/>
    <w:rsid w:val="00665011"/>
    <w:rsid w:val="00665767"/>
    <w:rsid w:val="006662B8"/>
    <w:rsid w:val="0066687B"/>
    <w:rsid w:val="00671AD7"/>
    <w:rsid w:val="00671DF3"/>
    <w:rsid w:val="00673742"/>
    <w:rsid w:val="0067395A"/>
    <w:rsid w:val="00673988"/>
    <w:rsid w:val="00674A37"/>
    <w:rsid w:val="00674AEF"/>
    <w:rsid w:val="00675A7C"/>
    <w:rsid w:val="00675B04"/>
    <w:rsid w:val="006809CE"/>
    <w:rsid w:val="00681551"/>
    <w:rsid w:val="00681761"/>
    <w:rsid w:val="00682146"/>
    <w:rsid w:val="00685884"/>
    <w:rsid w:val="00685C88"/>
    <w:rsid w:val="00686062"/>
    <w:rsid w:val="0068631D"/>
    <w:rsid w:val="00690A77"/>
    <w:rsid w:val="00690B1C"/>
    <w:rsid w:val="00690F48"/>
    <w:rsid w:val="00691F35"/>
    <w:rsid w:val="0069240F"/>
    <w:rsid w:val="00693B63"/>
    <w:rsid w:val="00693B64"/>
    <w:rsid w:val="00693DBD"/>
    <w:rsid w:val="00694298"/>
    <w:rsid w:val="00694C38"/>
    <w:rsid w:val="00696206"/>
    <w:rsid w:val="006962D3"/>
    <w:rsid w:val="0069798C"/>
    <w:rsid w:val="00697B37"/>
    <w:rsid w:val="00697DD9"/>
    <w:rsid w:val="006A1AF2"/>
    <w:rsid w:val="006A3D42"/>
    <w:rsid w:val="006A3E2B"/>
    <w:rsid w:val="006A4757"/>
    <w:rsid w:val="006A5592"/>
    <w:rsid w:val="006A6BAB"/>
    <w:rsid w:val="006A751D"/>
    <w:rsid w:val="006A770D"/>
    <w:rsid w:val="006B164C"/>
    <w:rsid w:val="006B1E04"/>
    <w:rsid w:val="006B1F07"/>
    <w:rsid w:val="006B310A"/>
    <w:rsid w:val="006B3172"/>
    <w:rsid w:val="006B3407"/>
    <w:rsid w:val="006B3A4F"/>
    <w:rsid w:val="006B468D"/>
    <w:rsid w:val="006B54BD"/>
    <w:rsid w:val="006B563B"/>
    <w:rsid w:val="006B68F1"/>
    <w:rsid w:val="006B793B"/>
    <w:rsid w:val="006B7C46"/>
    <w:rsid w:val="006C0114"/>
    <w:rsid w:val="006C08CF"/>
    <w:rsid w:val="006C0A2F"/>
    <w:rsid w:val="006C1754"/>
    <w:rsid w:val="006C1C70"/>
    <w:rsid w:val="006C25AC"/>
    <w:rsid w:val="006C375F"/>
    <w:rsid w:val="006C4E61"/>
    <w:rsid w:val="006C5225"/>
    <w:rsid w:val="006C575B"/>
    <w:rsid w:val="006C5A5F"/>
    <w:rsid w:val="006C5F7E"/>
    <w:rsid w:val="006C6122"/>
    <w:rsid w:val="006C64DA"/>
    <w:rsid w:val="006C66B9"/>
    <w:rsid w:val="006C6A33"/>
    <w:rsid w:val="006D0321"/>
    <w:rsid w:val="006D0494"/>
    <w:rsid w:val="006D238E"/>
    <w:rsid w:val="006D300A"/>
    <w:rsid w:val="006D3C8B"/>
    <w:rsid w:val="006D4362"/>
    <w:rsid w:val="006D5583"/>
    <w:rsid w:val="006D592A"/>
    <w:rsid w:val="006D62B6"/>
    <w:rsid w:val="006D691B"/>
    <w:rsid w:val="006D7676"/>
    <w:rsid w:val="006E06FD"/>
    <w:rsid w:val="006E0C49"/>
    <w:rsid w:val="006E0C9D"/>
    <w:rsid w:val="006E125A"/>
    <w:rsid w:val="006E4477"/>
    <w:rsid w:val="006E505F"/>
    <w:rsid w:val="006E5BD7"/>
    <w:rsid w:val="006E64FF"/>
    <w:rsid w:val="006E651B"/>
    <w:rsid w:val="006E654A"/>
    <w:rsid w:val="006E6807"/>
    <w:rsid w:val="006E7A33"/>
    <w:rsid w:val="006F0B52"/>
    <w:rsid w:val="006F0D16"/>
    <w:rsid w:val="006F0E47"/>
    <w:rsid w:val="006F1599"/>
    <w:rsid w:val="006F1A1C"/>
    <w:rsid w:val="006F1AE6"/>
    <w:rsid w:val="006F1CE1"/>
    <w:rsid w:val="006F283C"/>
    <w:rsid w:val="006F3481"/>
    <w:rsid w:val="006F44C8"/>
    <w:rsid w:val="006F4925"/>
    <w:rsid w:val="006F55C2"/>
    <w:rsid w:val="006F66DB"/>
    <w:rsid w:val="006F6B71"/>
    <w:rsid w:val="006F731F"/>
    <w:rsid w:val="00700FE0"/>
    <w:rsid w:val="007023BE"/>
    <w:rsid w:val="00702696"/>
    <w:rsid w:val="00703F0D"/>
    <w:rsid w:val="00706FF0"/>
    <w:rsid w:val="007071C2"/>
    <w:rsid w:val="00710B93"/>
    <w:rsid w:val="0071117F"/>
    <w:rsid w:val="00711A58"/>
    <w:rsid w:val="00711EBB"/>
    <w:rsid w:val="00712009"/>
    <w:rsid w:val="00712698"/>
    <w:rsid w:val="00712AA3"/>
    <w:rsid w:val="00712DF9"/>
    <w:rsid w:val="00712F20"/>
    <w:rsid w:val="007136E1"/>
    <w:rsid w:val="00715126"/>
    <w:rsid w:val="0071655A"/>
    <w:rsid w:val="00716FF1"/>
    <w:rsid w:val="00717F9B"/>
    <w:rsid w:val="007218DA"/>
    <w:rsid w:val="00721F63"/>
    <w:rsid w:val="00722219"/>
    <w:rsid w:val="007239B9"/>
    <w:rsid w:val="00724323"/>
    <w:rsid w:val="00724EDE"/>
    <w:rsid w:val="00725741"/>
    <w:rsid w:val="007258F9"/>
    <w:rsid w:val="00725C9D"/>
    <w:rsid w:val="0072607A"/>
    <w:rsid w:val="007264EA"/>
    <w:rsid w:val="00726927"/>
    <w:rsid w:val="007269DA"/>
    <w:rsid w:val="00727ED5"/>
    <w:rsid w:val="0073052A"/>
    <w:rsid w:val="00731523"/>
    <w:rsid w:val="00731D92"/>
    <w:rsid w:val="00734396"/>
    <w:rsid w:val="00734876"/>
    <w:rsid w:val="007349DE"/>
    <w:rsid w:val="00735DEF"/>
    <w:rsid w:val="00736AAD"/>
    <w:rsid w:val="0073747A"/>
    <w:rsid w:val="007374B2"/>
    <w:rsid w:val="00737607"/>
    <w:rsid w:val="00737C59"/>
    <w:rsid w:val="00740563"/>
    <w:rsid w:val="00740983"/>
    <w:rsid w:val="00740E2C"/>
    <w:rsid w:val="00743463"/>
    <w:rsid w:val="0074389F"/>
    <w:rsid w:val="00743E8D"/>
    <w:rsid w:val="0074460D"/>
    <w:rsid w:val="00744CA2"/>
    <w:rsid w:val="0074568C"/>
    <w:rsid w:val="007510F4"/>
    <w:rsid w:val="007512D1"/>
    <w:rsid w:val="00752546"/>
    <w:rsid w:val="00753195"/>
    <w:rsid w:val="007534FF"/>
    <w:rsid w:val="00753BC4"/>
    <w:rsid w:val="00754C7E"/>
    <w:rsid w:val="00755093"/>
    <w:rsid w:val="00755249"/>
    <w:rsid w:val="007557C4"/>
    <w:rsid w:val="00755D7B"/>
    <w:rsid w:val="0075649F"/>
    <w:rsid w:val="00756D8E"/>
    <w:rsid w:val="0076085B"/>
    <w:rsid w:val="007621CC"/>
    <w:rsid w:val="0076257B"/>
    <w:rsid w:val="00763033"/>
    <w:rsid w:val="007631E3"/>
    <w:rsid w:val="007638BE"/>
    <w:rsid w:val="007647A1"/>
    <w:rsid w:val="00764B66"/>
    <w:rsid w:val="00764CD3"/>
    <w:rsid w:val="00765438"/>
    <w:rsid w:val="00765ADE"/>
    <w:rsid w:val="00765C14"/>
    <w:rsid w:val="0076651B"/>
    <w:rsid w:val="00766929"/>
    <w:rsid w:val="00766AC2"/>
    <w:rsid w:val="007723CF"/>
    <w:rsid w:val="00772A64"/>
    <w:rsid w:val="00772E11"/>
    <w:rsid w:val="00773333"/>
    <w:rsid w:val="00775D07"/>
    <w:rsid w:val="00775E86"/>
    <w:rsid w:val="007768EF"/>
    <w:rsid w:val="00776D0D"/>
    <w:rsid w:val="00780AF3"/>
    <w:rsid w:val="00783071"/>
    <w:rsid w:val="007837F6"/>
    <w:rsid w:val="00783FB9"/>
    <w:rsid w:val="007847B4"/>
    <w:rsid w:val="00785748"/>
    <w:rsid w:val="00785841"/>
    <w:rsid w:val="00786A1D"/>
    <w:rsid w:val="0078715A"/>
    <w:rsid w:val="0078747B"/>
    <w:rsid w:val="007878BF"/>
    <w:rsid w:val="00791E7D"/>
    <w:rsid w:val="0079244F"/>
    <w:rsid w:val="007929E8"/>
    <w:rsid w:val="00796635"/>
    <w:rsid w:val="00796915"/>
    <w:rsid w:val="00797526"/>
    <w:rsid w:val="007975DD"/>
    <w:rsid w:val="007A06EF"/>
    <w:rsid w:val="007A0916"/>
    <w:rsid w:val="007A0A55"/>
    <w:rsid w:val="007A2078"/>
    <w:rsid w:val="007A2198"/>
    <w:rsid w:val="007A2932"/>
    <w:rsid w:val="007A2E9B"/>
    <w:rsid w:val="007A3547"/>
    <w:rsid w:val="007A3972"/>
    <w:rsid w:val="007A7CE9"/>
    <w:rsid w:val="007B0108"/>
    <w:rsid w:val="007B0487"/>
    <w:rsid w:val="007B0D37"/>
    <w:rsid w:val="007B1139"/>
    <w:rsid w:val="007B24C3"/>
    <w:rsid w:val="007B2B69"/>
    <w:rsid w:val="007B3FB1"/>
    <w:rsid w:val="007B4B28"/>
    <w:rsid w:val="007B5B75"/>
    <w:rsid w:val="007B643A"/>
    <w:rsid w:val="007B6C8C"/>
    <w:rsid w:val="007B7839"/>
    <w:rsid w:val="007B7E44"/>
    <w:rsid w:val="007C03AA"/>
    <w:rsid w:val="007C05D5"/>
    <w:rsid w:val="007C4339"/>
    <w:rsid w:val="007C473E"/>
    <w:rsid w:val="007C4C91"/>
    <w:rsid w:val="007D0628"/>
    <w:rsid w:val="007D0F0D"/>
    <w:rsid w:val="007D19F2"/>
    <w:rsid w:val="007D25F7"/>
    <w:rsid w:val="007D3A3E"/>
    <w:rsid w:val="007D3B55"/>
    <w:rsid w:val="007D3E32"/>
    <w:rsid w:val="007D447B"/>
    <w:rsid w:val="007D4733"/>
    <w:rsid w:val="007D61BB"/>
    <w:rsid w:val="007D6890"/>
    <w:rsid w:val="007E0C25"/>
    <w:rsid w:val="007E0E31"/>
    <w:rsid w:val="007E113A"/>
    <w:rsid w:val="007E2477"/>
    <w:rsid w:val="007E293D"/>
    <w:rsid w:val="007E2FC2"/>
    <w:rsid w:val="007E5D2A"/>
    <w:rsid w:val="007E63F7"/>
    <w:rsid w:val="007E6677"/>
    <w:rsid w:val="007F06BD"/>
    <w:rsid w:val="007F1D70"/>
    <w:rsid w:val="007F2677"/>
    <w:rsid w:val="007F3283"/>
    <w:rsid w:val="007F370B"/>
    <w:rsid w:val="007F3904"/>
    <w:rsid w:val="007F3A57"/>
    <w:rsid w:val="007F3C0B"/>
    <w:rsid w:val="007F481C"/>
    <w:rsid w:val="007F4DC6"/>
    <w:rsid w:val="007F5193"/>
    <w:rsid w:val="007F5512"/>
    <w:rsid w:val="007F57E8"/>
    <w:rsid w:val="007F58CD"/>
    <w:rsid w:val="007F7765"/>
    <w:rsid w:val="008000BB"/>
    <w:rsid w:val="008005F4"/>
    <w:rsid w:val="00801A36"/>
    <w:rsid w:val="008020A6"/>
    <w:rsid w:val="00802A55"/>
    <w:rsid w:val="0080331A"/>
    <w:rsid w:val="0080360B"/>
    <w:rsid w:val="00803D9A"/>
    <w:rsid w:val="0080403A"/>
    <w:rsid w:val="008045B2"/>
    <w:rsid w:val="00806408"/>
    <w:rsid w:val="00807793"/>
    <w:rsid w:val="0080786C"/>
    <w:rsid w:val="00807B1E"/>
    <w:rsid w:val="0081108A"/>
    <w:rsid w:val="008126A1"/>
    <w:rsid w:val="00813673"/>
    <w:rsid w:val="008136BB"/>
    <w:rsid w:val="00815281"/>
    <w:rsid w:val="00815523"/>
    <w:rsid w:val="00815D58"/>
    <w:rsid w:val="0081779D"/>
    <w:rsid w:val="00820018"/>
    <w:rsid w:val="0082095C"/>
    <w:rsid w:val="00821FE9"/>
    <w:rsid w:val="00822355"/>
    <w:rsid w:val="0082250F"/>
    <w:rsid w:val="00825724"/>
    <w:rsid w:val="00826247"/>
    <w:rsid w:val="00826421"/>
    <w:rsid w:val="00827885"/>
    <w:rsid w:val="00830EB8"/>
    <w:rsid w:val="00831E18"/>
    <w:rsid w:val="00833CFA"/>
    <w:rsid w:val="0083403A"/>
    <w:rsid w:val="008344DA"/>
    <w:rsid w:val="00834C8D"/>
    <w:rsid w:val="00835857"/>
    <w:rsid w:val="00835C14"/>
    <w:rsid w:val="00836A0C"/>
    <w:rsid w:val="00836F26"/>
    <w:rsid w:val="00837336"/>
    <w:rsid w:val="00840151"/>
    <w:rsid w:val="0084051E"/>
    <w:rsid w:val="00840983"/>
    <w:rsid w:val="00840B1F"/>
    <w:rsid w:val="00841490"/>
    <w:rsid w:val="00841780"/>
    <w:rsid w:val="00842A70"/>
    <w:rsid w:val="00842CF0"/>
    <w:rsid w:val="00843F7D"/>
    <w:rsid w:val="00844B24"/>
    <w:rsid w:val="00845CC9"/>
    <w:rsid w:val="00846063"/>
    <w:rsid w:val="008476EA"/>
    <w:rsid w:val="00847E21"/>
    <w:rsid w:val="00850094"/>
    <w:rsid w:val="00850D2E"/>
    <w:rsid w:val="008523B2"/>
    <w:rsid w:val="008523CE"/>
    <w:rsid w:val="00852A61"/>
    <w:rsid w:val="008533D1"/>
    <w:rsid w:val="0085373F"/>
    <w:rsid w:val="00853FD5"/>
    <w:rsid w:val="00855EE1"/>
    <w:rsid w:val="00856995"/>
    <w:rsid w:val="00856E59"/>
    <w:rsid w:val="00857037"/>
    <w:rsid w:val="00857181"/>
    <w:rsid w:val="00861879"/>
    <w:rsid w:val="008625B5"/>
    <w:rsid w:val="00863201"/>
    <w:rsid w:val="00863597"/>
    <w:rsid w:val="008647BB"/>
    <w:rsid w:val="0086504E"/>
    <w:rsid w:val="00865D06"/>
    <w:rsid w:val="008670A5"/>
    <w:rsid w:val="008675BD"/>
    <w:rsid w:val="00867B72"/>
    <w:rsid w:val="00870408"/>
    <w:rsid w:val="00870C7D"/>
    <w:rsid w:val="00870C99"/>
    <w:rsid w:val="00870D88"/>
    <w:rsid w:val="00871802"/>
    <w:rsid w:val="00871858"/>
    <w:rsid w:val="00871C6E"/>
    <w:rsid w:val="00872A71"/>
    <w:rsid w:val="00872B51"/>
    <w:rsid w:val="00872D0C"/>
    <w:rsid w:val="00874580"/>
    <w:rsid w:val="00877031"/>
    <w:rsid w:val="008806F5"/>
    <w:rsid w:val="00880778"/>
    <w:rsid w:val="0088081E"/>
    <w:rsid w:val="008808EF"/>
    <w:rsid w:val="00880A72"/>
    <w:rsid w:val="00881768"/>
    <w:rsid w:val="00881876"/>
    <w:rsid w:val="00881929"/>
    <w:rsid w:val="0088272B"/>
    <w:rsid w:val="00882933"/>
    <w:rsid w:val="00882F33"/>
    <w:rsid w:val="00883359"/>
    <w:rsid w:val="008854AD"/>
    <w:rsid w:val="008856FE"/>
    <w:rsid w:val="00885DA0"/>
    <w:rsid w:val="00886A0C"/>
    <w:rsid w:val="00887F75"/>
    <w:rsid w:val="00890252"/>
    <w:rsid w:val="00890934"/>
    <w:rsid w:val="00891771"/>
    <w:rsid w:val="00891B26"/>
    <w:rsid w:val="0089386C"/>
    <w:rsid w:val="00894829"/>
    <w:rsid w:val="00894AAA"/>
    <w:rsid w:val="008953B7"/>
    <w:rsid w:val="00896084"/>
    <w:rsid w:val="00897513"/>
    <w:rsid w:val="00897D0C"/>
    <w:rsid w:val="00897E86"/>
    <w:rsid w:val="008A00CF"/>
    <w:rsid w:val="008A0803"/>
    <w:rsid w:val="008A0904"/>
    <w:rsid w:val="008A130B"/>
    <w:rsid w:val="008A14D9"/>
    <w:rsid w:val="008A1506"/>
    <w:rsid w:val="008A15BB"/>
    <w:rsid w:val="008A1FFB"/>
    <w:rsid w:val="008A2440"/>
    <w:rsid w:val="008A3946"/>
    <w:rsid w:val="008A3E25"/>
    <w:rsid w:val="008A40D4"/>
    <w:rsid w:val="008A478A"/>
    <w:rsid w:val="008A7403"/>
    <w:rsid w:val="008B0DDE"/>
    <w:rsid w:val="008B149D"/>
    <w:rsid w:val="008B16A5"/>
    <w:rsid w:val="008B1C04"/>
    <w:rsid w:val="008B32E2"/>
    <w:rsid w:val="008B375A"/>
    <w:rsid w:val="008B4A51"/>
    <w:rsid w:val="008B4D44"/>
    <w:rsid w:val="008B4E68"/>
    <w:rsid w:val="008B515D"/>
    <w:rsid w:val="008B534B"/>
    <w:rsid w:val="008B597E"/>
    <w:rsid w:val="008B5E5B"/>
    <w:rsid w:val="008B6803"/>
    <w:rsid w:val="008C0D85"/>
    <w:rsid w:val="008C0E99"/>
    <w:rsid w:val="008C13D2"/>
    <w:rsid w:val="008C1A0C"/>
    <w:rsid w:val="008C1F64"/>
    <w:rsid w:val="008C32F9"/>
    <w:rsid w:val="008C4154"/>
    <w:rsid w:val="008C5288"/>
    <w:rsid w:val="008C5A00"/>
    <w:rsid w:val="008C65C7"/>
    <w:rsid w:val="008C678B"/>
    <w:rsid w:val="008C69F7"/>
    <w:rsid w:val="008C6AAB"/>
    <w:rsid w:val="008C73D4"/>
    <w:rsid w:val="008C761F"/>
    <w:rsid w:val="008D041B"/>
    <w:rsid w:val="008D0C0F"/>
    <w:rsid w:val="008D158E"/>
    <w:rsid w:val="008D1B93"/>
    <w:rsid w:val="008D20CE"/>
    <w:rsid w:val="008D2380"/>
    <w:rsid w:val="008D2685"/>
    <w:rsid w:val="008D2DB9"/>
    <w:rsid w:val="008D3E8E"/>
    <w:rsid w:val="008D4640"/>
    <w:rsid w:val="008D5DA9"/>
    <w:rsid w:val="008E0284"/>
    <w:rsid w:val="008E089F"/>
    <w:rsid w:val="008E1A75"/>
    <w:rsid w:val="008E1ACC"/>
    <w:rsid w:val="008E2722"/>
    <w:rsid w:val="008E295F"/>
    <w:rsid w:val="008E3218"/>
    <w:rsid w:val="008E45A7"/>
    <w:rsid w:val="008E56F0"/>
    <w:rsid w:val="008E574E"/>
    <w:rsid w:val="008E6860"/>
    <w:rsid w:val="008E6CE5"/>
    <w:rsid w:val="008E74EB"/>
    <w:rsid w:val="008E79E4"/>
    <w:rsid w:val="008E7FFD"/>
    <w:rsid w:val="008F1751"/>
    <w:rsid w:val="008F191E"/>
    <w:rsid w:val="008F1BFA"/>
    <w:rsid w:val="008F1C5E"/>
    <w:rsid w:val="008F408A"/>
    <w:rsid w:val="008F4BF2"/>
    <w:rsid w:val="008F54E6"/>
    <w:rsid w:val="008F5A8C"/>
    <w:rsid w:val="008F6266"/>
    <w:rsid w:val="008F62B5"/>
    <w:rsid w:val="008F6974"/>
    <w:rsid w:val="008F6F4D"/>
    <w:rsid w:val="008F734B"/>
    <w:rsid w:val="008F763E"/>
    <w:rsid w:val="008F7984"/>
    <w:rsid w:val="009000A8"/>
    <w:rsid w:val="00900D35"/>
    <w:rsid w:val="009033E6"/>
    <w:rsid w:val="009036AC"/>
    <w:rsid w:val="0090391C"/>
    <w:rsid w:val="00904403"/>
    <w:rsid w:val="009046FD"/>
    <w:rsid w:val="0090473A"/>
    <w:rsid w:val="00905855"/>
    <w:rsid w:val="00906215"/>
    <w:rsid w:val="009067FF"/>
    <w:rsid w:val="00906B59"/>
    <w:rsid w:val="00907752"/>
    <w:rsid w:val="00907D5C"/>
    <w:rsid w:val="00910A9B"/>
    <w:rsid w:val="00910ECE"/>
    <w:rsid w:val="009111C7"/>
    <w:rsid w:val="009116AB"/>
    <w:rsid w:val="00915D8A"/>
    <w:rsid w:val="00916A65"/>
    <w:rsid w:val="00917CAC"/>
    <w:rsid w:val="00921196"/>
    <w:rsid w:val="00921417"/>
    <w:rsid w:val="00921933"/>
    <w:rsid w:val="00921D76"/>
    <w:rsid w:val="0092274C"/>
    <w:rsid w:val="00922F1B"/>
    <w:rsid w:val="0092395D"/>
    <w:rsid w:val="00923C6F"/>
    <w:rsid w:val="00924CD1"/>
    <w:rsid w:val="00924EC4"/>
    <w:rsid w:val="00925910"/>
    <w:rsid w:val="00925A26"/>
    <w:rsid w:val="00925B76"/>
    <w:rsid w:val="00926876"/>
    <w:rsid w:val="0092710A"/>
    <w:rsid w:val="00927421"/>
    <w:rsid w:val="00927BF5"/>
    <w:rsid w:val="00930E6E"/>
    <w:rsid w:val="009326DA"/>
    <w:rsid w:val="00933122"/>
    <w:rsid w:val="00933F4C"/>
    <w:rsid w:val="009341EA"/>
    <w:rsid w:val="00935C5E"/>
    <w:rsid w:val="00936E2B"/>
    <w:rsid w:val="009372C6"/>
    <w:rsid w:val="009379D6"/>
    <w:rsid w:val="00937D9F"/>
    <w:rsid w:val="00941C55"/>
    <w:rsid w:val="00941F22"/>
    <w:rsid w:val="00942489"/>
    <w:rsid w:val="0094300C"/>
    <w:rsid w:val="009433D8"/>
    <w:rsid w:val="00943A2A"/>
    <w:rsid w:val="00943A86"/>
    <w:rsid w:val="009441A2"/>
    <w:rsid w:val="009453EA"/>
    <w:rsid w:val="00945C09"/>
    <w:rsid w:val="00946908"/>
    <w:rsid w:val="0094734D"/>
    <w:rsid w:val="00947415"/>
    <w:rsid w:val="00947841"/>
    <w:rsid w:val="00947887"/>
    <w:rsid w:val="00947F50"/>
    <w:rsid w:val="00951472"/>
    <w:rsid w:val="00951E96"/>
    <w:rsid w:val="00953019"/>
    <w:rsid w:val="00954768"/>
    <w:rsid w:val="00954CA5"/>
    <w:rsid w:val="00954D24"/>
    <w:rsid w:val="009550AF"/>
    <w:rsid w:val="009552AB"/>
    <w:rsid w:val="0095585D"/>
    <w:rsid w:val="00955ADD"/>
    <w:rsid w:val="00955DE1"/>
    <w:rsid w:val="00956CC4"/>
    <w:rsid w:val="00957A98"/>
    <w:rsid w:val="00960AD2"/>
    <w:rsid w:val="00960BB7"/>
    <w:rsid w:val="00962A67"/>
    <w:rsid w:val="0096414C"/>
    <w:rsid w:val="00964617"/>
    <w:rsid w:val="00964C99"/>
    <w:rsid w:val="0096651F"/>
    <w:rsid w:val="009666DC"/>
    <w:rsid w:val="00966BC5"/>
    <w:rsid w:val="0096705A"/>
    <w:rsid w:val="00967685"/>
    <w:rsid w:val="0097130E"/>
    <w:rsid w:val="0097195D"/>
    <w:rsid w:val="00971E09"/>
    <w:rsid w:val="0097413A"/>
    <w:rsid w:val="00974488"/>
    <w:rsid w:val="009754BC"/>
    <w:rsid w:val="00977368"/>
    <w:rsid w:val="0098063F"/>
    <w:rsid w:val="00981D22"/>
    <w:rsid w:val="00981EF3"/>
    <w:rsid w:val="00982A8C"/>
    <w:rsid w:val="00983FA1"/>
    <w:rsid w:val="0098500E"/>
    <w:rsid w:val="00985364"/>
    <w:rsid w:val="00985992"/>
    <w:rsid w:val="0098620E"/>
    <w:rsid w:val="00986A07"/>
    <w:rsid w:val="009877A3"/>
    <w:rsid w:val="009906D3"/>
    <w:rsid w:val="00992510"/>
    <w:rsid w:val="009931B0"/>
    <w:rsid w:val="009936B4"/>
    <w:rsid w:val="00993AA3"/>
    <w:rsid w:val="00993E7D"/>
    <w:rsid w:val="00997333"/>
    <w:rsid w:val="009A09FD"/>
    <w:rsid w:val="009A0B81"/>
    <w:rsid w:val="009A1940"/>
    <w:rsid w:val="009A317E"/>
    <w:rsid w:val="009A5B6B"/>
    <w:rsid w:val="009A5C44"/>
    <w:rsid w:val="009A6EAD"/>
    <w:rsid w:val="009A720C"/>
    <w:rsid w:val="009A746C"/>
    <w:rsid w:val="009B08E0"/>
    <w:rsid w:val="009B0DD7"/>
    <w:rsid w:val="009B164A"/>
    <w:rsid w:val="009B1858"/>
    <w:rsid w:val="009B1CEB"/>
    <w:rsid w:val="009B2CFF"/>
    <w:rsid w:val="009B3586"/>
    <w:rsid w:val="009B3A7D"/>
    <w:rsid w:val="009B3ECE"/>
    <w:rsid w:val="009B40B3"/>
    <w:rsid w:val="009B5D00"/>
    <w:rsid w:val="009B793F"/>
    <w:rsid w:val="009C20B1"/>
    <w:rsid w:val="009C296F"/>
    <w:rsid w:val="009C2A8F"/>
    <w:rsid w:val="009C3300"/>
    <w:rsid w:val="009C39E4"/>
    <w:rsid w:val="009C3C1F"/>
    <w:rsid w:val="009C3DA3"/>
    <w:rsid w:val="009C4980"/>
    <w:rsid w:val="009C76FB"/>
    <w:rsid w:val="009D0DE8"/>
    <w:rsid w:val="009D13FC"/>
    <w:rsid w:val="009D22AC"/>
    <w:rsid w:val="009D28E8"/>
    <w:rsid w:val="009D384E"/>
    <w:rsid w:val="009D3A5F"/>
    <w:rsid w:val="009D4048"/>
    <w:rsid w:val="009D41F1"/>
    <w:rsid w:val="009D4D41"/>
    <w:rsid w:val="009D5230"/>
    <w:rsid w:val="009D6BFF"/>
    <w:rsid w:val="009D76DD"/>
    <w:rsid w:val="009D77A1"/>
    <w:rsid w:val="009E013C"/>
    <w:rsid w:val="009E089E"/>
    <w:rsid w:val="009E092D"/>
    <w:rsid w:val="009E0EB0"/>
    <w:rsid w:val="009E2321"/>
    <w:rsid w:val="009E23A2"/>
    <w:rsid w:val="009E24E5"/>
    <w:rsid w:val="009E34AC"/>
    <w:rsid w:val="009E66EA"/>
    <w:rsid w:val="009F0C2C"/>
    <w:rsid w:val="009F19F0"/>
    <w:rsid w:val="009F2297"/>
    <w:rsid w:val="009F3181"/>
    <w:rsid w:val="009F3227"/>
    <w:rsid w:val="009F3E26"/>
    <w:rsid w:val="009F3F25"/>
    <w:rsid w:val="009F5516"/>
    <w:rsid w:val="009F55A4"/>
    <w:rsid w:val="00A01810"/>
    <w:rsid w:val="00A01A6E"/>
    <w:rsid w:val="00A02C19"/>
    <w:rsid w:val="00A02C88"/>
    <w:rsid w:val="00A03738"/>
    <w:rsid w:val="00A03E35"/>
    <w:rsid w:val="00A04FC1"/>
    <w:rsid w:val="00A05B32"/>
    <w:rsid w:val="00A05D27"/>
    <w:rsid w:val="00A06B7D"/>
    <w:rsid w:val="00A072E8"/>
    <w:rsid w:val="00A07CE0"/>
    <w:rsid w:val="00A07F6B"/>
    <w:rsid w:val="00A1072E"/>
    <w:rsid w:val="00A111E9"/>
    <w:rsid w:val="00A11B5F"/>
    <w:rsid w:val="00A122A4"/>
    <w:rsid w:val="00A12F97"/>
    <w:rsid w:val="00A1335B"/>
    <w:rsid w:val="00A13CEE"/>
    <w:rsid w:val="00A13DDF"/>
    <w:rsid w:val="00A153E2"/>
    <w:rsid w:val="00A15845"/>
    <w:rsid w:val="00A159B8"/>
    <w:rsid w:val="00A16BC6"/>
    <w:rsid w:val="00A16D65"/>
    <w:rsid w:val="00A16FCE"/>
    <w:rsid w:val="00A17260"/>
    <w:rsid w:val="00A17BAD"/>
    <w:rsid w:val="00A23B2E"/>
    <w:rsid w:val="00A23D15"/>
    <w:rsid w:val="00A24B35"/>
    <w:rsid w:val="00A25C8C"/>
    <w:rsid w:val="00A260B7"/>
    <w:rsid w:val="00A2642C"/>
    <w:rsid w:val="00A26BC0"/>
    <w:rsid w:val="00A26BF6"/>
    <w:rsid w:val="00A27AD1"/>
    <w:rsid w:val="00A27CA6"/>
    <w:rsid w:val="00A27EED"/>
    <w:rsid w:val="00A305AA"/>
    <w:rsid w:val="00A30BFF"/>
    <w:rsid w:val="00A313C5"/>
    <w:rsid w:val="00A31BD5"/>
    <w:rsid w:val="00A31FE1"/>
    <w:rsid w:val="00A321C9"/>
    <w:rsid w:val="00A33CAE"/>
    <w:rsid w:val="00A33CE9"/>
    <w:rsid w:val="00A3420C"/>
    <w:rsid w:val="00A34263"/>
    <w:rsid w:val="00A3428E"/>
    <w:rsid w:val="00A3509A"/>
    <w:rsid w:val="00A350D8"/>
    <w:rsid w:val="00A353B3"/>
    <w:rsid w:val="00A37D2C"/>
    <w:rsid w:val="00A37F5E"/>
    <w:rsid w:val="00A41DB3"/>
    <w:rsid w:val="00A4234C"/>
    <w:rsid w:val="00A4365E"/>
    <w:rsid w:val="00A44FB3"/>
    <w:rsid w:val="00A4538F"/>
    <w:rsid w:val="00A46A48"/>
    <w:rsid w:val="00A47E76"/>
    <w:rsid w:val="00A47EF0"/>
    <w:rsid w:val="00A50C4D"/>
    <w:rsid w:val="00A5100A"/>
    <w:rsid w:val="00A51353"/>
    <w:rsid w:val="00A513CF"/>
    <w:rsid w:val="00A53166"/>
    <w:rsid w:val="00A54343"/>
    <w:rsid w:val="00A54851"/>
    <w:rsid w:val="00A54A0B"/>
    <w:rsid w:val="00A55245"/>
    <w:rsid w:val="00A605F6"/>
    <w:rsid w:val="00A6074C"/>
    <w:rsid w:val="00A613E1"/>
    <w:rsid w:val="00A61FD2"/>
    <w:rsid w:val="00A64893"/>
    <w:rsid w:val="00A64ED7"/>
    <w:rsid w:val="00A65888"/>
    <w:rsid w:val="00A66763"/>
    <w:rsid w:val="00A671D4"/>
    <w:rsid w:val="00A672EA"/>
    <w:rsid w:val="00A67B5D"/>
    <w:rsid w:val="00A67F4B"/>
    <w:rsid w:val="00A71691"/>
    <w:rsid w:val="00A71EA1"/>
    <w:rsid w:val="00A722D5"/>
    <w:rsid w:val="00A733EC"/>
    <w:rsid w:val="00A74B69"/>
    <w:rsid w:val="00A74E5A"/>
    <w:rsid w:val="00A75C26"/>
    <w:rsid w:val="00A77D18"/>
    <w:rsid w:val="00A808F9"/>
    <w:rsid w:val="00A81634"/>
    <w:rsid w:val="00A825AB"/>
    <w:rsid w:val="00A82B06"/>
    <w:rsid w:val="00A82B40"/>
    <w:rsid w:val="00A82C17"/>
    <w:rsid w:val="00A83A7B"/>
    <w:rsid w:val="00A866B8"/>
    <w:rsid w:val="00A87299"/>
    <w:rsid w:val="00A875D0"/>
    <w:rsid w:val="00A90127"/>
    <w:rsid w:val="00A90E4F"/>
    <w:rsid w:val="00A91588"/>
    <w:rsid w:val="00A91814"/>
    <w:rsid w:val="00A9338E"/>
    <w:rsid w:val="00A9390B"/>
    <w:rsid w:val="00A94573"/>
    <w:rsid w:val="00AA0452"/>
    <w:rsid w:val="00AA129E"/>
    <w:rsid w:val="00AA24EE"/>
    <w:rsid w:val="00AA2A08"/>
    <w:rsid w:val="00AA37B3"/>
    <w:rsid w:val="00AA3B24"/>
    <w:rsid w:val="00AA4DAC"/>
    <w:rsid w:val="00AA5CBD"/>
    <w:rsid w:val="00AA5D3E"/>
    <w:rsid w:val="00AA6826"/>
    <w:rsid w:val="00AA6DF5"/>
    <w:rsid w:val="00AB0478"/>
    <w:rsid w:val="00AB1068"/>
    <w:rsid w:val="00AB1755"/>
    <w:rsid w:val="00AB3A89"/>
    <w:rsid w:val="00AB4A5E"/>
    <w:rsid w:val="00AB5D0A"/>
    <w:rsid w:val="00AB6995"/>
    <w:rsid w:val="00AB6A10"/>
    <w:rsid w:val="00AB79E7"/>
    <w:rsid w:val="00AB7ADF"/>
    <w:rsid w:val="00AB7B47"/>
    <w:rsid w:val="00AC10CA"/>
    <w:rsid w:val="00AC1FD9"/>
    <w:rsid w:val="00AC22B6"/>
    <w:rsid w:val="00AC3380"/>
    <w:rsid w:val="00AC3A14"/>
    <w:rsid w:val="00AC508D"/>
    <w:rsid w:val="00AC5B28"/>
    <w:rsid w:val="00AC6DEF"/>
    <w:rsid w:val="00AC7F83"/>
    <w:rsid w:val="00AD0711"/>
    <w:rsid w:val="00AD2819"/>
    <w:rsid w:val="00AD54E7"/>
    <w:rsid w:val="00AD5E23"/>
    <w:rsid w:val="00AD7445"/>
    <w:rsid w:val="00AD7F3B"/>
    <w:rsid w:val="00AE238D"/>
    <w:rsid w:val="00AE279A"/>
    <w:rsid w:val="00AE2D39"/>
    <w:rsid w:val="00AE372E"/>
    <w:rsid w:val="00AE4B15"/>
    <w:rsid w:val="00AE4FAB"/>
    <w:rsid w:val="00AE4FB1"/>
    <w:rsid w:val="00AE5E26"/>
    <w:rsid w:val="00AE5E56"/>
    <w:rsid w:val="00AE6DF1"/>
    <w:rsid w:val="00AF01C8"/>
    <w:rsid w:val="00AF0581"/>
    <w:rsid w:val="00AF0848"/>
    <w:rsid w:val="00AF28A8"/>
    <w:rsid w:val="00AF369F"/>
    <w:rsid w:val="00AF7635"/>
    <w:rsid w:val="00AF784F"/>
    <w:rsid w:val="00AF7E23"/>
    <w:rsid w:val="00AF7F84"/>
    <w:rsid w:val="00B017E9"/>
    <w:rsid w:val="00B01D90"/>
    <w:rsid w:val="00B02460"/>
    <w:rsid w:val="00B026AB"/>
    <w:rsid w:val="00B0335E"/>
    <w:rsid w:val="00B03839"/>
    <w:rsid w:val="00B039C2"/>
    <w:rsid w:val="00B07402"/>
    <w:rsid w:val="00B07B67"/>
    <w:rsid w:val="00B1081A"/>
    <w:rsid w:val="00B10D05"/>
    <w:rsid w:val="00B123CD"/>
    <w:rsid w:val="00B12A00"/>
    <w:rsid w:val="00B12C1E"/>
    <w:rsid w:val="00B12EA2"/>
    <w:rsid w:val="00B13F9B"/>
    <w:rsid w:val="00B144EC"/>
    <w:rsid w:val="00B14EA5"/>
    <w:rsid w:val="00B15CD6"/>
    <w:rsid w:val="00B1682B"/>
    <w:rsid w:val="00B16885"/>
    <w:rsid w:val="00B215F6"/>
    <w:rsid w:val="00B219CB"/>
    <w:rsid w:val="00B230B2"/>
    <w:rsid w:val="00B26001"/>
    <w:rsid w:val="00B26576"/>
    <w:rsid w:val="00B26D38"/>
    <w:rsid w:val="00B270D5"/>
    <w:rsid w:val="00B27574"/>
    <w:rsid w:val="00B278DF"/>
    <w:rsid w:val="00B27F30"/>
    <w:rsid w:val="00B31699"/>
    <w:rsid w:val="00B31969"/>
    <w:rsid w:val="00B31E8A"/>
    <w:rsid w:val="00B321D1"/>
    <w:rsid w:val="00B33A66"/>
    <w:rsid w:val="00B33CEF"/>
    <w:rsid w:val="00B35186"/>
    <w:rsid w:val="00B35F42"/>
    <w:rsid w:val="00B36DEC"/>
    <w:rsid w:val="00B36FD0"/>
    <w:rsid w:val="00B37786"/>
    <w:rsid w:val="00B40285"/>
    <w:rsid w:val="00B40301"/>
    <w:rsid w:val="00B404E2"/>
    <w:rsid w:val="00B41096"/>
    <w:rsid w:val="00B420F3"/>
    <w:rsid w:val="00B42E4C"/>
    <w:rsid w:val="00B434AB"/>
    <w:rsid w:val="00B43C48"/>
    <w:rsid w:val="00B460B1"/>
    <w:rsid w:val="00B50226"/>
    <w:rsid w:val="00B502BD"/>
    <w:rsid w:val="00B50597"/>
    <w:rsid w:val="00B509C8"/>
    <w:rsid w:val="00B5149C"/>
    <w:rsid w:val="00B51528"/>
    <w:rsid w:val="00B51889"/>
    <w:rsid w:val="00B5381B"/>
    <w:rsid w:val="00B53D28"/>
    <w:rsid w:val="00B54F38"/>
    <w:rsid w:val="00B5556E"/>
    <w:rsid w:val="00B55FF8"/>
    <w:rsid w:val="00B56A62"/>
    <w:rsid w:val="00B6119B"/>
    <w:rsid w:val="00B61943"/>
    <w:rsid w:val="00B625F9"/>
    <w:rsid w:val="00B627C5"/>
    <w:rsid w:val="00B639FC"/>
    <w:rsid w:val="00B63F9B"/>
    <w:rsid w:val="00B65283"/>
    <w:rsid w:val="00B65CBF"/>
    <w:rsid w:val="00B66500"/>
    <w:rsid w:val="00B66B4B"/>
    <w:rsid w:val="00B67034"/>
    <w:rsid w:val="00B678E3"/>
    <w:rsid w:val="00B678FC"/>
    <w:rsid w:val="00B67B9D"/>
    <w:rsid w:val="00B704C1"/>
    <w:rsid w:val="00B707F8"/>
    <w:rsid w:val="00B719F7"/>
    <w:rsid w:val="00B727D0"/>
    <w:rsid w:val="00B72956"/>
    <w:rsid w:val="00B72A74"/>
    <w:rsid w:val="00B74651"/>
    <w:rsid w:val="00B74F1F"/>
    <w:rsid w:val="00B756E0"/>
    <w:rsid w:val="00B76192"/>
    <w:rsid w:val="00B76F5E"/>
    <w:rsid w:val="00B804B1"/>
    <w:rsid w:val="00B8079E"/>
    <w:rsid w:val="00B8139C"/>
    <w:rsid w:val="00B81E21"/>
    <w:rsid w:val="00B8221D"/>
    <w:rsid w:val="00B82361"/>
    <w:rsid w:val="00B82BEC"/>
    <w:rsid w:val="00B82EED"/>
    <w:rsid w:val="00B839F2"/>
    <w:rsid w:val="00B83AAC"/>
    <w:rsid w:val="00B86EC7"/>
    <w:rsid w:val="00B872D0"/>
    <w:rsid w:val="00B909C0"/>
    <w:rsid w:val="00B91F39"/>
    <w:rsid w:val="00B92201"/>
    <w:rsid w:val="00B93143"/>
    <w:rsid w:val="00B93213"/>
    <w:rsid w:val="00B93D93"/>
    <w:rsid w:val="00B947E2"/>
    <w:rsid w:val="00B94E58"/>
    <w:rsid w:val="00B95158"/>
    <w:rsid w:val="00B95A99"/>
    <w:rsid w:val="00B95B02"/>
    <w:rsid w:val="00B9704C"/>
    <w:rsid w:val="00BA04E2"/>
    <w:rsid w:val="00BA2797"/>
    <w:rsid w:val="00BA31AD"/>
    <w:rsid w:val="00BA6544"/>
    <w:rsid w:val="00BA7EDC"/>
    <w:rsid w:val="00BB17FD"/>
    <w:rsid w:val="00BB2523"/>
    <w:rsid w:val="00BB2731"/>
    <w:rsid w:val="00BB2D41"/>
    <w:rsid w:val="00BB2D49"/>
    <w:rsid w:val="00BB328E"/>
    <w:rsid w:val="00BB3405"/>
    <w:rsid w:val="00BB4C7D"/>
    <w:rsid w:val="00BB5EEC"/>
    <w:rsid w:val="00BB6C56"/>
    <w:rsid w:val="00BB7EF8"/>
    <w:rsid w:val="00BC00C2"/>
    <w:rsid w:val="00BC0525"/>
    <w:rsid w:val="00BC0CDF"/>
    <w:rsid w:val="00BC1F59"/>
    <w:rsid w:val="00BC2C27"/>
    <w:rsid w:val="00BC4F1C"/>
    <w:rsid w:val="00BC543D"/>
    <w:rsid w:val="00BC6193"/>
    <w:rsid w:val="00BC68ED"/>
    <w:rsid w:val="00BC708C"/>
    <w:rsid w:val="00BC756D"/>
    <w:rsid w:val="00BD02A8"/>
    <w:rsid w:val="00BD037E"/>
    <w:rsid w:val="00BD124C"/>
    <w:rsid w:val="00BD2887"/>
    <w:rsid w:val="00BD29F5"/>
    <w:rsid w:val="00BD644D"/>
    <w:rsid w:val="00BD6853"/>
    <w:rsid w:val="00BD7EAC"/>
    <w:rsid w:val="00BE17F0"/>
    <w:rsid w:val="00BE232C"/>
    <w:rsid w:val="00BE235F"/>
    <w:rsid w:val="00BE2693"/>
    <w:rsid w:val="00BE2EB6"/>
    <w:rsid w:val="00BE3074"/>
    <w:rsid w:val="00BE32B2"/>
    <w:rsid w:val="00BE387F"/>
    <w:rsid w:val="00BE4EDE"/>
    <w:rsid w:val="00BE5517"/>
    <w:rsid w:val="00BE6646"/>
    <w:rsid w:val="00BE6B10"/>
    <w:rsid w:val="00BE6DC9"/>
    <w:rsid w:val="00BE6E83"/>
    <w:rsid w:val="00BE72D3"/>
    <w:rsid w:val="00BE7417"/>
    <w:rsid w:val="00BE7E5D"/>
    <w:rsid w:val="00BF0A8A"/>
    <w:rsid w:val="00BF11BF"/>
    <w:rsid w:val="00BF21A1"/>
    <w:rsid w:val="00BF2E42"/>
    <w:rsid w:val="00BF365D"/>
    <w:rsid w:val="00BF386A"/>
    <w:rsid w:val="00BF40CB"/>
    <w:rsid w:val="00BF47D6"/>
    <w:rsid w:val="00BF4EA9"/>
    <w:rsid w:val="00BF6522"/>
    <w:rsid w:val="00BF65D8"/>
    <w:rsid w:val="00BF6A01"/>
    <w:rsid w:val="00BF7A4D"/>
    <w:rsid w:val="00C00065"/>
    <w:rsid w:val="00C001F3"/>
    <w:rsid w:val="00C008D9"/>
    <w:rsid w:val="00C00E19"/>
    <w:rsid w:val="00C00F1D"/>
    <w:rsid w:val="00C00FF1"/>
    <w:rsid w:val="00C01212"/>
    <w:rsid w:val="00C02FB2"/>
    <w:rsid w:val="00C030AB"/>
    <w:rsid w:val="00C05362"/>
    <w:rsid w:val="00C06FF1"/>
    <w:rsid w:val="00C071B5"/>
    <w:rsid w:val="00C078E9"/>
    <w:rsid w:val="00C10286"/>
    <w:rsid w:val="00C10FCF"/>
    <w:rsid w:val="00C11921"/>
    <w:rsid w:val="00C11F0B"/>
    <w:rsid w:val="00C125FA"/>
    <w:rsid w:val="00C12A08"/>
    <w:rsid w:val="00C140ED"/>
    <w:rsid w:val="00C148F8"/>
    <w:rsid w:val="00C148FA"/>
    <w:rsid w:val="00C14FB6"/>
    <w:rsid w:val="00C1565C"/>
    <w:rsid w:val="00C161E4"/>
    <w:rsid w:val="00C16375"/>
    <w:rsid w:val="00C21DC2"/>
    <w:rsid w:val="00C221CC"/>
    <w:rsid w:val="00C226B3"/>
    <w:rsid w:val="00C22956"/>
    <w:rsid w:val="00C236D9"/>
    <w:rsid w:val="00C23B85"/>
    <w:rsid w:val="00C240C0"/>
    <w:rsid w:val="00C25081"/>
    <w:rsid w:val="00C302BE"/>
    <w:rsid w:val="00C30B3F"/>
    <w:rsid w:val="00C32649"/>
    <w:rsid w:val="00C329DC"/>
    <w:rsid w:val="00C32A55"/>
    <w:rsid w:val="00C3344C"/>
    <w:rsid w:val="00C336E1"/>
    <w:rsid w:val="00C34325"/>
    <w:rsid w:val="00C34FED"/>
    <w:rsid w:val="00C3742D"/>
    <w:rsid w:val="00C4068A"/>
    <w:rsid w:val="00C4083C"/>
    <w:rsid w:val="00C4104D"/>
    <w:rsid w:val="00C41990"/>
    <w:rsid w:val="00C41F38"/>
    <w:rsid w:val="00C4240F"/>
    <w:rsid w:val="00C42B93"/>
    <w:rsid w:val="00C44293"/>
    <w:rsid w:val="00C45201"/>
    <w:rsid w:val="00C458B2"/>
    <w:rsid w:val="00C45BBA"/>
    <w:rsid w:val="00C45F47"/>
    <w:rsid w:val="00C46606"/>
    <w:rsid w:val="00C46ABB"/>
    <w:rsid w:val="00C4760E"/>
    <w:rsid w:val="00C476F5"/>
    <w:rsid w:val="00C50891"/>
    <w:rsid w:val="00C516F1"/>
    <w:rsid w:val="00C521FA"/>
    <w:rsid w:val="00C52FAE"/>
    <w:rsid w:val="00C536EC"/>
    <w:rsid w:val="00C53B6C"/>
    <w:rsid w:val="00C545AF"/>
    <w:rsid w:val="00C54A16"/>
    <w:rsid w:val="00C5504A"/>
    <w:rsid w:val="00C552F4"/>
    <w:rsid w:val="00C55745"/>
    <w:rsid w:val="00C56482"/>
    <w:rsid w:val="00C56F34"/>
    <w:rsid w:val="00C625AF"/>
    <w:rsid w:val="00C64FF1"/>
    <w:rsid w:val="00C66184"/>
    <w:rsid w:val="00C6688B"/>
    <w:rsid w:val="00C66DDA"/>
    <w:rsid w:val="00C66E70"/>
    <w:rsid w:val="00C7073F"/>
    <w:rsid w:val="00C744A1"/>
    <w:rsid w:val="00C7497E"/>
    <w:rsid w:val="00C74B52"/>
    <w:rsid w:val="00C74FA8"/>
    <w:rsid w:val="00C755C5"/>
    <w:rsid w:val="00C769D6"/>
    <w:rsid w:val="00C76A5A"/>
    <w:rsid w:val="00C76CB5"/>
    <w:rsid w:val="00C77589"/>
    <w:rsid w:val="00C77F50"/>
    <w:rsid w:val="00C77F92"/>
    <w:rsid w:val="00C82401"/>
    <w:rsid w:val="00C82B0D"/>
    <w:rsid w:val="00C83FA9"/>
    <w:rsid w:val="00C852FB"/>
    <w:rsid w:val="00C85F84"/>
    <w:rsid w:val="00C86DC6"/>
    <w:rsid w:val="00C872F5"/>
    <w:rsid w:val="00C8743D"/>
    <w:rsid w:val="00C9005A"/>
    <w:rsid w:val="00C91D8C"/>
    <w:rsid w:val="00C9281E"/>
    <w:rsid w:val="00C92D69"/>
    <w:rsid w:val="00C92FD2"/>
    <w:rsid w:val="00C93139"/>
    <w:rsid w:val="00C93517"/>
    <w:rsid w:val="00C93A35"/>
    <w:rsid w:val="00C941FB"/>
    <w:rsid w:val="00C943B2"/>
    <w:rsid w:val="00C949DC"/>
    <w:rsid w:val="00C96094"/>
    <w:rsid w:val="00C96ECB"/>
    <w:rsid w:val="00C973C8"/>
    <w:rsid w:val="00CA012C"/>
    <w:rsid w:val="00CA02F1"/>
    <w:rsid w:val="00CA135B"/>
    <w:rsid w:val="00CA2B44"/>
    <w:rsid w:val="00CA3969"/>
    <w:rsid w:val="00CA46E7"/>
    <w:rsid w:val="00CA4DE3"/>
    <w:rsid w:val="00CA6F36"/>
    <w:rsid w:val="00CA72B6"/>
    <w:rsid w:val="00CA7783"/>
    <w:rsid w:val="00CB0900"/>
    <w:rsid w:val="00CB2025"/>
    <w:rsid w:val="00CB20A1"/>
    <w:rsid w:val="00CB4E16"/>
    <w:rsid w:val="00CB6344"/>
    <w:rsid w:val="00CC00B7"/>
    <w:rsid w:val="00CC05E2"/>
    <w:rsid w:val="00CC0605"/>
    <w:rsid w:val="00CC0EDD"/>
    <w:rsid w:val="00CC0F9A"/>
    <w:rsid w:val="00CC21FA"/>
    <w:rsid w:val="00CC3DD8"/>
    <w:rsid w:val="00CC5B37"/>
    <w:rsid w:val="00CC6FB5"/>
    <w:rsid w:val="00CD056B"/>
    <w:rsid w:val="00CD0CCC"/>
    <w:rsid w:val="00CD1351"/>
    <w:rsid w:val="00CD2099"/>
    <w:rsid w:val="00CD328A"/>
    <w:rsid w:val="00CD4858"/>
    <w:rsid w:val="00CD4C88"/>
    <w:rsid w:val="00CD55FB"/>
    <w:rsid w:val="00CD58F9"/>
    <w:rsid w:val="00CD631C"/>
    <w:rsid w:val="00CD67B3"/>
    <w:rsid w:val="00CD71CD"/>
    <w:rsid w:val="00CE272F"/>
    <w:rsid w:val="00CE3247"/>
    <w:rsid w:val="00CE3555"/>
    <w:rsid w:val="00CE5A97"/>
    <w:rsid w:val="00CE6D5F"/>
    <w:rsid w:val="00CE703A"/>
    <w:rsid w:val="00CE70D5"/>
    <w:rsid w:val="00CE76E8"/>
    <w:rsid w:val="00CF0988"/>
    <w:rsid w:val="00CF099F"/>
    <w:rsid w:val="00CF09E0"/>
    <w:rsid w:val="00CF10E6"/>
    <w:rsid w:val="00CF1818"/>
    <w:rsid w:val="00CF2ACC"/>
    <w:rsid w:val="00CF2CCF"/>
    <w:rsid w:val="00CF362E"/>
    <w:rsid w:val="00CF446D"/>
    <w:rsid w:val="00CF472D"/>
    <w:rsid w:val="00CF55C5"/>
    <w:rsid w:val="00CF63E7"/>
    <w:rsid w:val="00CF6696"/>
    <w:rsid w:val="00CF781B"/>
    <w:rsid w:val="00CF79A3"/>
    <w:rsid w:val="00CF7B1A"/>
    <w:rsid w:val="00D00247"/>
    <w:rsid w:val="00D0031C"/>
    <w:rsid w:val="00D02152"/>
    <w:rsid w:val="00D03063"/>
    <w:rsid w:val="00D031B0"/>
    <w:rsid w:val="00D03F1F"/>
    <w:rsid w:val="00D04261"/>
    <w:rsid w:val="00D04D2E"/>
    <w:rsid w:val="00D04FCC"/>
    <w:rsid w:val="00D05A99"/>
    <w:rsid w:val="00D07255"/>
    <w:rsid w:val="00D0758E"/>
    <w:rsid w:val="00D07898"/>
    <w:rsid w:val="00D07A2B"/>
    <w:rsid w:val="00D105F2"/>
    <w:rsid w:val="00D10B82"/>
    <w:rsid w:val="00D121B8"/>
    <w:rsid w:val="00D12979"/>
    <w:rsid w:val="00D142B1"/>
    <w:rsid w:val="00D14CF0"/>
    <w:rsid w:val="00D15C74"/>
    <w:rsid w:val="00D15CA6"/>
    <w:rsid w:val="00D16A93"/>
    <w:rsid w:val="00D17170"/>
    <w:rsid w:val="00D17279"/>
    <w:rsid w:val="00D179EB"/>
    <w:rsid w:val="00D21004"/>
    <w:rsid w:val="00D2135B"/>
    <w:rsid w:val="00D23091"/>
    <w:rsid w:val="00D23262"/>
    <w:rsid w:val="00D247DF"/>
    <w:rsid w:val="00D24EF5"/>
    <w:rsid w:val="00D24FB3"/>
    <w:rsid w:val="00D256EC"/>
    <w:rsid w:val="00D25A83"/>
    <w:rsid w:val="00D26823"/>
    <w:rsid w:val="00D27E4E"/>
    <w:rsid w:val="00D3115E"/>
    <w:rsid w:val="00D3132A"/>
    <w:rsid w:val="00D31468"/>
    <w:rsid w:val="00D32134"/>
    <w:rsid w:val="00D3295A"/>
    <w:rsid w:val="00D333F6"/>
    <w:rsid w:val="00D33E9E"/>
    <w:rsid w:val="00D34256"/>
    <w:rsid w:val="00D3596D"/>
    <w:rsid w:val="00D35D7E"/>
    <w:rsid w:val="00D36818"/>
    <w:rsid w:val="00D379A1"/>
    <w:rsid w:val="00D40F7B"/>
    <w:rsid w:val="00D422F9"/>
    <w:rsid w:val="00D42F92"/>
    <w:rsid w:val="00D430DD"/>
    <w:rsid w:val="00D43322"/>
    <w:rsid w:val="00D43F67"/>
    <w:rsid w:val="00D445C2"/>
    <w:rsid w:val="00D450D4"/>
    <w:rsid w:val="00D45247"/>
    <w:rsid w:val="00D45EED"/>
    <w:rsid w:val="00D4675D"/>
    <w:rsid w:val="00D46F09"/>
    <w:rsid w:val="00D47CB4"/>
    <w:rsid w:val="00D5110E"/>
    <w:rsid w:val="00D529F1"/>
    <w:rsid w:val="00D53639"/>
    <w:rsid w:val="00D544B8"/>
    <w:rsid w:val="00D54712"/>
    <w:rsid w:val="00D54778"/>
    <w:rsid w:val="00D55A7E"/>
    <w:rsid w:val="00D5639F"/>
    <w:rsid w:val="00D56791"/>
    <w:rsid w:val="00D57E82"/>
    <w:rsid w:val="00D608B7"/>
    <w:rsid w:val="00D60B90"/>
    <w:rsid w:val="00D61702"/>
    <w:rsid w:val="00D62C45"/>
    <w:rsid w:val="00D62E3E"/>
    <w:rsid w:val="00D63EF7"/>
    <w:rsid w:val="00D64404"/>
    <w:rsid w:val="00D6465D"/>
    <w:rsid w:val="00D64AC7"/>
    <w:rsid w:val="00D658E4"/>
    <w:rsid w:val="00D66156"/>
    <w:rsid w:val="00D67CF2"/>
    <w:rsid w:val="00D67EA1"/>
    <w:rsid w:val="00D7056D"/>
    <w:rsid w:val="00D70F81"/>
    <w:rsid w:val="00D71549"/>
    <w:rsid w:val="00D71FB0"/>
    <w:rsid w:val="00D72C1E"/>
    <w:rsid w:val="00D73A36"/>
    <w:rsid w:val="00D75638"/>
    <w:rsid w:val="00D758D8"/>
    <w:rsid w:val="00D763EC"/>
    <w:rsid w:val="00D77680"/>
    <w:rsid w:val="00D776D1"/>
    <w:rsid w:val="00D80861"/>
    <w:rsid w:val="00D80C49"/>
    <w:rsid w:val="00D8496F"/>
    <w:rsid w:val="00D851DB"/>
    <w:rsid w:val="00D85CA5"/>
    <w:rsid w:val="00D8659F"/>
    <w:rsid w:val="00D86BC8"/>
    <w:rsid w:val="00D87362"/>
    <w:rsid w:val="00D8788C"/>
    <w:rsid w:val="00D87A82"/>
    <w:rsid w:val="00D87FC4"/>
    <w:rsid w:val="00D90F58"/>
    <w:rsid w:val="00D916B3"/>
    <w:rsid w:val="00D93951"/>
    <w:rsid w:val="00D941D9"/>
    <w:rsid w:val="00D971CC"/>
    <w:rsid w:val="00DA0EDA"/>
    <w:rsid w:val="00DA26D6"/>
    <w:rsid w:val="00DA279C"/>
    <w:rsid w:val="00DA3446"/>
    <w:rsid w:val="00DA39B3"/>
    <w:rsid w:val="00DA3BAD"/>
    <w:rsid w:val="00DA593F"/>
    <w:rsid w:val="00DA5DCE"/>
    <w:rsid w:val="00DA6273"/>
    <w:rsid w:val="00DA6384"/>
    <w:rsid w:val="00DA66C2"/>
    <w:rsid w:val="00DA6730"/>
    <w:rsid w:val="00DA678F"/>
    <w:rsid w:val="00DA7741"/>
    <w:rsid w:val="00DA7A8E"/>
    <w:rsid w:val="00DA7EC1"/>
    <w:rsid w:val="00DA7FC6"/>
    <w:rsid w:val="00DB10D6"/>
    <w:rsid w:val="00DB16F0"/>
    <w:rsid w:val="00DB1EF5"/>
    <w:rsid w:val="00DB288C"/>
    <w:rsid w:val="00DB2C87"/>
    <w:rsid w:val="00DB2D66"/>
    <w:rsid w:val="00DB3890"/>
    <w:rsid w:val="00DB39FE"/>
    <w:rsid w:val="00DB3A55"/>
    <w:rsid w:val="00DB5815"/>
    <w:rsid w:val="00DB63EF"/>
    <w:rsid w:val="00DB7A10"/>
    <w:rsid w:val="00DB7F9D"/>
    <w:rsid w:val="00DC07A9"/>
    <w:rsid w:val="00DC1600"/>
    <w:rsid w:val="00DC18A7"/>
    <w:rsid w:val="00DC1B2D"/>
    <w:rsid w:val="00DC2525"/>
    <w:rsid w:val="00DC368F"/>
    <w:rsid w:val="00DC3AAE"/>
    <w:rsid w:val="00DC674E"/>
    <w:rsid w:val="00DC6E2C"/>
    <w:rsid w:val="00DC7736"/>
    <w:rsid w:val="00DC7B9E"/>
    <w:rsid w:val="00DC7F83"/>
    <w:rsid w:val="00DD1F68"/>
    <w:rsid w:val="00DD24A0"/>
    <w:rsid w:val="00DD24D6"/>
    <w:rsid w:val="00DD5403"/>
    <w:rsid w:val="00DD5AB0"/>
    <w:rsid w:val="00DD76FC"/>
    <w:rsid w:val="00DE0DCE"/>
    <w:rsid w:val="00DE1336"/>
    <w:rsid w:val="00DE1CB9"/>
    <w:rsid w:val="00DE2CE1"/>
    <w:rsid w:val="00DE42DA"/>
    <w:rsid w:val="00DE4553"/>
    <w:rsid w:val="00DE491F"/>
    <w:rsid w:val="00DE5034"/>
    <w:rsid w:val="00DE53CC"/>
    <w:rsid w:val="00DE55E6"/>
    <w:rsid w:val="00DE5D14"/>
    <w:rsid w:val="00DE5D78"/>
    <w:rsid w:val="00DE74FA"/>
    <w:rsid w:val="00DE75BC"/>
    <w:rsid w:val="00DE79E3"/>
    <w:rsid w:val="00DF0899"/>
    <w:rsid w:val="00DF198A"/>
    <w:rsid w:val="00DF1998"/>
    <w:rsid w:val="00DF1D1B"/>
    <w:rsid w:val="00DF2D36"/>
    <w:rsid w:val="00DF2FE9"/>
    <w:rsid w:val="00DF4D0A"/>
    <w:rsid w:val="00DF58BC"/>
    <w:rsid w:val="00DF6C8A"/>
    <w:rsid w:val="00E0076D"/>
    <w:rsid w:val="00E00B71"/>
    <w:rsid w:val="00E00D66"/>
    <w:rsid w:val="00E010E8"/>
    <w:rsid w:val="00E0115D"/>
    <w:rsid w:val="00E01303"/>
    <w:rsid w:val="00E016E4"/>
    <w:rsid w:val="00E01C7B"/>
    <w:rsid w:val="00E02DD5"/>
    <w:rsid w:val="00E03C60"/>
    <w:rsid w:val="00E0435F"/>
    <w:rsid w:val="00E048E3"/>
    <w:rsid w:val="00E04A7D"/>
    <w:rsid w:val="00E0512E"/>
    <w:rsid w:val="00E0655A"/>
    <w:rsid w:val="00E06BE2"/>
    <w:rsid w:val="00E06C58"/>
    <w:rsid w:val="00E0708B"/>
    <w:rsid w:val="00E11873"/>
    <w:rsid w:val="00E11E42"/>
    <w:rsid w:val="00E123CD"/>
    <w:rsid w:val="00E12D0F"/>
    <w:rsid w:val="00E135DB"/>
    <w:rsid w:val="00E1401A"/>
    <w:rsid w:val="00E146B5"/>
    <w:rsid w:val="00E15CB5"/>
    <w:rsid w:val="00E20D2B"/>
    <w:rsid w:val="00E22318"/>
    <w:rsid w:val="00E2280C"/>
    <w:rsid w:val="00E2305D"/>
    <w:rsid w:val="00E233FC"/>
    <w:rsid w:val="00E23B30"/>
    <w:rsid w:val="00E23CD7"/>
    <w:rsid w:val="00E240C3"/>
    <w:rsid w:val="00E24DC2"/>
    <w:rsid w:val="00E2553F"/>
    <w:rsid w:val="00E25958"/>
    <w:rsid w:val="00E26078"/>
    <w:rsid w:val="00E26269"/>
    <w:rsid w:val="00E262BA"/>
    <w:rsid w:val="00E26350"/>
    <w:rsid w:val="00E26552"/>
    <w:rsid w:val="00E305E9"/>
    <w:rsid w:val="00E31ED7"/>
    <w:rsid w:val="00E339ED"/>
    <w:rsid w:val="00E35576"/>
    <w:rsid w:val="00E37F40"/>
    <w:rsid w:val="00E41E14"/>
    <w:rsid w:val="00E43E1C"/>
    <w:rsid w:val="00E4488B"/>
    <w:rsid w:val="00E44E55"/>
    <w:rsid w:val="00E45A9A"/>
    <w:rsid w:val="00E46315"/>
    <w:rsid w:val="00E46CF1"/>
    <w:rsid w:val="00E47076"/>
    <w:rsid w:val="00E47E17"/>
    <w:rsid w:val="00E50E66"/>
    <w:rsid w:val="00E52C3A"/>
    <w:rsid w:val="00E52DB4"/>
    <w:rsid w:val="00E53DD5"/>
    <w:rsid w:val="00E54A6F"/>
    <w:rsid w:val="00E5577C"/>
    <w:rsid w:val="00E55877"/>
    <w:rsid w:val="00E55EFD"/>
    <w:rsid w:val="00E566F3"/>
    <w:rsid w:val="00E568F2"/>
    <w:rsid w:val="00E57D41"/>
    <w:rsid w:val="00E6205A"/>
    <w:rsid w:val="00E62ACB"/>
    <w:rsid w:val="00E63094"/>
    <w:rsid w:val="00E641A4"/>
    <w:rsid w:val="00E64367"/>
    <w:rsid w:val="00E643B7"/>
    <w:rsid w:val="00E65340"/>
    <w:rsid w:val="00E65835"/>
    <w:rsid w:val="00E6677E"/>
    <w:rsid w:val="00E66B86"/>
    <w:rsid w:val="00E66EAA"/>
    <w:rsid w:val="00E66F31"/>
    <w:rsid w:val="00E67173"/>
    <w:rsid w:val="00E72563"/>
    <w:rsid w:val="00E7279D"/>
    <w:rsid w:val="00E727D5"/>
    <w:rsid w:val="00E73C19"/>
    <w:rsid w:val="00E7495D"/>
    <w:rsid w:val="00E75258"/>
    <w:rsid w:val="00E75604"/>
    <w:rsid w:val="00E75E9E"/>
    <w:rsid w:val="00E76687"/>
    <w:rsid w:val="00E768C1"/>
    <w:rsid w:val="00E772BF"/>
    <w:rsid w:val="00E7765A"/>
    <w:rsid w:val="00E779F4"/>
    <w:rsid w:val="00E80DB8"/>
    <w:rsid w:val="00E80E2B"/>
    <w:rsid w:val="00E8102A"/>
    <w:rsid w:val="00E811AC"/>
    <w:rsid w:val="00E819EF"/>
    <w:rsid w:val="00E82721"/>
    <w:rsid w:val="00E83012"/>
    <w:rsid w:val="00E844E0"/>
    <w:rsid w:val="00E846EA"/>
    <w:rsid w:val="00E84DBC"/>
    <w:rsid w:val="00E8595E"/>
    <w:rsid w:val="00E85984"/>
    <w:rsid w:val="00E865C8"/>
    <w:rsid w:val="00E86858"/>
    <w:rsid w:val="00E87166"/>
    <w:rsid w:val="00E87450"/>
    <w:rsid w:val="00E91311"/>
    <w:rsid w:val="00E9196C"/>
    <w:rsid w:val="00E91C17"/>
    <w:rsid w:val="00E91D51"/>
    <w:rsid w:val="00E9231B"/>
    <w:rsid w:val="00E9252E"/>
    <w:rsid w:val="00E9521C"/>
    <w:rsid w:val="00E9534C"/>
    <w:rsid w:val="00E957DA"/>
    <w:rsid w:val="00E96FD0"/>
    <w:rsid w:val="00EA0FE0"/>
    <w:rsid w:val="00EA1C85"/>
    <w:rsid w:val="00EA1F82"/>
    <w:rsid w:val="00EA249D"/>
    <w:rsid w:val="00EA39BA"/>
    <w:rsid w:val="00EA3E6C"/>
    <w:rsid w:val="00EA41C4"/>
    <w:rsid w:val="00EA5279"/>
    <w:rsid w:val="00EA5372"/>
    <w:rsid w:val="00EA748B"/>
    <w:rsid w:val="00EA75E5"/>
    <w:rsid w:val="00EA7D8D"/>
    <w:rsid w:val="00EA7EC7"/>
    <w:rsid w:val="00EA7FAC"/>
    <w:rsid w:val="00EB2524"/>
    <w:rsid w:val="00EB25B2"/>
    <w:rsid w:val="00EB3D0D"/>
    <w:rsid w:val="00EB4B4D"/>
    <w:rsid w:val="00EB4D72"/>
    <w:rsid w:val="00EB5920"/>
    <w:rsid w:val="00EC02A7"/>
    <w:rsid w:val="00EC0300"/>
    <w:rsid w:val="00EC0A48"/>
    <w:rsid w:val="00EC0CDA"/>
    <w:rsid w:val="00EC1027"/>
    <w:rsid w:val="00EC2DC3"/>
    <w:rsid w:val="00EC2F46"/>
    <w:rsid w:val="00EC326A"/>
    <w:rsid w:val="00EC3EC3"/>
    <w:rsid w:val="00EC3F3B"/>
    <w:rsid w:val="00EC43D1"/>
    <w:rsid w:val="00EC4A28"/>
    <w:rsid w:val="00EC4D59"/>
    <w:rsid w:val="00EC5163"/>
    <w:rsid w:val="00EC6DAB"/>
    <w:rsid w:val="00EC7A8F"/>
    <w:rsid w:val="00ED010F"/>
    <w:rsid w:val="00ED068E"/>
    <w:rsid w:val="00ED1658"/>
    <w:rsid w:val="00ED1B01"/>
    <w:rsid w:val="00ED2D96"/>
    <w:rsid w:val="00ED303F"/>
    <w:rsid w:val="00ED327F"/>
    <w:rsid w:val="00ED3321"/>
    <w:rsid w:val="00ED3AB6"/>
    <w:rsid w:val="00ED3C15"/>
    <w:rsid w:val="00ED42F9"/>
    <w:rsid w:val="00ED49DA"/>
    <w:rsid w:val="00ED4BF4"/>
    <w:rsid w:val="00ED4CC0"/>
    <w:rsid w:val="00ED4EDC"/>
    <w:rsid w:val="00ED5951"/>
    <w:rsid w:val="00ED5DC7"/>
    <w:rsid w:val="00ED5E5B"/>
    <w:rsid w:val="00ED5F0C"/>
    <w:rsid w:val="00ED5F0F"/>
    <w:rsid w:val="00ED7F8B"/>
    <w:rsid w:val="00EE0284"/>
    <w:rsid w:val="00EE0A5B"/>
    <w:rsid w:val="00EE1E58"/>
    <w:rsid w:val="00EE320D"/>
    <w:rsid w:val="00EE3BAC"/>
    <w:rsid w:val="00EE49CD"/>
    <w:rsid w:val="00EE55F8"/>
    <w:rsid w:val="00EE605C"/>
    <w:rsid w:val="00EE7075"/>
    <w:rsid w:val="00EE7855"/>
    <w:rsid w:val="00EE7A09"/>
    <w:rsid w:val="00EF0650"/>
    <w:rsid w:val="00EF0B99"/>
    <w:rsid w:val="00EF10E7"/>
    <w:rsid w:val="00EF128B"/>
    <w:rsid w:val="00EF5472"/>
    <w:rsid w:val="00EF55DE"/>
    <w:rsid w:val="00EF63E4"/>
    <w:rsid w:val="00EF711C"/>
    <w:rsid w:val="00EF798A"/>
    <w:rsid w:val="00EF7ED2"/>
    <w:rsid w:val="00F00628"/>
    <w:rsid w:val="00F00C37"/>
    <w:rsid w:val="00F01F2B"/>
    <w:rsid w:val="00F02B78"/>
    <w:rsid w:val="00F03063"/>
    <w:rsid w:val="00F03F14"/>
    <w:rsid w:val="00F048B2"/>
    <w:rsid w:val="00F0582E"/>
    <w:rsid w:val="00F05F63"/>
    <w:rsid w:val="00F0607F"/>
    <w:rsid w:val="00F06919"/>
    <w:rsid w:val="00F06CCD"/>
    <w:rsid w:val="00F108D2"/>
    <w:rsid w:val="00F1102F"/>
    <w:rsid w:val="00F1137D"/>
    <w:rsid w:val="00F11456"/>
    <w:rsid w:val="00F11A14"/>
    <w:rsid w:val="00F11E1E"/>
    <w:rsid w:val="00F1275F"/>
    <w:rsid w:val="00F13801"/>
    <w:rsid w:val="00F1425B"/>
    <w:rsid w:val="00F142D1"/>
    <w:rsid w:val="00F14A39"/>
    <w:rsid w:val="00F14BB1"/>
    <w:rsid w:val="00F15380"/>
    <w:rsid w:val="00F156CB"/>
    <w:rsid w:val="00F16012"/>
    <w:rsid w:val="00F163A0"/>
    <w:rsid w:val="00F16771"/>
    <w:rsid w:val="00F172A9"/>
    <w:rsid w:val="00F22858"/>
    <w:rsid w:val="00F22B93"/>
    <w:rsid w:val="00F231FD"/>
    <w:rsid w:val="00F232B6"/>
    <w:rsid w:val="00F243B1"/>
    <w:rsid w:val="00F24E0C"/>
    <w:rsid w:val="00F254C2"/>
    <w:rsid w:val="00F25DA8"/>
    <w:rsid w:val="00F26071"/>
    <w:rsid w:val="00F26219"/>
    <w:rsid w:val="00F26F28"/>
    <w:rsid w:val="00F270F3"/>
    <w:rsid w:val="00F277E0"/>
    <w:rsid w:val="00F30BCC"/>
    <w:rsid w:val="00F31A4B"/>
    <w:rsid w:val="00F33234"/>
    <w:rsid w:val="00F33AC8"/>
    <w:rsid w:val="00F33E19"/>
    <w:rsid w:val="00F3413A"/>
    <w:rsid w:val="00F34C9F"/>
    <w:rsid w:val="00F34DF4"/>
    <w:rsid w:val="00F35122"/>
    <w:rsid w:val="00F35A06"/>
    <w:rsid w:val="00F36117"/>
    <w:rsid w:val="00F375DE"/>
    <w:rsid w:val="00F37E92"/>
    <w:rsid w:val="00F42FA7"/>
    <w:rsid w:val="00F43263"/>
    <w:rsid w:val="00F43FBB"/>
    <w:rsid w:val="00F440EC"/>
    <w:rsid w:val="00F450FA"/>
    <w:rsid w:val="00F45BDB"/>
    <w:rsid w:val="00F45E18"/>
    <w:rsid w:val="00F45E69"/>
    <w:rsid w:val="00F46509"/>
    <w:rsid w:val="00F46EC7"/>
    <w:rsid w:val="00F47696"/>
    <w:rsid w:val="00F5026A"/>
    <w:rsid w:val="00F50ACB"/>
    <w:rsid w:val="00F5190A"/>
    <w:rsid w:val="00F51AC4"/>
    <w:rsid w:val="00F51BE6"/>
    <w:rsid w:val="00F5353E"/>
    <w:rsid w:val="00F5356F"/>
    <w:rsid w:val="00F537DD"/>
    <w:rsid w:val="00F54833"/>
    <w:rsid w:val="00F54AB4"/>
    <w:rsid w:val="00F5510B"/>
    <w:rsid w:val="00F55F8E"/>
    <w:rsid w:val="00F55FD2"/>
    <w:rsid w:val="00F56663"/>
    <w:rsid w:val="00F57733"/>
    <w:rsid w:val="00F579C7"/>
    <w:rsid w:val="00F57FC6"/>
    <w:rsid w:val="00F601E1"/>
    <w:rsid w:val="00F60FDE"/>
    <w:rsid w:val="00F612AA"/>
    <w:rsid w:val="00F63254"/>
    <w:rsid w:val="00F63409"/>
    <w:rsid w:val="00F6359D"/>
    <w:rsid w:val="00F648BC"/>
    <w:rsid w:val="00F64AE2"/>
    <w:rsid w:val="00F65186"/>
    <w:rsid w:val="00F66A0F"/>
    <w:rsid w:val="00F66BC1"/>
    <w:rsid w:val="00F678A7"/>
    <w:rsid w:val="00F71519"/>
    <w:rsid w:val="00F71C87"/>
    <w:rsid w:val="00F734DA"/>
    <w:rsid w:val="00F7386A"/>
    <w:rsid w:val="00F73CAC"/>
    <w:rsid w:val="00F749B9"/>
    <w:rsid w:val="00F74F52"/>
    <w:rsid w:val="00F75830"/>
    <w:rsid w:val="00F76112"/>
    <w:rsid w:val="00F76904"/>
    <w:rsid w:val="00F76BCD"/>
    <w:rsid w:val="00F76D84"/>
    <w:rsid w:val="00F7774B"/>
    <w:rsid w:val="00F8008B"/>
    <w:rsid w:val="00F8113F"/>
    <w:rsid w:val="00F8124A"/>
    <w:rsid w:val="00F823DA"/>
    <w:rsid w:val="00F82928"/>
    <w:rsid w:val="00F82B69"/>
    <w:rsid w:val="00F84F18"/>
    <w:rsid w:val="00F85E77"/>
    <w:rsid w:val="00F86594"/>
    <w:rsid w:val="00F87681"/>
    <w:rsid w:val="00F8777C"/>
    <w:rsid w:val="00F9073A"/>
    <w:rsid w:val="00F9094E"/>
    <w:rsid w:val="00F90CE3"/>
    <w:rsid w:val="00F91514"/>
    <w:rsid w:val="00F94526"/>
    <w:rsid w:val="00F96158"/>
    <w:rsid w:val="00F9639D"/>
    <w:rsid w:val="00F96E68"/>
    <w:rsid w:val="00F975CF"/>
    <w:rsid w:val="00F97A85"/>
    <w:rsid w:val="00FA093B"/>
    <w:rsid w:val="00FA1C1E"/>
    <w:rsid w:val="00FA1D29"/>
    <w:rsid w:val="00FA1E00"/>
    <w:rsid w:val="00FA2D80"/>
    <w:rsid w:val="00FA3695"/>
    <w:rsid w:val="00FA3C7C"/>
    <w:rsid w:val="00FA43A9"/>
    <w:rsid w:val="00FA6C2F"/>
    <w:rsid w:val="00FA6C61"/>
    <w:rsid w:val="00FA7747"/>
    <w:rsid w:val="00FA7AB8"/>
    <w:rsid w:val="00FA7F95"/>
    <w:rsid w:val="00FB003B"/>
    <w:rsid w:val="00FB037F"/>
    <w:rsid w:val="00FB065A"/>
    <w:rsid w:val="00FB06E4"/>
    <w:rsid w:val="00FB15B0"/>
    <w:rsid w:val="00FB193A"/>
    <w:rsid w:val="00FB233D"/>
    <w:rsid w:val="00FB2971"/>
    <w:rsid w:val="00FB3695"/>
    <w:rsid w:val="00FB3A33"/>
    <w:rsid w:val="00FB4966"/>
    <w:rsid w:val="00FB4BD2"/>
    <w:rsid w:val="00FB623D"/>
    <w:rsid w:val="00FB6768"/>
    <w:rsid w:val="00FB6B97"/>
    <w:rsid w:val="00FB6BAD"/>
    <w:rsid w:val="00FB7105"/>
    <w:rsid w:val="00FB71AB"/>
    <w:rsid w:val="00FB7B1D"/>
    <w:rsid w:val="00FC1DBD"/>
    <w:rsid w:val="00FC1E2A"/>
    <w:rsid w:val="00FC32D3"/>
    <w:rsid w:val="00FC41B6"/>
    <w:rsid w:val="00FC45FC"/>
    <w:rsid w:val="00FC4E76"/>
    <w:rsid w:val="00FC591D"/>
    <w:rsid w:val="00FC6408"/>
    <w:rsid w:val="00FC6A35"/>
    <w:rsid w:val="00FD221C"/>
    <w:rsid w:val="00FD303D"/>
    <w:rsid w:val="00FD30F5"/>
    <w:rsid w:val="00FD3781"/>
    <w:rsid w:val="00FD3C69"/>
    <w:rsid w:val="00FD4240"/>
    <w:rsid w:val="00FD4CE9"/>
    <w:rsid w:val="00FD56F5"/>
    <w:rsid w:val="00FD58F7"/>
    <w:rsid w:val="00FD61BB"/>
    <w:rsid w:val="00FD6756"/>
    <w:rsid w:val="00FD7296"/>
    <w:rsid w:val="00FD7D16"/>
    <w:rsid w:val="00FE045C"/>
    <w:rsid w:val="00FE0C39"/>
    <w:rsid w:val="00FE0CA4"/>
    <w:rsid w:val="00FE144C"/>
    <w:rsid w:val="00FE24AD"/>
    <w:rsid w:val="00FE2754"/>
    <w:rsid w:val="00FE275E"/>
    <w:rsid w:val="00FE2F9F"/>
    <w:rsid w:val="00FE35C5"/>
    <w:rsid w:val="00FE360E"/>
    <w:rsid w:val="00FE3B19"/>
    <w:rsid w:val="00FE40A2"/>
    <w:rsid w:val="00FE47D8"/>
    <w:rsid w:val="00FE49EC"/>
    <w:rsid w:val="00FE4E76"/>
    <w:rsid w:val="00FE679C"/>
    <w:rsid w:val="00FE6B00"/>
    <w:rsid w:val="00FE6DDC"/>
    <w:rsid w:val="00FF2DF1"/>
    <w:rsid w:val="00FF3ECC"/>
    <w:rsid w:val="00FF4E60"/>
    <w:rsid w:val="00FF5514"/>
    <w:rsid w:val="00FF5F31"/>
    <w:rsid w:val="00FF68FA"/>
    <w:rsid w:val="00FF7079"/>
    <w:rsid w:val="00FF70C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94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semiHidden="0" w:uiPriority="0" w:unhideWhenUsed="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annotation reference" w:uiPriority="0"/>
    <w:lsdException w:name="page number" w:uiPriority="0"/>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lock Text" w:uiPriority="0"/>
    <w:lsdException w:name="Hyperlink" w:uiPriority="0"/>
    <w:lsdException w:name="Strong" w:semiHidden="0" w:uiPriority="0" w:unhideWhenUsed="0" w:qFormat="1"/>
    <w:lsdException w:name="Emphasis" w:semiHidden="0" w:uiPriority="0" w:unhideWhenUsed="0" w:qFormat="1"/>
    <w:lsdException w:name="Normal (Web)" w:uiPriority="0"/>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0" w:unhideWhenUsed="0" w:qFormat="1"/>
    <w:lsdException w:name="Intense Quote" w:semiHidden="0" w:uiPriority="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0" w:unhideWhenUsed="0" w:qFormat="1"/>
    <w:lsdException w:name="Intense Emphasis" w:semiHidden="0" w:uiPriority="0" w:unhideWhenUsed="0" w:qFormat="1"/>
    <w:lsdException w:name="Subtle Reference" w:semiHidden="0" w:uiPriority="0" w:unhideWhenUsed="0" w:qFormat="1"/>
    <w:lsdException w:name="Intense Reference" w:semiHidden="0" w:uiPriority="0" w:unhideWhenUsed="0" w:qFormat="1"/>
    <w:lsdException w:name="Book Title" w:semiHidden="0" w:uiPriority="0" w:unhideWhenUsed="0" w:qFormat="1"/>
    <w:lsdException w:name="Bibliography" w:uiPriority="37"/>
    <w:lsdException w:name="TOC Heading" w:uiPriority="0" w:qFormat="1"/>
  </w:latentStyles>
  <w:style w:type="paragraph" w:default="1" w:styleId="a">
    <w:name w:val="Normal"/>
    <w:qFormat/>
    <w:rsid w:val="00783071"/>
    <w:pPr>
      <w:suppressAutoHyphens/>
      <w:spacing w:after="200" w:line="276" w:lineRule="auto"/>
    </w:pPr>
    <w:rPr>
      <w:rFonts w:ascii="Calibri" w:eastAsia="Arial Unicode MS" w:hAnsi="Calibri" w:cs="Calibri"/>
      <w:color w:val="00000A"/>
      <w:kern w:val="1"/>
      <w:sz w:val="22"/>
      <w:szCs w:val="22"/>
      <w:lang w:eastAsia="en-US"/>
    </w:rPr>
  </w:style>
  <w:style w:type="paragraph" w:styleId="1">
    <w:name w:val="heading 1"/>
    <w:basedOn w:val="a"/>
    <w:next w:val="a"/>
    <w:link w:val="10"/>
    <w:qFormat/>
    <w:rsid w:val="00E85984"/>
    <w:pPr>
      <w:keepNext/>
      <w:spacing w:before="240" w:after="60"/>
      <w:outlineLvl w:val="0"/>
    </w:pPr>
    <w:rPr>
      <w:rFonts w:ascii="Cambria" w:eastAsia="Times New Roman" w:hAnsi="Cambria" w:cs="Times New Roman"/>
      <w:b/>
      <w:bCs/>
      <w:kern w:val="32"/>
      <w:sz w:val="32"/>
      <w:szCs w:val="32"/>
    </w:rPr>
  </w:style>
  <w:style w:type="paragraph" w:styleId="2">
    <w:name w:val="heading 2"/>
    <w:basedOn w:val="a"/>
    <w:next w:val="a"/>
    <w:link w:val="20"/>
    <w:unhideWhenUsed/>
    <w:qFormat/>
    <w:rsid w:val="00B404E2"/>
    <w:pPr>
      <w:keepNext/>
      <w:spacing w:before="240" w:after="60"/>
      <w:outlineLvl w:val="1"/>
    </w:pPr>
    <w:rPr>
      <w:rFonts w:ascii="Cambria" w:eastAsia="Times New Roman" w:hAnsi="Cambria" w:cs="Times New Roman"/>
      <w:b/>
      <w:bCs/>
      <w:i/>
      <w:iCs/>
      <w:sz w:val="28"/>
      <w:szCs w:val="28"/>
    </w:rPr>
  </w:style>
  <w:style w:type="paragraph" w:styleId="3">
    <w:name w:val="heading 3"/>
    <w:basedOn w:val="a"/>
    <w:next w:val="a"/>
    <w:qFormat/>
    <w:rsid w:val="00185F3E"/>
    <w:pPr>
      <w:keepNext/>
      <w:suppressAutoHyphens w:val="0"/>
      <w:spacing w:before="240" w:after="60" w:line="240" w:lineRule="auto"/>
      <w:jc w:val="center"/>
      <w:outlineLvl w:val="2"/>
    </w:pPr>
    <w:rPr>
      <w:rFonts w:ascii="Times New Roman" w:eastAsia="Times New Roman" w:hAnsi="Times New Roman" w:cs="Arial"/>
      <w:b/>
      <w:bCs/>
      <w:i/>
      <w:color w:val="auto"/>
      <w:kern w:val="0"/>
      <w:sz w:val="28"/>
      <w:szCs w:val="28"/>
      <w:lang w:eastAsia="ru-RU"/>
    </w:rPr>
  </w:style>
  <w:style w:type="paragraph" w:styleId="4">
    <w:name w:val="heading 4"/>
    <w:basedOn w:val="a"/>
    <w:next w:val="a"/>
    <w:link w:val="40"/>
    <w:qFormat/>
    <w:rsid w:val="002042FA"/>
    <w:pPr>
      <w:keepNext/>
      <w:keepLines/>
      <w:widowControl w:val="0"/>
      <w:tabs>
        <w:tab w:val="num" w:pos="2880"/>
      </w:tabs>
      <w:spacing w:before="200" w:after="0" w:line="240" w:lineRule="auto"/>
      <w:ind w:left="2880" w:hanging="360"/>
      <w:outlineLvl w:val="3"/>
    </w:pPr>
    <w:rPr>
      <w:rFonts w:ascii="Cambria" w:eastAsia="Times New Roman" w:hAnsi="Cambria" w:cs="Times New Roman"/>
      <w:b/>
      <w:bCs/>
      <w:i/>
      <w:iCs/>
      <w:color w:val="4F81BD"/>
      <w:sz w:val="20"/>
      <w:szCs w:val="24"/>
      <w:lang w:eastAsia="hi-IN" w:bidi="hi-IN"/>
    </w:rPr>
  </w:style>
  <w:style w:type="paragraph" w:styleId="5">
    <w:name w:val="heading 5"/>
    <w:basedOn w:val="a"/>
    <w:next w:val="a"/>
    <w:link w:val="50"/>
    <w:qFormat/>
    <w:rsid w:val="002042FA"/>
    <w:pPr>
      <w:keepNext/>
      <w:keepLines/>
      <w:widowControl w:val="0"/>
      <w:tabs>
        <w:tab w:val="num" w:pos="3600"/>
      </w:tabs>
      <w:spacing w:before="200" w:after="0" w:line="240" w:lineRule="auto"/>
      <w:ind w:left="3600" w:hanging="360"/>
      <w:outlineLvl w:val="4"/>
    </w:pPr>
    <w:rPr>
      <w:rFonts w:ascii="Cambria" w:eastAsia="Times New Roman" w:hAnsi="Cambria" w:cs="Times New Roman"/>
      <w:color w:val="243F60"/>
      <w:sz w:val="20"/>
      <w:szCs w:val="24"/>
      <w:lang w:eastAsia="hi-IN" w:bidi="hi-IN"/>
    </w:rPr>
  </w:style>
  <w:style w:type="paragraph" w:styleId="6">
    <w:name w:val="heading 6"/>
    <w:basedOn w:val="a"/>
    <w:next w:val="a"/>
    <w:link w:val="60"/>
    <w:qFormat/>
    <w:rsid w:val="002042FA"/>
    <w:pPr>
      <w:keepNext/>
      <w:keepLines/>
      <w:widowControl w:val="0"/>
      <w:tabs>
        <w:tab w:val="num" w:pos="4320"/>
      </w:tabs>
      <w:spacing w:before="200" w:after="0" w:line="240" w:lineRule="auto"/>
      <w:ind w:left="4320" w:hanging="360"/>
      <w:outlineLvl w:val="5"/>
    </w:pPr>
    <w:rPr>
      <w:rFonts w:ascii="Cambria" w:eastAsia="Times New Roman" w:hAnsi="Cambria" w:cs="Times New Roman"/>
      <w:i/>
      <w:iCs/>
      <w:color w:val="243F60"/>
      <w:sz w:val="20"/>
      <w:szCs w:val="24"/>
      <w:lang w:eastAsia="hi-IN" w:bidi="hi-IN"/>
    </w:rPr>
  </w:style>
  <w:style w:type="paragraph" w:styleId="7">
    <w:name w:val="heading 7"/>
    <w:basedOn w:val="a"/>
    <w:next w:val="a"/>
    <w:link w:val="70"/>
    <w:qFormat/>
    <w:rsid w:val="002042FA"/>
    <w:pPr>
      <w:keepNext/>
      <w:keepLines/>
      <w:widowControl w:val="0"/>
      <w:tabs>
        <w:tab w:val="num" w:pos="5040"/>
      </w:tabs>
      <w:spacing w:before="200" w:after="0" w:line="240" w:lineRule="auto"/>
      <w:ind w:left="5040" w:hanging="360"/>
      <w:outlineLvl w:val="6"/>
    </w:pPr>
    <w:rPr>
      <w:rFonts w:ascii="Cambria" w:eastAsia="Times New Roman" w:hAnsi="Cambria" w:cs="Times New Roman"/>
      <w:i/>
      <w:iCs/>
      <w:color w:val="404040"/>
      <w:sz w:val="20"/>
      <w:szCs w:val="24"/>
      <w:lang w:eastAsia="hi-IN" w:bidi="hi-IN"/>
    </w:rPr>
  </w:style>
  <w:style w:type="paragraph" w:styleId="8">
    <w:name w:val="heading 8"/>
    <w:basedOn w:val="a"/>
    <w:next w:val="a"/>
    <w:link w:val="80"/>
    <w:qFormat/>
    <w:rsid w:val="002042FA"/>
    <w:pPr>
      <w:keepNext/>
      <w:keepLines/>
      <w:widowControl w:val="0"/>
      <w:tabs>
        <w:tab w:val="num" w:pos="5760"/>
      </w:tabs>
      <w:spacing w:before="200" w:after="0" w:line="240" w:lineRule="auto"/>
      <w:ind w:left="5760" w:hanging="360"/>
      <w:outlineLvl w:val="7"/>
    </w:pPr>
    <w:rPr>
      <w:rFonts w:ascii="Cambria" w:eastAsia="Times New Roman" w:hAnsi="Cambria" w:cs="Times New Roman"/>
      <w:color w:val="4F81BD"/>
      <w:sz w:val="20"/>
      <w:szCs w:val="20"/>
      <w:lang w:eastAsia="hi-IN" w:bidi="hi-IN"/>
    </w:rPr>
  </w:style>
  <w:style w:type="paragraph" w:styleId="9">
    <w:name w:val="heading 9"/>
    <w:basedOn w:val="a"/>
    <w:next w:val="a"/>
    <w:link w:val="90"/>
    <w:qFormat/>
    <w:rsid w:val="002042FA"/>
    <w:pPr>
      <w:keepNext/>
      <w:keepLines/>
      <w:widowControl w:val="0"/>
      <w:tabs>
        <w:tab w:val="num" w:pos="6480"/>
      </w:tabs>
      <w:spacing w:before="200" w:after="0" w:line="240" w:lineRule="auto"/>
      <w:ind w:left="6480" w:hanging="360"/>
      <w:outlineLvl w:val="8"/>
    </w:pPr>
    <w:rPr>
      <w:rFonts w:ascii="Cambria" w:eastAsia="Times New Roman" w:hAnsi="Cambria" w:cs="Times New Roman"/>
      <w:i/>
      <w:iCs/>
      <w:color w:val="404040"/>
      <w:sz w:val="20"/>
      <w:szCs w:val="20"/>
      <w:lang w:eastAsia="hi-IN" w:bidi="hi-I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Абзац списка1"/>
    <w:basedOn w:val="a"/>
    <w:rsid w:val="003F18B5"/>
    <w:pPr>
      <w:spacing w:after="0" w:line="360" w:lineRule="auto"/>
      <w:ind w:left="720"/>
    </w:pPr>
    <w:rPr>
      <w:rFonts w:ascii="Times New Roman" w:eastAsia="Times New Roman" w:hAnsi="Times New Roman" w:cs="Times New Roman"/>
      <w:color w:val="auto"/>
      <w:sz w:val="24"/>
      <w:szCs w:val="24"/>
      <w:lang w:eastAsia="ar-SA"/>
    </w:rPr>
  </w:style>
  <w:style w:type="paragraph" w:customStyle="1" w:styleId="ConsPlusNormal">
    <w:name w:val="ConsPlusNormal"/>
    <w:rsid w:val="00BE235F"/>
    <w:pPr>
      <w:widowControl w:val="0"/>
      <w:autoSpaceDE w:val="0"/>
      <w:autoSpaceDN w:val="0"/>
      <w:adjustRightInd w:val="0"/>
    </w:pPr>
    <w:rPr>
      <w:rFonts w:ascii="Arial" w:hAnsi="Arial" w:cs="Arial"/>
    </w:rPr>
  </w:style>
  <w:style w:type="paragraph" w:customStyle="1" w:styleId="a3">
    <w:name w:val="Абзац"/>
    <w:basedOn w:val="a"/>
    <w:rsid w:val="004A0CE1"/>
    <w:pPr>
      <w:suppressAutoHyphens w:val="0"/>
      <w:spacing w:after="0" w:line="312" w:lineRule="auto"/>
      <w:ind w:firstLine="567"/>
      <w:jc w:val="both"/>
    </w:pPr>
    <w:rPr>
      <w:rFonts w:ascii="Times New Roman" w:eastAsia="Times New Roman" w:hAnsi="Times New Roman" w:cs="Times New Roman"/>
      <w:color w:val="auto"/>
      <w:kern w:val="0"/>
      <w:sz w:val="24"/>
      <w:szCs w:val="20"/>
      <w:lang w:eastAsia="ru-RU"/>
    </w:rPr>
  </w:style>
  <w:style w:type="character" w:styleId="a4">
    <w:name w:val="footnote reference"/>
    <w:uiPriority w:val="99"/>
    <w:rsid w:val="00CC0605"/>
    <w:rPr>
      <w:vertAlign w:val="superscript"/>
    </w:rPr>
  </w:style>
  <w:style w:type="paragraph" w:styleId="a5">
    <w:name w:val="Normal (Web)"/>
    <w:basedOn w:val="a"/>
    <w:rsid w:val="00CC0605"/>
    <w:pPr>
      <w:suppressAutoHyphens w:val="0"/>
      <w:autoSpaceDE w:val="0"/>
      <w:autoSpaceDN w:val="0"/>
      <w:adjustRightInd w:val="0"/>
      <w:spacing w:before="130" w:after="130" w:line="360" w:lineRule="auto"/>
    </w:pPr>
    <w:rPr>
      <w:rFonts w:ascii="Times New Roman" w:eastAsia="Times New Roman" w:hAnsi="Times New Roman" w:cs="Times New Roman"/>
      <w:color w:val="auto"/>
      <w:kern w:val="0"/>
      <w:sz w:val="24"/>
      <w:szCs w:val="24"/>
      <w:lang w:eastAsia="ru-RU"/>
    </w:rPr>
  </w:style>
  <w:style w:type="paragraph" w:customStyle="1" w:styleId="14TexstOSNOVA1012">
    <w:name w:val="14TexstOSNOVA_10/12"/>
    <w:basedOn w:val="a"/>
    <w:uiPriority w:val="99"/>
    <w:rsid w:val="00AD5E23"/>
    <w:pPr>
      <w:suppressAutoHyphens w:val="0"/>
      <w:autoSpaceDE w:val="0"/>
      <w:autoSpaceDN w:val="0"/>
      <w:adjustRightInd w:val="0"/>
      <w:spacing w:after="0" w:line="240" w:lineRule="atLeast"/>
      <w:ind w:firstLine="340"/>
      <w:jc w:val="both"/>
      <w:textAlignment w:val="center"/>
    </w:pPr>
    <w:rPr>
      <w:rFonts w:ascii="PragmaticaC" w:eastAsia="Times New Roman" w:hAnsi="PragmaticaC" w:cs="PragmaticaC"/>
      <w:color w:val="000000"/>
      <w:kern w:val="0"/>
      <w:sz w:val="20"/>
      <w:szCs w:val="20"/>
      <w:lang w:eastAsia="ru-RU"/>
    </w:rPr>
  </w:style>
  <w:style w:type="character" w:customStyle="1" w:styleId="a6">
    <w:name w:val="Символ сноски"/>
    <w:rsid w:val="00500F9A"/>
    <w:rPr>
      <w:vertAlign w:val="superscript"/>
    </w:rPr>
  </w:style>
  <w:style w:type="character" w:customStyle="1" w:styleId="12">
    <w:name w:val="Знак сноски1"/>
    <w:rsid w:val="00500F9A"/>
    <w:rPr>
      <w:vertAlign w:val="superscript"/>
    </w:rPr>
  </w:style>
  <w:style w:type="paragraph" w:styleId="a7">
    <w:name w:val="Body Text Indent"/>
    <w:aliases w:val=" Знак"/>
    <w:basedOn w:val="a"/>
    <w:link w:val="a8"/>
    <w:rsid w:val="0080331A"/>
    <w:pPr>
      <w:suppressAutoHyphens w:val="0"/>
      <w:spacing w:after="0" w:line="240" w:lineRule="auto"/>
      <w:ind w:firstLine="340"/>
    </w:pPr>
    <w:rPr>
      <w:sz w:val="24"/>
      <w:szCs w:val="24"/>
      <w:lang w:eastAsia="ru-RU"/>
    </w:rPr>
  </w:style>
  <w:style w:type="character" w:customStyle="1" w:styleId="a8">
    <w:name w:val="Основной текст с отступом Знак"/>
    <w:aliases w:val=" Знак Знак"/>
    <w:link w:val="a7"/>
    <w:rsid w:val="0080331A"/>
    <w:rPr>
      <w:rFonts w:ascii="Calibri" w:eastAsia="Arial Unicode MS" w:hAnsi="Calibri" w:cs="Calibri"/>
      <w:color w:val="00000A"/>
      <w:kern w:val="1"/>
      <w:sz w:val="24"/>
      <w:szCs w:val="24"/>
      <w:lang w:val="ru-RU" w:eastAsia="ru-RU" w:bidi="ar-SA"/>
    </w:rPr>
  </w:style>
  <w:style w:type="paragraph" w:styleId="a9">
    <w:name w:val="footnote text"/>
    <w:aliases w:val="Основной текст с отступом1,Основной текст с отступом11,Body Text Indent,Знак1,Body Text Indent1"/>
    <w:basedOn w:val="a"/>
    <w:link w:val="aa"/>
    <w:rsid w:val="0080331A"/>
    <w:pPr>
      <w:suppressAutoHyphens w:val="0"/>
      <w:spacing w:after="0" w:line="240" w:lineRule="auto"/>
    </w:pPr>
    <w:rPr>
      <w:sz w:val="24"/>
      <w:szCs w:val="24"/>
      <w:lang w:eastAsia="ru-RU"/>
    </w:rPr>
  </w:style>
  <w:style w:type="character" w:customStyle="1" w:styleId="aa">
    <w:name w:val="Текст сноски Знак"/>
    <w:aliases w:val="Основной текст с отступом1 Знак,Основной текст с отступом11 Знак,Body Text Indent Знак,Знак1 Знак,Body Text Indent1 Знак"/>
    <w:link w:val="a9"/>
    <w:rsid w:val="0080331A"/>
    <w:rPr>
      <w:rFonts w:ascii="Calibri" w:eastAsia="Arial Unicode MS" w:hAnsi="Calibri" w:cs="Calibri"/>
      <w:color w:val="00000A"/>
      <w:kern w:val="1"/>
      <w:sz w:val="24"/>
      <w:szCs w:val="24"/>
      <w:lang w:val="ru-RU" w:eastAsia="ru-RU" w:bidi="ar-SA"/>
    </w:rPr>
  </w:style>
  <w:style w:type="character" w:customStyle="1" w:styleId="dash041e0431044b0447043d044b0439char1">
    <w:name w:val="dash041e_0431_044b_0447_043d_044b_0439__char1"/>
    <w:rsid w:val="00FB3695"/>
    <w:rPr>
      <w:rFonts w:ascii="Times New Roman" w:hAnsi="Times New Roman" w:cs="Times New Roman" w:hint="default"/>
      <w:strike w:val="0"/>
      <w:dstrike w:val="0"/>
      <w:sz w:val="24"/>
      <w:szCs w:val="24"/>
      <w:u w:val="none"/>
      <w:effect w:val="none"/>
    </w:rPr>
  </w:style>
  <w:style w:type="paragraph" w:customStyle="1" w:styleId="western">
    <w:name w:val="western"/>
    <w:basedOn w:val="a"/>
    <w:rsid w:val="00734876"/>
    <w:pPr>
      <w:suppressAutoHyphens w:val="0"/>
      <w:spacing w:before="100" w:beforeAutospacing="1" w:after="0" w:line="240" w:lineRule="auto"/>
    </w:pPr>
    <w:rPr>
      <w:rFonts w:ascii="Times New Roman" w:eastAsia="Times New Roman" w:hAnsi="Times New Roman" w:cs="Times New Roman"/>
      <w:color w:val="000000"/>
      <w:kern w:val="0"/>
      <w:sz w:val="24"/>
      <w:szCs w:val="24"/>
      <w:lang w:eastAsia="ru-RU"/>
    </w:rPr>
  </w:style>
  <w:style w:type="paragraph" w:styleId="22">
    <w:name w:val="Body Text 2"/>
    <w:basedOn w:val="a"/>
    <w:rsid w:val="00311F0E"/>
    <w:pPr>
      <w:suppressAutoHyphens w:val="0"/>
      <w:spacing w:after="120" w:line="480" w:lineRule="auto"/>
    </w:pPr>
    <w:rPr>
      <w:rFonts w:ascii="Times New Roman" w:eastAsia="Times New Roman" w:hAnsi="Times New Roman" w:cs="Times New Roman"/>
      <w:color w:val="auto"/>
      <w:kern w:val="0"/>
      <w:sz w:val="24"/>
      <w:szCs w:val="24"/>
      <w:lang w:eastAsia="ru-RU"/>
    </w:rPr>
  </w:style>
  <w:style w:type="character" w:customStyle="1" w:styleId="10">
    <w:name w:val="Заголовок 1 Знак"/>
    <w:link w:val="1"/>
    <w:rsid w:val="00E85984"/>
    <w:rPr>
      <w:rFonts w:ascii="Cambria" w:eastAsia="Times New Roman" w:hAnsi="Cambria" w:cs="Times New Roman"/>
      <w:b/>
      <w:bCs/>
      <w:color w:val="00000A"/>
      <w:kern w:val="32"/>
      <w:sz w:val="32"/>
      <w:szCs w:val="32"/>
      <w:lang w:eastAsia="en-US"/>
    </w:rPr>
  </w:style>
  <w:style w:type="paragraph" w:styleId="ab">
    <w:name w:val="TOC Heading"/>
    <w:basedOn w:val="1"/>
    <w:next w:val="a"/>
    <w:unhideWhenUsed/>
    <w:qFormat/>
    <w:rsid w:val="00E85984"/>
    <w:pPr>
      <w:keepLines/>
      <w:suppressAutoHyphens w:val="0"/>
      <w:spacing w:before="480" w:after="0"/>
      <w:outlineLvl w:val="9"/>
    </w:pPr>
    <w:rPr>
      <w:color w:val="365F91"/>
      <w:kern w:val="0"/>
      <w:sz w:val="28"/>
      <w:szCs w:val="28"/>
    </w:rPr>
  </w:style>
  <w:style w:type="paragraph" w:styleId="13">
    <w:name w:val="toc 1"/>
    <w:basedOn w:val="a"/>
    <w:next w:val="a"/>
    <w:autoRedefine/>
    <w:uiPriority w:val="39"/>
    <w:unhideWhenUsed/>
    <w:rsid w:val="00E85984"/>
  </w:style>
  <w:style w:type="paragraph" w:styleId="30">
    <w:name w:val="toc 3"/>
    <w:basedOn w:val="a"/>
    <w:next w:val="a"/>
    <w:autoRedefine/>
    <w:uiPriority w:val="39"/>
    <w:unhideWhenUsed/>
    <w:rsid w:val="00E11873"/>
    <w:pPr>
      <w:tabs>
        <w:tab w:val="right" w:leader="dot" w:pos="9628"/>
      </w:tabs>
      <w:ind w:left="426"/>
    </w:pPr>
  </w:style>
  <w:style w:type="character" w:styleId="ac">
    <w:name w:val="Hyperlink"/>
    <w:unhideWhenUsed/>
    <w:rsid w:val="00E85984"/>
    <w:rPr>
      <w:color w:val="0000FF"/>
      <w:u w:val="single"/>
    </w:rPr>
  </w:style>
  <w:style w:type="paragraph" w:styleId="23">
    <w:name w:val="toc 2"/>
    <w:basedOn w:val="a"/>
    <w:next w:val="a"/>
    <w:autoRedefine/>
    <w:uiPriority w:val="39"/>
    <w:unhideWhenUsed/>
    <w:rsid w:val="002530F5"/>
    <w:pPr>
      <w:ind w:left="220"/>
    </w:pPr>
  </w:style>
  <w:style w:type="paragraph" w:customStyle="1" w:styleId="p4">
    <w:name w:val="p4"/>
    <w:basedOn w:val="a"/>
    <w:rsid w:val="00DA3446"/>
    <w:pPr>
      <w:suppressAutoHyphens w:val="0"/>
      <w:spacing w:before="100" w:beforeAutospacing="1" w:after="100" w:afterAutospacing="1" w:line="240" w:lineRule="auto"/>
    </w:pPr>
    <w:rPr>
      <w:rFonts w:ascii="Times New Roman" w:eastAsia="Calibri" w:hAnsi="Times New Roman" w:cs="Times New Roman"/>
      <w:color w:val="auto"/>
      <w:kern w:val="0"/>
      <w:sz w:val="24"/>
      <w:szCs w:val="24"/>
      <w:lang w:eastAsia="ru-RU"/>
    </w:rPr>
  </w:style>
  <w:style w:type="character" w:customStyle="1" w:styleId="s1">
    <w:name w:val="s1"/>
    <w:rsid w:val="00DA3446"/>
  </w:style>
  <w:style w:type="paragraph" w:customStyle="1" w:styleId="14">
    <w:name w:val="Абзац списка1"/>
    <w:basedOn w:val="a"/>
    <w:rsid w:val="00110789"/>
    <w:pPr>
      <w:suppressAutoHyphens w:val="0"/>
      <w:ind w:left="720"/>
      <w:contextualSpacing/>
    </w:pPr>
    <w:rPr>
      <w:rFonts w:eastAsia="Times New Roman" w:cs="Times New Roman"/>
      <w:color w:val="auto"/>
      <w:kern w:val="0"/>
      <w:lang w:eastAsia="ru-RU"/>
    </w:rPr>
  </w:style>
  <w:style w:type="paragraph" w:customStyle="1" w:styleId="18TexstSPISOK1">
    <w:name w:val="18TexstSPISOK_1"/>
    <w:aliases w:val="1"/>
    <w:basedOn w:val="a"/>
    <w:rsid w:val="00110789"/>
    <w:pPr>
      <w:tabs>
        <w:tab w:val="left" w:pos="360"/>
        <w:tab w:val="left" w:pos="640"/>
      </w:tabs>
      <w:suppressAutoHyphens w:val="0"/>
      <w:autoSpaceDE w:val="0"/>
      <w:autoSpaceDN w:val="0"/>
      <w:adjustRightInd w:val="0"/>
      <w:spacing w:after="0" w:line="240" w:lineRule="atLeast"/>
      <w:ind w:left="640" w:hanging="300"/>
      <w:jc w:val="both"/>
      <w:textAlignment w:val="center"/>
    </w:pPr>
    <w:rPr>
      <w:rFonts w:ascii="PragmaticaC" w:eastAsia="Times New Roman" w:hAnsi="PragmaticaC" w:cs="PragmaticaC"/>
      <w:color w:val="000000"/>
      <w:kern w:val="0"/>
      <w:sz w:val="20"/>
      <w:szCs w:val="20"/>
      <w:lang w:eastAsia="ru-RU"/>
    </w:rPr>
  </w:style>
  <w:style w:type="paragraph" w:styleId="ad">
    <w:name w:val="Body Text"/>
    <w:basedOn w:val="a"/>
    <w:link w:val="ae"/>
    <w:unhideWhenUsed/>
    <w:rsid w:val="0094734D"/>
    <w:pPr>
      <w:spacing w:after="120"/>
    </w:pPr>
    <w:rPr>
      <w:rFonts w:cs="Times New Roman"/>
    </w:rPr>
  </w:style>
  <w:style w:type="character" w:customStyle="1" w:styleId="ae">
    <w:name w:val="Основной текст Знак"/>
    <w:link w:val="ad"/>
    <w:rsid w:val="0094734D"/>
    <w:rPr>
      <w:rFonts w:ascii="Calibri" w:eastAsia="Arial Unicode MS" w:hAnsi="Calibri" w:cs="Calibri"/>
      <w:color w:val="00000A"/>
      <w:kern w:val="1"/>
      <w:sz w:val="22"/>
      <w:szCs w:val="22"/>
      <w:lang w:eastAsia="en-US"/>
    </w:rPr>
  </w:style>
  <w:style w:type="paragraph" w:customStyle="1" w:styleId="af">
    <w:name w:val="Основной"/>
    <w:basedOn w:val="a"/>
    <w:link w:val="af0"/>
    <w:rsid w:val="0094734D"/>
    <w:pPr>
      <w:suppressAutoHyphens w:val="0"/>
      <w:autoSpaceDE w:val="0"/>
      <w:autoSpaceDN w:val="0"/>
      <w:adjustRightInd w:val="0"/>
      <w:spacing w:after="0" w:line="214" w:lineRule="atLeast"/>
      <w:ind w:firstLine="283"/>
      <w:jc w:val="both"/>
      <w:textAlignment w:val="center"/>
    </w:pPr>
    <w:rPr>
      <w:rFonts w:ascii="NewtonCSanPin" w:eastAsia="Times New Roman" w:hAnsi="NewtonCSanPin" w:cs="Times New Roman"/>
      <w:color w:val="000000"/>
      <w:kern w:val="0"/>
      <w:sz w:val="21"/>
      <w:szCs w:val="21"/>
    </w:rPr>
  </w:style>
  <w:style w:type="paragraph" w:customStyle="1" w:styleId="af1">
    <w:name w:val="Буллит"/>
    <w:basedOn w:val="af"/>
    <w:rsid w:val="0094734D"/>
    <w:pPr>
      <w:ind w:firstLine="244"/>
    </w:pPr>
  </w:style>
  <w:style w:type="paragraph" w:styleId="af2">
    <w:name w:val="List Paragraph"/>
    <w:basedOn w:val="a"/>
    <w:link w:val="af3"/>
    <w:uiPriority w:val="34"/>
    <w:qFormat/>
    <w:rsid w:val="003674A6"/>
    <w:pPr>
      <w:suppressAutoHyphens w:val="0"/>
      <w:spacing w:after="0" w:line="360" w:lineRule="auto"/>
      <w:ind w:left="720"/>
      <w:contextualSpacing/>
    </w:pPr>
    <w:rPr>
      <w:rFonts w:ascii="Times New Roman" w:eastAsia="Times New Roman" w:hAnsi="Times New Roman" w:cs="Times New Roman"/>
      <w:caps/>
      <w:color w:val="auto"/>
      <w:kern w:val="0"/>
      <w:sz w:val="24"/>
      <w:szCs w:val="24"/>
      <w:lang w:eastAsia="ru-RU"/>
    </w:rPr>
  </w:style>
  <w:style w:type="paragraph" w:styleId="24">
    <w:name w:val="Body Text Indent 2"/>
    <w:basedOn w:val="a"/>
    <w:link w:val="25"/>
    <w:uiPriority w:val="99"/>
    <w:semiHidden/>
    <w:unhideWhenUsed/>
    <w:rsid w:val="00561811"/>
    <w:pPr>
      <w:spacing w:after="120" w:line="480" w:lineRule="auto"/>
      <w:ind w:left="283"/>
    </w:pPr>
    <w:rPr>
      <w:rFonts w:cs="Times New Roman"/>
    </w:rPr>
  </w:style>
  <w:style w:type="character" w:customStyle="1" w:styleId="25">
    <w:name w:val="Основной текст с отступом 2 Знак"/>
    <w:link w:val="24"/>
    <w:rsid w:val="00561811"/>
    <w:rPr>
      <w:rFonts w:ascii="Calibri" w:eastAsia="Arial Unicode MS" w:hAnsi="Calibri" w:cs="Calibri"/>
      <w:color w:val="00000A"/>
      <w:kern w:val="1"/>
      <w:sz w:val="22"/>
      <w:szCs w:val="22"/>
      <w:lang w:eastAsia="en-US"/>
    </w:rPr>
  </w:style>
  <w:style w:type="character" w:customStyle="1" w:styleId="15">
    <w:name w:val="Сноска1"/>
    <w:rsid w:val="00561811"/>
    <w:rPr>
      <w:rFonts w:ascii="Times New Roman" w:hAnsi="Times New Roman" w:cs="Times New Roman"/>
      <w:vertAlign w:val="superscript"/>
    </w:rPr>
  </w:style>
  <w:style w:type="paragraph" w:customStyle="1" w:styleId="31">
    <w:name w:val="Заг 3"/>
    <w:basedOn w:val="a"/>
    <w:rsid w:val="00561811"/>
    <w:pPr>
      <w:keepNext/>
      <w:suppressAutoHyphens w:val="0"/>
      <w:autoSpaceDE w:val="0"/>
      <w:autoSpaceDN w:val="0"/>
      <w:adjustRightInd w:val="0"/>
      <w:spacing w:before="255" w:after="113" w:line="240" w:lineRule="atLeast"/>
      <w:jc w:val="center"/>
      <w:textAlignment w:val="center"/>
    </w:pPr>
    <w:rPr>
      <w:rFonts w:ascii="PragmaticaC" w:eastAsia="Times New Roman" w:hAnsi="PragmaticaC" w:cs="PragmaticaC"/>
      <w:b/>
      <w:bCs/>
      <w:i/>
      <w:iCs/>
      <w:color w:val="000000"/>
      <w:kern w:val="0"/>
      <w:sz w:val="23"/>
      <w:szCs w:val="23"/>
      <w:lang w:eastAsia="ru-RU"/>
    </w:rPr>
  </w:style>
  <w:style w:type="paragraph" w:customStyle="1" w:styleId="41">
    <w:name w:val="Заг 4"/>
    <w:basedOn w:val="31"/>
    <w:rsid w:val="00561811"/>
    <w:rPr>
      <w:b w:val="0"/>
      <w:bCs w:val="0"/>
    </w:rPr>
  </w:style>
  <w:style w:type="paragraph" w:customStyle="1" w:styleId="af4">
    <w:name w:val="Сноска"/>
    <w:basedOn w:val="af"/>
    <w:rsid w:val="00561811"/>
    <w:pPr>
      <w:spacing w:line="174" w:lineRule="atLeast"/>
    </w:pPr>
    <w:rPr>
      <w:sz w:val="17"/>
      <w:szCs w:val="17"/>
    </w:rPr>
  </w:style>
  <w:style w:type="paragraph" w:customStyle="1" w:styleId="af5">
    <w:name w:val="Подзаг"/>
    <w:basedOn w:val="af"/>
    <w:rsid w:val="006C1C70"/>
    <w:pPr>
      <w:spacing w:before="113" w:after="28"/>
      <w:jc w:val="center"/>
    </w:pPr>
    <w:rPr>
      <w:b/>
      <w:bCs/>
      <w:i/>
      <w:iCs/>
    </w:rPr>
  </w:style>
  <w:style w:type="character" w:customStyle="1" w:styleId="c12">
    <w:name w:val="c12"/>
    <w:basedOn w:val="a0"/>
    <w:rsid w:val="008A2440"/>
  </w:style>
  <w:style w:type="paragraph" w:customStyle="1" w:styleId="c11">
    <w:name w:val="c11"/>
    <w:basedOn w:val="a"/>
    <w:rsid w:val="00167DA2"/>
    <w:pPr>
      <w:suppressAutoHyphens w:val="0"/>
      <w:spacing w:before="100" w:beforeAutospacing="1" w:after="100" w:afterAutospacing="1" w:line="240" w:lineRule="auto"/>
    </w:pPr>
    <w:rPr>
      <w:rFonts w:ascii="Times New Roman" w:eastAsia="Times New Roman" w:hAnsi="Times New Roman" w:cs="Times New Roman"/>
      <w:color w:val="auto"/>
      <w:kern w:val="0"/>
      <w:sz w:val="24"/>
      <w:szCs w:val="24"/>
      <w:lang w:eastAsia="ru-RU"/>
    </w:rPr>
  </w:style>
  <w:style w:type="paragraph" w:customStyle="1" w:styleId="16">
    <w:name w:val="Без интервала1"/>
    <w:rsid w:val="00867B72"/>
    <w:rPr>
      <w:rFonts w:ascii="Calibri" w:hAnsi="Calibri" w:cs="Calibri"/>
      <w:sz w:val="22"/>
      <w:szCs w:val="22"/>
      <w:lang w:eastAsia="en-US"/>
    </w:rPr>
  </w:style>
  <w:style w:type="paragraph" w:customStyle="1" w:styleId="Default">
    <w:name w:val="Default"/>
    <w:rsid w:val="00826247"/>
    <w:pPr>
      <w:autoSpaceDE w:val="0"/>
      <w:autoSpaceDN w:val="0"/>
      <w:adjustRightInd w:val="0"/>
    </w:pPr>
    <w:rPr>
      <w:color w:val="000000"/>
      <w:sz w:val="24"/>
      <w:szCs w:val="24"/>
    </w:rPr>
  </w:style>
  <w:style w:type="character" w:customStyle="1" w:styleId="blk">
    <w:name w:val="blk"/>
    <w:basedOn w:val="a0"/>
    <w:rsid w:val="00471FA4"/>
  </w:style>
  <w:style w:type="paragraph" w:styleId="af6">
    <w:name w:val="header"/>
    <w:basedOn w:val="a"/>
    <w:link w:val="af7"/>
    <w:unhideWhenUsed/>
    <w:rsid w:val="00DC6E2C"/>
    <w:pPr>
      <w:tabs>
        <w:tab w:val="center" w:pos="4677"/>
        <w:tab w:val="right" w:pos="9355"/>
      </w:tabs>
    </w:pPr>
    <w:rPr>
      <w:rFonts w:cs="Times New Roman"/>
    </w:rPr>
  </w:style>
  <w:style w:type="character" w:customStyle="1" w:styleId="af7">
    <w:name w:val="Верхний колонтитул Знак"/>
    <w:link w:val="af6"/>
    <w:rsid w:val="00DC6E2C"/>
    <w:rPr>
      <w:rFonts w:ascii="Calibri" w:eastAsia="Arial Unicode MS" w:hAnsi="Calibri" w:cs="Calibri"/>
      <w:color w:val="00000A"/>
      <w:kern w:val="1"/>
      <w:sz w:val="22"/>
      <w:szCs w:val="22"/>
      <w:lang w:eastAsia="en-US"/>
    </w:rPr>
  </w:style>
  <w:style w:type="paragraph" w:styleId="af8">
    <w:name w:val="footer"/>
    <w:basedOn w:val="a"/>
    <w:link w:val="af9"/>
    <w:unhideWhenUsed/>
    <w:rsid w:val="00DC6E2C"/>
    <w:pPr>
      <w:tabs>
        <w:tab w:val="center" w:pos="4677"/>
        <w:tab w:val="right" w:pos="9355"/>
      </w:tabs>
    </w:pPr>
    <w:rPr>
      <w:rFonts w:cs="Times New Roman"/>
    </w:rPr>
  </w:style>
  <w:style w:type="character" w:customStyle="1" w:styleId="af9">
    <w:name w:val="Нижний колонтитул Знак"/>
    <w:link w:val="af8"/>
    <w:rsid w:val="00DC6E2C"/>
    <w:rPr>
      <w:rFonts w:ascii="Calibri" w:eastAsia="Arial Unicode MS" w:hAnsi="Calibri" w:cs="Calibri"/>
      <w:color w:val="00000A"/>
      <w:kern w:val="1"/>
      <w:sz w:val="22"/>
      <w:szCs w:val="22"/>
      <w:lang w:eastAsia="en-US"/>
    </w:rPr>
  </w:style>
  <w:style w:type="paragraph" w:styleId="afa">
    <w:name w:val="Balloon Text"/>
    <w:basedOn w:val="a"/>
    <w:link w:val="afb"/>
    <w:uiPriority w:val="99"/>
    <w:semiHidden/>
    <w:unhideWhenUsed/>
    <w:rsid w:val="000715F2"/>
    <w:pPr>
      <w:spacing w:after="0" w:line="240" w:lineRule="auto"/>
    </w:pPr>
    <w:rPr>
      <w:rFonts w:ascii="Segoe UI" w:hAnsi="Segoe UI" w:cs="Times New Roman"/>
      <w:sz w:val="18"/>
      <w:szCs w:val="18"/>
    </w:rPr>
  </w:style>
  <w:style w:type="character" w:customStyle="1" w:styleId="afb">
    <w:name w:val="Текст выноски Знак"/>
    <w:link w:val="afa"/>
    <w:uiPriority w:val="99"/>
    <w:semiHidden/>
    <w:rsid w:val="000715F2"/>
    <w:rPr>
      <w:rFonts w:ascii="Segoe UI" w:eastAsia="Arial Unicode MS" w:hAnsi="Segoe UI" w:cs="Segoe UI"/>
      <w:color w:val="00000A"/>
      <w:kern w:val="1"/>
      <w:sz w:val="18"/>
      <w:szCs w:val="18"/>
      <w:lang w:eastAsia="en-US"/>
    </w:rPr>
  </w:style>
  <w:style w:type="paragraph" w:customStyle="1" w:styleId="09PodZAG">
    <w:name w:val="09PodZAG_п/ж"/>
    <w:basedOn w:val="a"/>
    <w:uiPriority w:val="99"/>
    <w:rsid w:val="00C769D6"/>
    <w:pPr>
      <w:suppressAutoHyphens w:val="0"/>
      <w:autoSpaceDE w:val="0"/>
      <w:autoSpaceDN w:val="0"/>
      <w:adjustRightInd w:val="0"/>
      <w:spacing w:after="113" w:line="240" w:lineRule="atLeast"/>
      <w:jc w:val="center"/>
      <w:textAlignment w:val="center"/>
    </w:pPr>
    <w:rPr>
      <w:rFonts w:ascii="FuturisC" w:eastAsia="Times New Roman" w:hAnsi="FuturisC" w:cs="FuturisC"/>
      <w:b/>
      <w:bCs/>
      <w:caps/>
      <w:color w:val="000000"/>
      <w:kern w:val="0"/>
      <w:lang w:eastAsia="ru-RU"/>
    </w:rPr>
  </w:style>
  <w:style w:type="paragraph" w:styleId="afc">
    <w:name w:val="No Spacing"/>
    <w:aliases w:val="основа"/>
    <w:link w:val="afd"/>
    <w:qFormat/>
    <w:rsid w:val="00C769D6"/>
    <w:rPr>
      <w:rFonts w:ascii="Calibri" w:eastAsia="Calibri" w:hAnsi="Calibri"/>
      <w:sz w:val="22"/>
      <w:szCs w:val="22"/>
      <w:lang w:eastAsia="en-US"/>
    </w:rPr>
  </w:style>
  <w:style w:type="paragraph" w:customStyle="1" w:styleId="afe">
    <w:name w:val="А ОСН ТЕКСТ"/>
    <w:basedOn w:val="a"/>
    <w:link w:val="aff"/>
    <w:rsid w:val="004C75A1"/>
    <w:pPr>
      <w:suppressAutoHyphens w:val="0"/>
      <w:spacing w:after="0" w:line="360" w:lineRule="auto"/>
      <w:ind w:firstLine="454"/>
      <w:jc w:val="both"/>
    </w:pPr>
    <w:rPr>
      <w:rFonts w:ascii="Times New Roman" w:hAnsi="Times New Roman" w:cs="Times New Roman"/>
      <w:caps/>
      <w:color w:val="000000"/>
      <w:sz w:val="28"/>
      <w:szCs w:val="28"/>
    </w:rPr>
  </w:style>
  <w:style w:type="character" w:customStyle="1" w:styleId="aff">
    <w:name w:val="А ОСН ТЕКСТ Знак"/>
    <w:link w:val="afe"/>
    <w:rsid w:val="004C75A1"/>
    <w:rPr>
      <w:rFonts w:eastAsia="Arial Unicode MS"/>
      <w:caps/>
      <w:color w:val="000000"/>
      <w:kern w:val="1"/>
      <w:sz w:val="28"/>
      <w:szCs w:val="28"/>
    </w:rPr>
  </w:style>
  <w:style w:type="character" w:customStyle="1" w:styleId="20">
    <w:name w:val="Заголовок 2 Знак"/>
    <w:link w:val="2"/>
    <w:rsid w:val="00B404E2"/>
    <w:rPr>
      <w:rFonts w:ascii="Cambria" w:eastAsia="Times New Roman" w:hAnsi="Cambria" w:cs="Times New Roman"/>
      <w:b/>
      <w:bCs/>
      <w:i/>
      <w:iCs/>
      <w:color w:val="00000A"/>
      <w:kern w:val="1"/>
      <w:sz w:val="28"/>
      <w:szCs w:val="28"/>
      <w:lang w:eastAsia="en-US"/>
    </w:rPr>
  </w:style>
  <w:style w:type="paragraph" w:customStyle="1" w:styleId="Standard">
    <w:name w:val="Standard"/>
    <w:link w:val="Standard1"/>
    <w:uiPriority w:val="99"/>
    <w:rsid w:val="003E5B75"/>
    <w:pPr>
      <w:widowControl w:val="0"/>
      <w:suppressAutoHyphens/>
      <w:autoSpaceDN w:val="0"/>
      <w:textAlignment w:val="baseline"/>
    </w:pPr>
    <w:rPr>
      <w:rFonts w:ascii="Arial" w:eastAsia="SimSun" w:hAnsi="Arial" w:cs="Mangal"/>
      <w:kern w:val="3"/>
      <w:sz w:val="24"/>
      <w:szCs w:val="24"/>
      <w:lang w:eastAsia="zh-CN" w:bidi="hi-IN"/>
    </w:rPr>
  </w:style>
  <w:style w:type="paragraph" w:customStyle="1" w:styleId="Footnote">
    <w:name w:val="Footnote"/>
    <w:basedOn w:val="Standard"/>
    <w:rsid w:val="00E9252E"/>
    <w:pPr>
      <w:widowControl/>
      <w:suppressLineNumbers/>
      <w:autoSpaceDN/>
      <w:spacing w:line="360" w:lineRule="auto"/>
      <w:ind w:left="283" w:hanging="283"/>
      <w:jc w:val="both"/>
    </w:pPr>
    <w:rPr>
      <w:rFonts w:ascii="Times New Roman" w:eastAsia="Times New Roman" w:hAnsi="Times New Roman" w:cs="Times New Roman"/>
      <w:kern w:val="1"/>
      <w:sz w:val="20"/>
      <w:szCs w:val="20"/>
      <w:lang w:eastAsia="ar-SA" w:bidi="ar-SA"/>
    </w:rPr>
  </w:style>
  <w:style w:type="character" w:customStyle="1" w:styleId="26">
    <w:name w:val="Знак сноски2"/>
    <w:rsid w:val="004E6891"/>
    <w:rPr>
      <w:vertAlign w:val="superscript"/>
    </w:rPr>
  </w:style>
  <w:style w:type="paragraph" w:customStyle="1" w:styleId="aff0">
    <w:name w:val="Знак"/>
    <w:basedOn w:val="a"/>
    <w:rsid w:val="00C53B6C"/>
    <w:pPr>
      <w:suppressAutoHyphens w:val="0"/>
      <w:spacing w:after="160" w:line="240" w:lineRule="exact"/>
    </w:pPr>
    <w:rPr>
      <w:rFonts w:ascii="Verdana" w:eastAsia="Times New Roman" w:hAnsi="Verdana" w:cs="Times New Roman"/>
      <w:color w:val="auto"/>
      <w:kern w:val="0"/>
      <w:sz w:val="20"/>
      <w:szCs w:val="20"/>
      <w:lang w:val="en-US"/>
    </w:rPr>
  </w:style>
  <w:style w:type="character" w:customStyle="1" w:styleId="17">
    <w:name w:val="Основной текст + Курсив1"/>
    <w:rsid w:val="00D2135B"/>
    <w:rPr>
      <w:rFonts w:ascii="Times New Roman" w:eastAsia="Arial Unicode MS" w:hAnsi="Times New Roman"/>
      <w:i/>
      <w:caps/>
      <w:color w:val="00000A"/>
      <w:spacing w:val="0"/>
      <w:kern w:val="1"/>
      <w:sz w:val="22"/>
      <w:lang w:val="ru-RU" w:eastAsia="ru-RU"/>
    </w:rPr>
  </w:style>
  <w:style w:type="paragraph" w:customStyle="1" w:styleId="30Snoska">
    <w:name w:val="30Snoska"/>
    <w:basedOn w:val="a"/>
    <w:rsid w:val="00212750"/>
    <w:pPr>
      <w:autoSpaceDE w:val="0"/>
      <w:spacing w:after="0" w:line="180" w:lineRule="atLeast"/>
      <w:jc w:val="both"/>
      <w:textAlignment w:val="center"/>
    </w:pPr>
    <w:rPr>
      <w:rFonts w:ascii="PragmaticaC" w:eastAsia="Times New Roman" w:hAnsi="PragmaticaC" w:cs="PragmaticaC"/>
      <w:color w:val="000000"/>
      <w:kern w:val="0"/>
      <w:sz w:val="16"/>
      <w:szCs w:val="16"/>
      <w:lang w:eastAsia="ar-SA"/>
    </w:rPr>
  </w:style>
  <w:style w:type="character" w:customStyle="1" w:styleId="18">
    <w:name w:val="Текст сноски Знак1"/>
    <w:uiPriority w:val="99"/>
    <w:rsid w:val="00C001F3"/>
    <w:rPr>
      <w:caps/>
      <w:lang w:eastAsia="ar-SA"/>
    </w:rPr>
  </w:style>
  <w:style w:type="character" w:customStyle="1" w:styleId="aff1">
    <w:name w:val="Сноска_"/>
    <w:rsid w:val="00C34FED"/>
    <w:rPr>
      <w:sz w:val="16"/>
      <w:szCs w:val="16"/>
      <w:lang w:bidi="ar-SA"/>
    </w:rPr>
  </w:style>
  <w:style w:type="character" w:customStyle="1" w:styleId="CenturySchoolbook">
    <w:name w:val="Сноска + Century Schoolbook"/>
    <w:aliases w:val="9 pt,Курсив,Основной текст + Полужирный26"/>
    <w:semiHidden/>
    <w:rsid w:val="00DB288C"/>
    <w:rPr>
      <w:rFonts w:ascii="Century Schoolbook" w:hAnsi="Century Schoolbook" w:cs="Century Schoolbook"/>
      <w:i/>
      <w:iCs/>
      <w:sz w:val="18"/>
      <w:szCs w:val="18"/>
      <w:lang w:bidi="ar-SA"/>
    </w:rPr>
  </w:style>
  <w:style w:type="character" w:customStyle="1" w:styleId="210">
    <w:name w:val="Основной текст + Полужирный21"/>
    <w:rsid w:val="006E0C49"/>
    <w:rPr>
      <w:rFonts w:ascii="Times New Roman" w:hAnsi="Times New Roman" w:cs="Times New Roman"/>
      <w:b/>
      <w:bCs/>
      <w:spacing w:val="0"/>
      <w:sz w:val="22"/>
      <w:szCs w:val="22"/>
      <w:lang w:bidi="ar-SA"/>
    </w:rPr>
  </w:style>
  <w:style w:type="character" w:customStyle="1" w:styleId="200">
    <w:name w:val="Основной текст + Полужирный20"/>
    <w:aliases w:val="Курсив17"/>
    <w:rsid w:val="005B1D90"/>
    <w:rPr>
      <w:rFonts w:ascii="Times New Roman" w:hAnsi="Times New Roman" w:cs="Times New Roman"/>
      <w:b/>
      <w:bCs/>
      <w:i/>
      <w:iCs/>
      <w:spacing w:val="0"/>
      <w:sz w:val="22"/>
      <w:szCs w:val="22"/>
      <w:lang w:bidi="ar-SA"/>
    </w:rPr>
  </w:style>
  <w:style w:type="character" w:customStyle="1" w:styleId="32">
    <w:name w:val="Основной текст + Курсив3"/>
    <w:rsid w:val="00A47E76"/>
    <w:rPr>
      <w:rFonts w:ascii="Times New Roman" w:hAnsi="Times New Roman" w:cs="Times New Roman"/>
      <w:i/>
      <w:iCs/>
      <w:spacing w:val="0"/>
      <w:sz w:val="22"/>
      <w:szCs w:val="22"/>
      <w:lang w:bidi="ar-SA"/>
    </w:rPr>
  </w:style>
  <w:style w:type="character" w:customStyle="1" w:styleId="110">
    <w:name w:val="Основной текст (11) + Не курсив"/>
    <w:rsid w:val="00D4675D"/>
    <w:rPr>
      <w:rFonts w:ascii="Times New Roman" w:hAnsi="Times New Roman" w:cs="Times New Roman"/>
      <w:b/>
      <w:bCs/>
      <w:i/>
      <w:iCs/>
      <w:spacing w:val="0"/>
      <w:sz w:val="22"/>
      <w:szCs w:val="22"/>
      <w:lang w:bidi="ar-SA"/>
    </w:rPr>
  </w:style>
  <w:style w:type="character" w:customStyle="1" w:styleId="1116">
    <w:name w:val="Основной текст (11)16"/>
    <w:rsid w:val="00D4675D"/>
    <w:rPr>
      <w:rFonts w:ascii="Times New Roman" w:hAnsi="Times New Roman" w:cs="Times New Roman"/>
      <w:b/>
      <w:bCs/>
      <w:i/>
      <w:iCs/>
      <w:spacing w:val="0"/>
      <w:sz w:val="22"/>
      <w:szCs w:val="22"/>
      <w:lang w:bidi="ar-SA"/>
    </w:rPr>
  </w:style>
  <w:style w:type="character" w:customStyle="1" w:styleId="Standard1">
    <w:name w:val="Standard Знак1"/>
    <w:link w:val="Standard"/>
    <w:uiPriority w:val="99"/>
    <w:locked/>
    <w:rsid w:val="004B6473"/>
    <w:rPr>
      <w:rFonts w:ascii="Arial" w:eastAsia="SimSun" w:hAnsi="Arial" w:cs="Mangal"/>
      <w:kern w:val="3"/>
      <w:sz w:val="24"/>
      <w:szCs w:val="24"/>
      <w:lang w:val="ru-RU" w:eastAsia="zh-CN" w:bidi="hi-IN"/>
    </w:rPr>
  </w:style>
  <w:style w:type="character" w:customStyle="1" w:styleId="aff2">
    <w:name w:val="Основной текст + Полужирный"/>
    <w:semiHidden/>
    <w:rsid w:val="0027525A"/>
    <w:rPr>
      <w:rFonts w:ascii="Century Schoolbook" w:hAnsi="Century Schoolbook"/>
      <w:b/>
      <w:bCs/>
      <w:sz w:val="24"/>
      <w:szCs w:val="24"/>
      <w:lang w:bidi="ar-SA"/>
    </w:rPr>
  </w:style>
  <w:style w:type="paragraph" w:customStyle="1" w:styleId="27">
    <w:name w:val="Абзац списка2"/>
    <w:basedOn w:val="a"/>
    <w:rsid w:val="00F26219"/>
    <w:pPr>
      <w:spacing w:after="0" w:line="360" w:lineRule="auto"/>
      <w:ind w:left="720"/>
    </w:pPr>
    <w:rPr>
      <w:rFonts w:ascii="Times New Roman" w:eastAsia="Times New Roman" w:hAnsi="Times New Roman" w:cs="Times New Roman"/>
      <w:color w:val="auto"/>
      <w:sz w:val="24"/>
      <w:szCs w:val="24"/>
      <w:lang w:eastAsia="ar-SA"/>
    </w:rPr>
  </w:style>
  <w:style w:type="character" w:styleId="aff3">
    <w:name w:val="annotation reference"/>
    <w:semiHidden/>
    <w:unhideWhenUsed/>
    <w:rsid w:val="00294286"/>
    <w:rPr>
      <w:sz w:val="16"/>
      <w:szCs w:val="16"/>
    </w:rPr>
  </w:style>
  <w:style w:type="paragraph" w:customStyle="1" w:styleId="WW-12">
    <w:name w:val="WW-????????12"/>
    <w:basedOn w:val="a"/>
    <w:uiPriority w:val="99"/>
    <w:rsid w:val="009B3ECE"/>
    <w:pPr>
      <w:widowControl w:val="0"/>
      <w:overflowPunct w:val="0"/>
      <w:autoSpaceDE w:val="0"/>
      <w:autoSpaceDN w:val="0"/>
      <w:adjustRightInd w:val="0"/>
      <w:spacing w:after="0" w:line="214" w:lineRule="atLeast"/>
      <w:ind w:firstLine="283"/>
      <w:jc w:val="both"/>
      <w:textAlignment w:val="baseline"/>
    </w:pPr>
    <w:rPr>
      <w:rFonts w:ascii="NewtonCSanPin" w:eastAsia="Times New Roman" w:hAnsi="NewtonCSanPin" w:cs="Times New Roman"/>
      <w:color w:val="000000"/>
      <w:sz w:val="21"/>
      <w:szCs w:val="20"/>
      <w:lang w:eastAsia="ru-RU"/>
    </w:rPr>
  </w:style>
  <w:style w:type="paragraph" w:customStyle="1" w:styleId="aff4">
    <w:name w:val="??????"/>
    <w:basedOn w:val="WW-12"/>
    <w:uiPriority w:val="99"/>
    <w:rsid w:val="009B3ECE"/>
    <w:pPr>
      <w:ind w:firstLine="244"/>
    </w:pPr>
  </w:style>
  <w:style w:type="character" w:customStyle="1" w:styleId="Standard0">
    <w:name w:val="Standard Знак"/>
    <w:rsid w:val="00172D7D"/>
    <w:rPr>
      <w:rFonts w:ascii="Times New Roman" w:hAnsi="Times New Roman"/>
      <w:kern w:val="3"/>
      <w:sz w:val="24"/>
      <w:szCs w:val="24"/>
      <w:lang w:bidi="ar-SA"/>
    </w:rPr>
  </w:style>
  <w:style w:type="paragraph" w:styleId="aff5">
    <w:name w:val="Block Text"/>
    <w:basedOn w:val="a"/>
    <w:semiHidden/>
    <w:rsid w:val="006D5583"/>
    <w:pPr>
      <w:widowControl w:val="0"/>
      <w:suppressAutoHyphens w:val="0"/>
      <w:autoSpaceDE w:val="0"/>
      <w:autoSpaceDN w:val="0"/>
      <w:adjustRightInd w:val="0"/>
      <w:spacing w:after="0" w:line="240" w:lineRule="auto"/>
      <w:ind w:left="144" w:right="720" w:firstLine="576"/>
      <w:jc w:val="both"/>
    </w:pPr>
    <w:rPr>
      <w:rFonts w:ascii="Times New Roman" w:eastAsia="Times New Roman" w:hAnsi="Times New Roman" w:cs="Times New Roman"/>
      <w:color w:val="auto"/>
      <w:kern w:val="0"/>
      <w:sz w:val="24"/>
      <w:szCs w:val="24"/>
      <w:lang w:eastAsia="ru-RU"/>
    </w:rPr>
  </w:style>
  <w:style w:type="paragraph" w:customStyle="1" w:styleId="28">
    <w:name w:val="Без интервала2"/>
    <w:rsid w:val="00134857"/>
    <w:rPr>
      <w:rFonts w:ascii="Calibri" w:hAnsi="Calibri" w:cs="Calibri"/>
      <w:sz w:val="22"/>
      <w:szCs w:val="22"/>
      <w:lang w:eastAsia="en-US"/>
    </w:rPr>
  </w:style>
  <w:style w:type="character" w:customStyle="1" w:styleId="33">
    <w:name w:val="Основной текст + Полужирный3"/>
    <w:aliases w:val="Курсив7"/>
    <w:rsid w:val="00B8221D"/>
    <w:rPr>
      <w:rFonts w:ascii="Times New Roman" w:hAnsi="Times New Roman" w:cs="Times New Roman"/>
      <w:b/>
      <w:bCs/>
      <w:i/>
      <w:iCs/>
      <w:spacing w:val="0"/>
      <w:sz w:val="22"/>
      <w:szCs w:val="22"/>
      <w:lang w:bidi="ar-SA"/>
    </w:rPr>
  </w:style>
  <w:style w:type="character" w:customStyle="1" w:styleId="527">
    <w:name w:val="Заголовок №527"/>
    <w:rsid w:val="00B8221D"/>
    <w:rPr>
      <w:rFonts w:ascii="Times New Roman" w:hAnsi="Times New Roman" w:cs="Times New Roman"/>
      <w:b w:val="0"/>
      <w:bCs w:val="0"/>
      <w:i/>
      <w:iCs/>
      <w:spacing w:val="0"/>
      <w:sz w:val="22"/>
      <w:szCs w:val="22"/>
      <w:lang w:bidi="ar-SA"/>
    </w:rPr>
  </w:style>
  <w:style w:type="character" w:customStyle="1" w:styleId="51">
    <w:name w:val="Заголовок №5 + Не полужирный1"/>
    <w:aliases w:val="Не курсив9"/>
    <w:rsid w:val="00B8221D"/>
    <w:rPr>
      <w:rFonts w:ascii="Times New Roman" w:hAnsi="Times New Roman" w:cs="Times New Roman"/>
      <w:b w:val="0"/>
      <w:bCs w:val="0"/>
      <w:i/>
      <w:iCs/>
      <w:spacing w:val="0"/>
      <w:sz w:val="22"/>
      <w:szCs w:val="22"/>
      <w:lang w:bidi="ar-SA"/>
    </w:rPr>
  </w:style>
  <w:style w:type="character" w:customStyle="1" w:styleId="submenu-table">
    <w:name w:val="submenu-table"/>
    <w:basedOn w:val="a0"/>
    <w:rsid w:val="00547632"/>
  </w:style>
  <w:style w:type="character" w:styleId="aff6">
    <w:name w:val="Emphasis"/>
    <w:basedOn w:val="a0"/>
    <w:qFormat/>
    <w:rsid w:val="00727ED5"/>
    <w:rPr>
      <w:i/>
      <w:iCs/>
    </w:rPr>
  </w:style>
  <w:style w:type="paragraph" w:customStyle="1" w:styleId="21">
    <w:name w:val="Средняя сетка 21"/>
    <w:basedOn w:val="a"/>
    <w:uiPriority w:val="1"/>
    <w:qFormat/>
    <w:rsid w:val="005907AE"/>
    <w:pPr>
      <w:numPr>
        <w:numId w:val="17"/>
      </w:numPr>
      <w:suppressAutoHyphens w:val="0"/>
      <w:spacing w:after="0" w:line="360" w:lineRule="auto"/>
      <w:contextualSpacing/>
      <w:jc w:val="both"/>
      <w:outlineLvl w:val="1"/>
    </w:pPr>
    <w:rPr>
      <w:rFonts w:ascii="Times New Roman" w:eastAsia="Times New Roman" w:hAnsi="Times New Roman" w:cs="Times New Roman"/>
      <w:color w:val="auto"/>
      <w:kern w:val="0"/>
      <w:sz w:val="28"/>
      <w:szCs w:val="24"/>
      <w:lang w:eastAsia="ru-RU"/>
    </w:rPr>
  </w:style>
  <w:style w:type="character" w:customStyle="1" w:styleId="af0">
    <w:name w:val="Основной Знак"/>
    <w:link w:val="af"/>
    <w:rsid w:val="005907AE"/>
    <w:rPr>
      <w:rFonts w:ascii="NewtonCSanPin" w:hAnsi="NewtonCSanPin" w:cs="NewtonCSanPin"/>
      <w:color w:val="000000"/>
      <w:sz w:val="21"/>
      <w:szCs w:val="21"/>
    </w:rPr>
  </w:style>
  <w:style w:type="paragraph" w:styleId="aff7">
    <w:name w:val="Title"/>
    <w:basedOn w:val="a"/>
    <w:next w:val="a"/>
    <w:link w:val="aff8"/>
    <w:qFormat/>
    <w:rsid w:val="00A87299"/>
    <w:pPr>
      <w:suppressAutoHyphens w:val="0"/>
      <w:spacing w:before="240" w:after="60" w:line="240" w:lineRule="auto"/>
      <w:jc w:val="center"/>
      <w:outlineLvl w:val="0"/>
    </w:pPr>
    <w:rPr>
      <w:rFonts w:ascii="Cambria" w:eastAsia="Calibri" w:hAnsi="Cambria" w:cs="Times New Roman"/>
      <w:b/>
      <w:bCs/>
      <w:color w:val="auto"/>
      <w:kern w:val="28"/>
      <w:sz w:val="32"/>
      <w:szCs w:val="32"/>
      <w:lang w:eastAsia="ru-RU"/>
    </w:rPr>
  </w:style>
  <w:style w:type="character" w:customStyle="1" w:styleId="aff8">
    <w:name w:val="Название Знак"/>
    <w:basedOn w:val="a0"/>
    <w:link w:val="aff7"/>
    <w:rsid w:val="00A87299"/>
    <w:rPr>
      <w:rFonts w:ascii="Cambria" w:eastAsia="Calibri" w:hAnsi="Cambria"/>
      <w:b/>
      <w:bCs/>
      <w:kern w:val="28"/>
      <w:sz w:val="32"/>
      <w:szCs w:val="32"/>
    </w:rPr>
  </w:style>
  <w:style w:type="character" w:customStyle="1" w:styleId="af3">
    <w:name w:val="Абзац списка Знак"/>
    <w:link w:val="af2"/>
    <w:uiPriority w:val="34"/>
    <w:locked/>
    <w:rsid w:val="003262DB"/>
    <w:rPr>
      <w:caps/>
      <w:sz w:val="24"/>
      <w:szCs w:val="24"/>
    </w:rPr>
  </w:style>
  <w:style w:type="character" w:customStyle="1" w:styleId="40">
    <w:name w:val="Заголовок 4 Знак"/>
    <w:basedOn w:val="a0"/>
    <w:link w:val="4"/>
    <w:rsid w:val="002042FA"/>
    <w:rPr>
      <w:rFonts w:ascii="Cambria" w:hAnsi="Cambria"/>
      <w:b/>
      <w:bCs/>
      <w:i/>
      <w:iCs/>
      <w:color w:val="4F81BD"/>
      <w:kern w:val="1"/>
      <w:szCs w:val="24"/>
      <w:lang w:eastAsia="hi-IN" w:bidi="hi-IN"/>
    </w:rPr>
  </w:style>
  <w:style w:type="character" w:customStyle="1" w:styleId="50">
    <w:name w:val="Заголовок 5 Знак"/>
    <w:basedOn w:val="a0"/>
    <w:link w:val="5"/>
    <w:rsid w:val="002042FA"/>
    <w:rPr>
      <w:rFonts w:ascii="Cambria" w:hAnsi="Cambria"/>
      <w:color w:val="243F60"/>
      <w:kern w:val="1"/>
      <w:szCs w:val="24"/>
      <w:lang w:eastAsia="hi-IN" w:bidi="hi-IN"/>
    </w:rPr>
  </w:style>
  <w:style w:type="character" w:customStyle="1" w:styleId="60">
    <w:name w:val="Заголовок 6 Знак"/>
    <w:basedOn w:val="a0"/>
    <w:link w:val="6"/>
    <w:rsid w:val="002042FA"/>
    <w:rPr>
      <w:rFonts w:ascii="Cambria" w:hAnsi="Cambria"/>
      <w:i/>
      <w:iCs/>
      <w:color w:val="243F60"/>
      <w:kern w:val="1"/>
      <w:szCs w:val="24"/>
      <w:lang w:eastAsia="hi-IN" w:bidi="hi-IN"/>
    </w:rPr>
  </w:style>
  <w:style w:type="character" w:customStyle="1" w:styleId="70">
    <w:name w:val="Заголовок 7 Знак"/>
    <w:basedOn w:val="a0"/>
    <w:link w:val="7"/>
    <w:rsid w:val="002042FA"/>
    <w:rPr>
      <w:rFonts w:ascii="Cambria" w:hAnsi="Cambria"/>
      <w:i/>
      <w:iCs/>
      <w:color w:val="404040"/>
      <w:kern w:val="1"/>
      <w:szCs w:val="24"/>
      <w:lang w:eastAsia="hi-IN" w:bidi="hi-IN"/>
    </w:rPr>
  </w:style>
  <w:style w:type="character" w:customStyle="1" w:styleId="80">
    <w:name w:val="Заголовок 8 Знак"/>
    <w:basedOn w:val="a0"/>
    <w:link w:val="8"/>
    <w:rsid w:val="002042FA"/>
    <w:rPr>
      <w:rFonts w:ascii="Cambria" w:hAnsi="Cambria"/>
      <w:color w:val="4F81BD"/>
      <w:kern w:val="1"/>
      <w:lang w:eastAsia="hi-IN" w:bidi="hi-IN"/>
    </w:rPr>
  </w:style>
  <w:style w:type="character" w:customStyle="1" w:styleId="90">
    <w:name w:val="Заголовок 9 Знак"/>
    <w:basedOn w:val="a0"/>
    <w:link w:val="9"/>
    <w:rsid w:val="002042FA"/>
    <w:rPr>
      <w:rFonts w:ascii="Cambria" w:hAnsi="Cambria"/>
      <w:i/>
      <w:iCs/>
      <w:color w:val="404040"/>
      <w:kern w:val="1"/>
      <w:lang w:eastAsia="hi-IN" w:bidi="hi-IN"/>
    </w:rPr>
  </w:style>
  <w:style w:type="numbering" w:customStyle="1" w:styleId="19">
    <w:name w:val="Нет списка1"/>
    <w:next w:val="a2"/>
    <w:uiPriority w:val="99"/>
    <w:semiHidden/>
    <w:unhideWhenUsed/>
    <w:rsid w:val="002042FA"/>
  </w:style>
  <w:style w:type="character" w:customStyle="1" w:styleId="WW8Num2z0">
    <w:name w:val="WW8Num2z0"/>
    <w:rsid w:val="002042FA"/>
    <w:rPr>
      <w:rFonts w:ascii="Times New Roman" w:hAnsi="Times New Roman" w:cs="Times New Roman"/>
    </w:rPr>
  </w:style>
  <w:style w:type="character" w:customStyle="1" w:styleId="WW8Num2z1">
    <w:name w:val="WW8Num2z1"/>
    <w:rsid w:val="002042FA"/>
    <w:rPr>
      <w:rFonts w:ascii="OpenSymbol" w:hAnsi="OpenSymbol" w:cs="OpenSymbol"/>
    </w:rPr>
  </w:style>
  <w:style w:type="character" w:customStyle="1" w:styleId="WW8Num2z3">
    <w:name w:val="WW8Num2z3"/>
    <w:rsid w:val="002042FA"/>
    <w:rPr>
      <w:rFonts w:ascii="Wingdings 2" w:hAnsi="Wingdings 2" w:cs="OpenSymbol"/>
    </w:rPr>
  </w:style>
  <w:style w:type="character" w:customStyle="1" w:styleId="WW8Num3z0">
    <w:name w:val="WW8Num3z0"/>
    <w:rsid w:val="002042FA"/>
    <w:rPr>
      <w:rFonts w:ascii="Times New Roman" w:hAnsi="Times New Roman" w:cs="Times New Roman"/>
    </w:rPr>
  </w:style>
  <w:style w:type="character" w:customStyle="1" w:styleId="WW8Num3z2">
    <w:name w:val="WW8Num3z2"/>
    <w:rsid w:val="002042FA"/>
    <w:rPr>
      <w:rFonts w:ascii="Symbol" w:hAnsi="Symbol" w:cs="OpenSymbol"/>
    </w:rPr>
  </w:style>
  <w:style w:type="character" w:customStyle="1" w:styleId="WW8Num4z0">
    <w:name w:val="WW8Num4z0"/>
    <w:rsid w:val="002042FA"/>
    <w:rPr>
      <w:rFonts w:ascii="Symbol" w:hAnsi="Symbol"/>
      <w:sz w:val="20"/>
    </w:rPr>
  </w:style>
  <w:style w:type="character" w:customStyle="1" w:styleId="WW8Num4z1">
    <w:name w:val="WW8Num4z1"/>
    <w:rsid w:val="002042FA"/>
    <w:rPr>
      <w:rFonts w:ascii="Courier New" w:hAnsi="Courier New"/>
      <w:sz w:val="20"/>
    </w:rPr>
  </w:style>
  <w:style w:type="character" w:customStyle="1" w:styleId="WW8Num4z2">
    <w:name w:val="WW8Num4z2"/>
    <w:rsid w:val="002042FA"/>
    <w:rPr>
      <w:rFonts w:ascii="Wingdings" w:hAnsi="Wingdings"/>
      <w:sz w:val="20"/>
    </w:rPr>
  </w:style>
  <w:style w:type="character" w:customStyle="1" w:styleId="WW8Num5z0">
    <w:name w:val="WW8Num5z0"/>
    <w:rsid w:val="002042FA"/>
    <w:rPr>
      <w:rFonts w:ascii="Symbol" w:hAnsi="Symbol"/>
      <w:sz w:val="20"/>
    </w:rPr>
  </w:style>
  <w:style w:type="character" w:customStyle="1" w:styleId="WW8Num5z1">
    <w:name w:val="WW8Num5z1"/>
    <w:rsid w:val="002042FA"/>
    <w:rPr>
      <w:rFonts w:ascii="Courier New" w:hAnsi="Courier New"/>
      <w:sz w:val="20"/>
    </w:rPr>
  </w:style>
  <w:style w:type="character" w:customStyle="1" w:styleId="WW8Num5z2">
    <w:name w:val="WW8Num5z2"/>
    <w:rsid w:val="002042FA"/>
    <w:rPr>
      <w:rFonts w:ascii="Wingdings" w:hAnsi="Wingdings"/>
      <w:sz w:val="20"/>
    </w:rPr>
  </w:style>
  <w:style w:type="character" w:customStyle="1" w:styleId="WW8Num6z0">
    <w:name w:val="WW8Num6z0"/>
    <w:rsid w:val="002042FA"/>
    <w:rPr>
      <w:rFonts w:ascii="Symbol" w:hAnsi="Symbol"/>
      <w:sz w:val="20"/>
    </w:rPr>
  </w:style>
  <w:style w:type="character" w:customStyle="1" w:styleId="WW8Num6z1">
    <w:name w:val="WW8Num6z1"/>
    <w:rsid w:val="002042FA"/>
    <w:rPr>
      <w:rFonts w:ascii="Courier New" w:hAnsi="Courier New"/>
      <w:sz w:val="20"/>
    </w:rPr>
  </w:style>
  <w:style w:type="character" w:customStyle="1" w:styleId="WW8Num6z2">
    <w:name w:val="WW8Num6z2"/>
    <w:rsid w:val="002042FA"/>
    <w:rPr>
      <w:rFonts w:ascii="Wingdings" w:hAnsi="Wingdings"/>
      <w:sz w:val="20"/>
    </w:rPr>
  </w:style>
  <w:style w:type="character" w:customStyle="1" w:styleId="WW8Num7z0">
    <w:name w:val="WW8Num7z0"/>
    <w:rsid w:val="002042FA"/>
    <w:rPr>
      <w:rFonts w:ascii="Symbol" w:hAnsi="Symbol"/>
      <w:sz w:val="20"/>
    </w:rPr>
  </w:style>
  <w:style w:type="character" w:customStyle="1" w:styleId="WW8Num7z1">
    <w:name w:val="WW8Num7z1"/>
    <w:rsid w:val="002042FA"/>
    <w:rPr>
      <w:rFonts w:ascii="Courier New" w:hAnsi="Courier New"/>
      <w:sz w:val="20"/>
    </w:rPr>
  </w:style>
  <w:style w:type="character" w:customStyle="1" w:styleId="WW8Num7z2">
    <w:name w:val="WW8Num7z2"/>
    <w:rsid w:val="002042FA"/>
    <w:rPr>
      <w:rFonts w:ascii="Wingdings" w:hAnsi="Wingdings"/>
      <w:sz w:val="20"/>
    </w:rPr>
  </w:style>
  <w:style w:type="character" w:customStyle="1" w:styleId="WW8Num8z0">
    <w:name w:val="WW8Num8z0"/>
    <w:rsid w:val="002042FA"/>
    <w:rPr>
      <w:rFonts w:ascii="Symbol" w:hAnsi="Symbol"/>
      <w:sz w:val="20"/>
    </w:rPr>
  </w:style>
  <w:style w:type="character" w:customStyle="1" w:styleId="WW8Num8z1">
    <w:name w:val="WW8Num8z1"/>
    <w:rsid w:val="002042FA"/>
    <w:rPr>
      <w:rFonts w:ascii="Courier New" w:hAnsi="Courier New"/>
      <w:sz w:val="20"/>
    </w:rPr>
  </w:style>
  <w:style w:type="character" w:customStyle="1" w:styleId="WW8Num8z2">
    <w:name w:val="WW8Num8z2"/>
    <w:rsid w:val="002042FA"/>
    <w:rPr>
      <w:rFonts w:ascii="Wingdings" w:hAnsi="Wingdings"/>
      <w:sz w:val="20"/>
    </w:rPr>
  </w:style>
  <w:style w:type="character" w:customStyle="1" w:styleId="WW8Num9z0">
    <w:name w:val="WW8Num9z0"/>
    <w:rsid w:val="002042FA"/>
    <w:rPr>
      <w:rFonts w:ascii="Symbol" w:hAnsi="Symbol"/>
      <w:sz w:val="20"/>
    </w:rPr>
  </w:style>
  <w:style w:type="character" w:customStyle="1" w:styleId="WW8Num9z1">
    <w:name w:val="WW8Num9z1"/>
    <w:rsid w:val="002042FA"/>
    <w:rPr>
      <w:rFonts w:ascii="Courier New" w:hAnsi="Courier New"/>
      <w:sz w:val="20"/>
    </w:rPr>
  </w:style>
  <w:style w:type="character" w:customStyle="1" w:styleId="WW8Num9z2">
    <w:name w:val="WW8Num9z2"/>
    <w:rsid w:val="002042FA"/>
    <w:rPr>
      <w:rFonts w:ascii="Wingdings" w:hAnsi="Wingdings"/>
      <w:sz w:val="20"/>
    </w:rPr>
  </w:style>
  <w:style w:type="character" w:customStyle="1" w:styleId="WW8Num10z0">
    <w:name w:val="WW8Num10z0"/>
    <w:rsid w:val="002042FA"/>
    <w:rPr>
      <w:rFonts w:ascii="Symbol" w:hAnsi="Symbol"/>
      <w:sz w:val="20"/>
    </w:rPr>
  </w:style>
  <w:style w:type="character" w:customStyle="1" w:styleId="WW8Num10z1">
    <w:name w:val="WW8Num10z1"/>
    <w:rsid w:val="002042FA"/>
    <w:rPr>
      <w:rFonts w:ascii="Courier New" w:hAnsi="Courier New"/>
      <w:sz w:val="20"/>
    </w:rPr>
  </w:style>
  <w:style w:type="character" w:customStyle="1" w:styleId="WW8Num10z2">
    <w:name w:val="WW8Num10z2"/>
    <w:rsid w:val="002042FA"/>
    <w:rPr>
      <w:rFonts w:ascii="Wingdings" w:hAnsi="Wingdings"/>
      <w:sz w:val="20"/>
    </w:rPr>
  </w:style>
  <w:style w:type="character" w:customStyle="1" w:styleId="WW8Num11z0">
    <w:name w:val="WW8Num11z0"/>
    <w:rsid w:val="002042FA"/>
    <w:rPr>
      <w:rFonts w:ascii="Symbol" w:hAnsi="Symbol"/>
      <w:sz w:val="20"/>
    </w:rPr>
  </w:style>
  <w:style w:type="character" w:customStyle="1" w:styleId="WW8Num11z1">
    <w:name w:val="WW8Num11z1"/>
    <w:rsid w:val="002042FA"/>
    <w:rPr>
      <w:rFonts w:ascii="Courier New" w:hAnsi="Courier New"/>
      <w:sz w:val="20"/>
    </w:rPr>
  </w:style>
  <w:style w:type="character" w:customStyle="1" w:styleId="WW8Num11z2">
    <w:name w:val="WW8Num11z2"/>
    <w:rsid w:val="002042FA"/>
    <w:rPr>
      <w:rFonts w:ascii="Wingdings" w:hAnsi="Wingdings"/>
      <w:sz w:val="20"/>
    </w:rPr>
  </w:style>
  <w:style w:type="character" w:customStyle="1" w:styleId="WW8Num12z0">
    <w:name w:val="WW8Num12z0"/>
    <w:rsid w:val="002042FA"/>
    <w:rPr>
      <w:rFonts w:ascii="Symbol" w:hAnsi="Symbol"/>
      <w:sz w:val="20"/>
    </w:rPr>
  </w:style>
  <w:style w:type="character" w:customStyle="1" w:styleId="WW8Num12z1">
    <w:name w:val="WW8Num12z1"/>
    <w:rsid w:val="002042FA"/>
    <w:rPr>
      <w:rFonts w:ascii="Courier New" w:hAnsi="Courier New"/>
      <w:sz w:val="20"/>
    </w:rPr>
  </w:style>
  <w:style w:type="character" w:customStyle="1" w:styleId="WW8Num12z2">
    <w:name w:val="WW8Num12z2"/>
    <w:rsid w:val="002042FA"/>
    <w:rPr>
      <w:rFonts w:ascii="Wingdings" w:hAnsi="Wingdings"/>
      <w:sz w:val="20"/>
    </w:rPr>
  </w:style>
  <w:style w:type="character" w:customStyle="1" w:styleId="WW8Num13z0">
    <w:name w:val="WW8Num13z0"/>
    <w:rsid w:val="002042FA"/>
    <w:rPr>
      <w:rFonts w:ascii="Symbol" w:hAnsi="Symbol"/>
      <w:sz w:val="20"/>
    </w:rPr>
  </w:style>
  <w:style w:type="character" w:customStyle="1" w:styleId="WW8Num13z1">
    <w:name w:val="WW8Num13z1"/>
    <w:rsid w:val="002042FA"/>
    <w:rPr>
      <w:rFonts w:ascii="Courier New" w:hAnsi="Courier New"/>
      <w:sz w:val="20"/>
    </w:rPr>
  </w:style>
  <w:style w:type="character" w:customStyle="1" w:styleId="WW8Num13z2">
    <w:name w:val="WW8Num13z2"/>
    <w:rsid w:val="002042FA"/>
    <w:rPr>
      <w:rFonts w:ascii="Wingdings" w:hAnsi="Wingdings"/>
      <w:sz w:val="20"/>
    </w:rPr>
  </w:style>
  <w:style w:type="character" w:customStyle="1" w:styleId="WW8Num14z0">
    <w:name w:val="WW8Num14z0"/>
    <w:rsid w:val="002042FA"/>
    <w:rPr>
      <w:rFonts w:ascii="Symbol" w:hAnsi="Symbol"/>
      <w:sz w:val="20"/>
    </w:rPr>
  </w:style>
  <w:style w:type="character" w:customStyle="1" w:styleId="WW8Num14z1">
    <w:name w:val="WW8Num14z1"/>
    <w:rsid w:val="002042FA"/>
    <w:rPr>
      <w:rFonts w:ascii="Courier New" w:hAnsi="Courier New"/>
      <w:sz w:val="20"/>
    </w:rPr>
  </w:style>
  <w:style w:type="character" w:customStyle="1" w:styleId="WW8Num14z2">
    <w:name w:val="WW8Num14z2"/>
    <w:rsid w:val="002042FA"/>
    <w:rPr>
      <w:rFonts w:ascii="Wingdings" w:hAnsi="Wingdings"/>
      <w:sz w:val="20"/>
    </w:rPr>
  </w:style>
  <w:style w:type="character" w:customStyle="1" w:styleId="WW8Num15z0">
    <w:name w:val="WW8Num15z0"/>
    <w:rsid w:val="002042FA"/>
    <w:rPr>
      <w:rFonts w:ascii="Symbol" w:hAnsi="Symbol"/>
      <w:sz w:val="20"/>
    </w:rPr>
  </w:style>
  <w:style w:type="character" w:customStyle="1" w:styleId="WW8Num15z1">
    <w:name w:val="WW8Num15z1"/>
    <w:rsid w:val="002042FA"/>
    <w:rPr>
      <w:rFonts w:ascii="Courier New" w:hAnsi="Courier New"/>
      <w:sz w:val="20"/>
    </w:rPr>
  </w:style>
  <w:style w:type="character" w:customStyle="1" w:styleId="WW8Num15z2">
    <w:name w:val="WW8Num15z2"/>
    <w:rsid w:val="002042FA"/>
    <w:rPr>
      <w:rFonts w:ascii="Wingdings" w:hAnsi="Wingdings"/>
      <w:sz w:val="20"/>
    </w:rPr>
  </w:style>
  <w:style w:type="character" w:customStyle="1" w:styleId="WW8Num16z0">
    <w:name w:val="WW8Num16z0"/>
    <w:rsid w:val="002042FA"/>
    <w:rPr>
      <w:rFonts w:ascii="Symbol" w:hAnsi="Symbol"/>
      <w:sz w:val="20"/>
    </w:rPr>
  </w:style>
  <w:style w:type="character" w:customStyle="1" w:styleId="WW8Num16z1">
    <w:name w:val="WW8Num16z1"/>
    <w:rsid w:val="002042FA"/>
    <w:rPr>
      <w:rFonts w:ascii="Courier New" w:hAnsi="Courier New"/>
      <w:sz w:val="20"/>
    </w:rPr>
  </w:style>
  <w:style w:type="character" w:customStyle="1" w:styleId="WW8Num16z2">
    <w:name w:val="WW8Num16z2"/>
    <w:rsid w:val="002042FA"/>
    <w:rPr>
      <w:rFonts w:ascii="Wingdings" w:hAnsi="Wingdings"/>
      <w:sz w:val="20"/>
    </w:rPr>
  </w:style>
  <w:style w:type="character" w:customStyle="1" w:styleId="WW8Num17z0">
    <w:name w:val="WW8Num17z0"/>
    <w:rsid w:val="002042FA"/>
    <w:rPr>
      <w:rFonts w:ascii="Times New Roman" w:hAnsi="Times New Roman" w:cs="Times New Roman"/>
      <w:color w:val="auto"/>
    </w:rPr>
  </w:style>
  <w:style w:type="character" w:customStyle="1" w:styleId="WW8Num18z0">
    <w:name w:val="WW8Num18z0"/>
    <w:rsid w:val="002042FA"/>
    <w:rPr>
      <w:rFonts w:ascii="Times New Roman" w:hAnsi="Times New Roman" w:cs="Times New Roman"/>
    </w:rPr>
  </w:style>
  <w:style w:type="character" w:customStyle="1" w:styleId="WW8Num19z0">
    <w:name w:val="WW8Num19z0"/>
    <w:rsid w:val="002042FA"/>
    <w:rPr>
      <w:rFonts w:ascii="Times New Roman" w:hAnsi="Times New Roman" w:cs="Times New Roman"/>
    </w:rPr>
  </w:style>
  <w:style w:type="character" w:customStyle="1" w:styleId="WW8Num20z0">
    <w:name w:val="WW8Num20z0"/>
    <w:rsid w:val="002042FA"/>
    <w:rPr>
      <w:rFonts w:ascii="Times New Roman" w:hAnsi="Times New Roman" w:cs="Times New Roman"/>
      <w:color w:val="auto"/>
    </w:rPr>
  </w:style>
  <w:style w:type="character" w:customStyle="1" w:styleId="WW8Num21z0">
    <w:name w:val="WW8Num21z0"/>
    <w:rsid w:val="002042FA"/>
    <w:rPr>
      <w:rFonts w:ascii="Symbol" w:hAnsi="Symbol"/>
    </w:rPr>
  </w:style>
  <w:style w:type="character" w:customStyle="1" w:styleId="WW8Num22z0">
    <w:name w:val="WW8Num22z0"/>
    <w:rsid w:val="002042FA"/>
    <w:rPr>
      <w:rFonts w:ascii="Times New Roman" w:hAnsi="Times New Roman" w:cs="Times New Roman"/>
    </w:rPr>
  </w:style>
  <w:style w:type="character" w:customStyle="1" w:styleId="WW8Num23z0">
    <w:name w:val="WW8Num23z0"/>
    <w:rsid w:val="002042FA"/>
    <w:rPr>
      <w:rFonts w:ascii="Symbol" w:hAnsi="Symbol"/>
    </w:rPr>
  </w:style>
  <w:style w:type="character" w:customStyle="1" w:styleId="WW8Num24z0">
    <w:name w:val="WW8Num24z0"/>
    <w:rsid w:val="002042FA"/>
    <w:rPr>
      <w:rFonts w:ascii="Times New Roman" w:hAnsi="Times New Roman" w:cs="Times New Roman"/>
      <w:color w:val="auto"/>
    </w:rPr>
  </w:style>
  <w:style w:type="character" w:customStyle="1" w:styleId="WW8Num25z0">
    <w:name w:val="WW8Num25z0"/>
    <w:rsid w:val="002042FA"/>
    <w:rPr>
      <w:rFonts w:ascii="Times New Roman" w:hAnsi="Times New Roman"/>
      <w:color w:val="auto"/>
    </w:rPr>
  </w:style>
  <w:style w:type="character" w:customStyle="1" w:styleId="WW8Num26z0">
    <w:name w:val="WW8Num26z0"/>
    <w:rsid w:val="002042FA"/>
    <w:rPr>
      <w:rFonts w:ascii="Times New Roman" w:hAnsi="Times New Roman" w:cs="Times New Roman"/>
      <w:color w:val="auto"/>
    </w:rPr>
  </w:style>
  <w:style w:type="character" w:customStyle="1" w:styleId="WW8Num27z0">
    <w:name w:val="WW8Num27z0"/>
    <w:rsid w:val="002042FA"/>
    <w:rPr>
      <w:rFonts w:ascii="Symbol" w:hAnsi="Symbol"/>
      <w:color w:val="auto"/>
    </w:rPr>
  </w:style>
  <w:style w:type="character" w:customStyle="1" w:styleId="WW8Num28z0">
    <w:name w:val="WW8Num28z0"/>
    <w:rsid w:val="002042FA"/>
    <w:rPr>
      <w:rFonts w:ascii="Wingdings" w:hAnsi="Wingdings"/>
    </w:rPr>
  </w:style>
  <w:style w:type="character" w:customStyle="1" w:styleId="WW8Num29z0">
    <w:name w:val="WW8Num29z0"/>
    <w:rsid w:val="002042FA"/>
    <w:rPr>
      <w:rFonts w:ascii="Times New Roman" w:hAnsi="Times New Roman" w:cs="Times New Roman"/>
      <w:color w:val="auto"/>
    </w:rPr>
  </w:style>
  <w:style w:type="character" w:customStyle="1" w:styleId="WW8Num30z0">
    <w:name w:val="WW8Num30z0"/>
    <w:rsid w:val="002042FA"/>
    <w:rPr>
      <w:rFonts w:ascii="Times New Roman" w:hAnsi="Times New Roman" w:cs="Times New Roman"/>
      <w:color w:val="auto"/>
    </w:rPr>
  </w:style>
  <w:style w:type="character" w:customStyle="1" w:styleId="WW8Num31z0">
    <w:name w:val="WW8Num31z0"/>
    <w:rsid w:val="002042FA"/>
    <w:rPr>
      <w:rFonts w:ascii="Times New Roman" w:hAnsi="Times New Roman" w:cs="Times New Roman"/>
      <w:color w:val="auto"/>
    </w:rPr>
  </w:style>
  <w:style w:type="character" w:customStyle="1" w:styleId="WW8Num32z0">
    <w:name w:val="WW8Num32z0"/>
    <w:rsid w:val="002042FA"/>
    <w:rPr>
      <w:rFonts w:ascii="Times New Roman" w:hAnsi="Times New Roman" w:cs="Times New Roman"/>
    </w:rPr>
  </w:style>
  <w:style w:type="character" w:customStyle="1" w:styleId="WW8Num33z0">
    <w:name w:val="WW8Num33z0"/>
    <w:rsid w:val="002042FA"/>
    <w:rPr>
      <w:rFonts w:ascii="Times New Roman" w:hAnsi="Times New Roman" w:cs="Times New Roman"/>
      <w:color w:val="auto"/>
    </w:rPr>
  </w:style>
  <w:style w:type="character" w:customStyle="1" w:styleId="WW8Num34z0">
    <w:name w:val="WW8Num34z0"/>
    <w:rsid w:val="002042FA"/>
    <w:rPr>
      <w:rFonts w:ascii="Symbol" w:hAnsi="Symbol"/>
    </w:rPr>
  </w:style>
  <w:style w:type="character" w:customStyle="1" w:styleId="WW8Num35z0">
    <w:name w:val="WW8Num35z0"/>
    <w:rsid w:val="002042FA"/>
    <w:rPr>
      <w:rFonts w:ascii="Times New Roman" w:hAnsi="Times New Roman" w:cs="Times New Roman"/>
      <w:color w:val="auto"/>
    </w:rPr>
  </w:style>
  <w:style w:type="character" w:customStyle="1" w:styleId="WW8Num36z0">
    <w:name w:val="WW8Num36z0"/>
    <w:rsid w:val="002042FA"/>
    <w:rPr>
      <w:rFonts w:ascii="Times New Roman" w:hAnsi="Times New Roman" w:cs="Times New Roman"/>
      <w:color w:val="auto"/>
    </w:rPr>
  </w:style>
  <w:style w:type="character" w:customStyle="1" w:styleId="WW8Num37z0">
    <w:name w:val="WW8Num37z0"/>
    <w:rsid w:val="002042FA"/>
    <w:rPr>
      <w:rFonts w:ascii="Symbol" w:hAnsi="Symbol"/>
      <w:color w:val="auto"/>
    </w:rPr>
  </w:style>
  <w:style w:type="character" w:customStyle="1" w:styleId="WW8Num38z0">
    <w:name w:val="WW8Num38z0"/>
    <w:rsid w:val="002042FA"/>
    <w:rPr>
      <w:rFonts w:ascii="Times New Roman" w:hAnsi="Times New Roman" w:cs="Times New Roman"/>
    </w:rPr>
  </w:style>
  <w:style w:type="character" w:customStyle="1" w:styleId="WW8Num39z0">
    <w:name w:val="WW8Num39z0"/>
    <w:rsid w:val="002042FA"/>
    <w:rPr>
      <w:rFonts w:ascii="Symbol" w:hAnsi="Symbol"/>
    </w:rPr>
  </w:style>
  <w:style w:type="character" w:customStyle="1" w:styleId="WW8Num40z0">
    <w:name w:val="WW8Num40z0"/>
    <w:rsid w:val="002042FA"/>
    <w:rPr>
      <w:rFonts w:ascii="Times New Roman" w:hAnsi="Times New Roman" w:cs="Times New Roman"/>
      <w:color w:val="auto"/>
    </w:rPr>
  </w:style>
  <w:style w:type="character" w:customStyle="1" w:styleId="WW8Num41z0">
    <w:name w:val="WW8Num41z0"/>
    <w:rsid w:val="002042FA"/>
    <w:rPr>
      <w:rFonts w:ascii="Symbol" w:hAnsi="Symbol"/>
    </w:rPr>
  </w:style>
  <w:style w:type="character" w:customStyle="1" w:styleId="WW8Num42z0">
    <w:name w:val="WW8Num42z0"/>
    <w:rsid w:val="002042FA"/>
    <w:rPr>
      <w:rFonts w:ascii="Times New Roman" w:hAnsi="Times New Roman" w:cs="Times New Roman"/>
    </w:rPr>
  </w:style>
  <w:style w:type="character" w:customStyle="1" w:styleId="WW8Num43z0">
    <w:name w:val="WW8Num43z0"/>
    <w:rsid w:val="002042FA"/>
    <w:rPr>
      <w:rFonts w:ascii="Times New Roman" w:hAnsi="Times New Roman" w:cs="Times New Roman"/>
    </w:rPr>
  </w:style>
  <w:style w:type="character" w:customStyle="1" w:styleId="WW8Num44z0">
    <w:name w:val="WW8Num44z0"/>
    <w:rsid w:val="002042FA"/>
    <w:rPr>
      <w:rFonts w:ascii="Times New Roman" w:hAnsi="Times New Roman" w:cs="Times New Roman"/>
      <w:color w:val="auto"/>
    </w:rPr>
  </w:style>
  <w:style w:type="character" w:customStyle="1" w:styleId="WW8Num45z0">
    <w:name w:val="WW8Num45z0"/>
    <w:rsid w:val="002042FA"/>
    <w:rPr>
      <w:rFonts w:ascii="Symbol" w:hAnsi="Symbol"/>
    </w:rPr>
  </w:style>
  <w:style w:type="character" w:customStyle="1" w:styleId="WW8Num46z0">
    <w:name w:val="WW8Num46z0"/>
    <w:rsid w:val="002042FA"/>
    <w:rPr>
      <w:rFonts w:ascii="Times New Roman" w:hAnsi="Times New Roman" w:cs="Times New Roman"/>
      <w:color w:val="auto"/>
    </w:rPr>
  </w:style>
  <w:style w:type="character" w:customStyle="1" w:styleId="WW8Num47z0">
    <w:name w:val="WW8Num47z0"/>
    <w:rsid w:val="002042FA"/>
    <w:rPr>
      <w:rFonts w:ascii="Wingdings" w:hAnsi="Wingdings"/>
    </w:rPr>
  </w:style>
  <w:style w:type="character" w:customStyle="1" w:styleId="WW8Num48z0">
    <w:name w:val="WW8Num48z0"/>
    <w:rsid w:val="002042FA"/>
    <w:rPr>
      <w:rFonts w:ascii="Times New Roman" w:hAnsi="Times New Roman" w:cs="Times New Roman"/>
      <w:color w:val="auto"/>
    </w:rPr>
  </w:style>
  <w:style w:type="character" w:customStyle="1" w:styleId="WW8Num49z0">
    <w:name w:val="WW8Num49z0"/>
    <w:rsid w:val="002042FA"/>
    <w:rPr>
      <w:rFonts w:ascii="Times New Roman" w:hAnsi="Times New Roman" w:cs="Times New Roman"/>
      <w:color w:val="auto"/>
    </w:rPr>
  </w:style>
  <w:style w:type="character" w:customStyle="1" w:styleId="WW8Num50z0">
    <w:name w:val="WW8Num50z0"/>
    <w:rsid w:val="002042FA"/>
    <w:rPr>
      <w:rFonts w:ascii="Times New Roman" w:hAnsi="Times New Roman" w:cs="Times New Roman"/>
    </w:rPr>
  </w:style>
  <w:style w:type="character" w:customStyle="1" w:styleId="WW8Num51z0">
    <w:name w:val="WW8Num51z0"/>
    <w:rsid w:val="002042FA"/>
    <w:rPr>
      <w:rFonts w:ascii="Times New Roman" w:hAnsi="Times New Roman" w:cs="Times New Roman"/>
    </w:rPr>
  </w:style>
  <w:style w:type="character" w:customStyle="1" w:styleId="WW8Num52z0">
    <w:name w:val="WW8Num52z0"/>
    <w:rsid w:val="002042FA"/>
    <w:rPr>
      <w:rFonts w:ascii="Symbol" w:hAnsi="Symbol"/>
    </w:rPr>
  </w:style>
  <w:style w:type="character" w:customStyle="1" w:styleId="WW8Num53z0">
    <w:name w:val="WW8Num53z0"/>
    <w:rsid w:val="002042FA"/>
    <w:rPr>
      <w:rFonts w:ascii="Wingdings" w:hAnsi="Wingdings"/>
    </w:rPr>
  </w:style>
  <w:style w:type="character" w:customStyle="1" w:styleId="WW8Num53z2">
    <w:name w:val="WW8Num53z2"/>
    <w:rsid w:val="002042FA"/>
    <w:rPr>
      <w:rFonts w:ascii="Wingdings" w:hAnsi="Wingdings"/>
    </w:rPr>
  </w:style>
  <w:style w:type="character" w:customStyle="1" w:styleId="WW8Num53z3">
    <w:name w:val="WW8Num53z3"/>
    <w:rsid w:val="002042FA"/>
    <w:rPr>
      <w:rFonts w:ascii="Symbol" w:hAnsi="Symbol"/>
    </w:rPr>
  </w:style>
  <w:style w:type="character" w:customStyle="1" w:styleId="WW8Num53z4">
    <w:name w:val="WW8Num53z4"/>
    <w:rsid w:val="002042FA"/>
    <w:rPr>
      <w:rFonts w:ascii="Courier New" w:hAnsi="Courier New" w:cs="Courier New"/>
    </w:rPr>
  </w:style>
  <w:style w:type="character" w:customStyle="1" w:styleId="WW8Num54z0">
    <w:name w:val="WW8Num54z0"/>
    <w:rsid w:val="002042FA"/>
    <w:rPr>
      <w:rFonts w:ascii="Times New Roman" w:hAnsi="Times New Roman" w:cs="Times New Roman"/>
      <w:color w:val="auto"/>
    </w:rPr>
  </w:style>
  <w:style w:type="character" w:customStyle="1" w:styleId="WW8Num55z0">
    <w:name w:val="WW8Num55z0"/>
    <w:rsid w:val="002042FA"/>
    <w:rPr>
      <w:rFonts w:ascii="Times New Roman" w:hAnsi="Times New Roman" w:cs="Times New Roman"/>
      <w:color w:val="auto"/>
    </w:rPr>
  </w:style>
  <w:style w:type="character" w:customStyle="1" w:styleId="WW8Num56z0">
    <w:name w:val="WW8Num56z0"/>
    <w:rsid w:val="002042FA"/>
    <w:rPr>
      <w:rFonts w:ascii="Times New Roman" w:hAnsi="Times New Roman" w:cs="Times New Roman"/>
      <w:color w:val="auto"/>
    </w:rPr>
  </w:style>
  <w:style w:type="character" w:customStyle="1" w:styleId="WW8Num57z0">
    <w:name w:val="WW8Num57z0"/>
    <w:rsid w:val="002042FA"/>
    <w:rPr>
      <w:rFonts w:ascii="Times New Roman" w:hAnsi="Times New Roman" w:cs="Times New Roman"/>
      <w:color w:val="auto"/>
    </w:rPr>
  </w:style>
  <w:style w:type="character" w:customStyle="1" w:styleId="WW8Num58z0">
    <w:name w:val="WW8Num58z0"/>
    <w:rsid w:val="002042FA"/>
    <w:rPr>
      <w:rFonts w:ascii="Times New Roman" w:hAnsi="Times New Roman" w:cs="Times New Roman"/>
      <w:color w:val="auto"/>
    </w:rPr>
  </w:style>
  <w:style w:type="character" w:customStyle="1" w:styleId="WW8Num59z0">
    <w:name w:val="WW8Num59z0"/>
    <w:rsid w:val="002042FA"/>
    <w:rPr>
      <w:rFonts w:ascii="Times New Roman" w:hAnsi="Times New Roman" w:cs="Times New Roman"/>
    </w:rPr>
  </w:style>
  <w:style w:type="character" w:customStyle="1" w:styleId="WW8Num60z0">
    <w:name w:val="WW8Num60z0"/>
    <w:rsid w:val="002042FA"/>
    <w:rPr>
      <w:rFonts w:ascii="Wingdings" w:hAnsi="Wingdings"/>
    </w:rPr>
  </w:style>
  <w:style w:type="character" w:customStyle="1" w:styleId="WW8Num61z0">
    <w:name w:val="WW8Num61z0"/>
    <w:rsid w:val="002042FA"/>
    <w:rPr>
      <w:rFonts w:ascii="Times New Roman" w:hAnsi="Times New Roman" w:cs="Times New Roman"/>
    </w:rPr>
  </w:style>
  <w:style w:type="character" w:customStyle="1" w:styleId="WW8Num62z0">
    <w:name w:val="WW8Num62z0"/>
    <w:rsid w:val="002042FA"/>
    <w:rPr>
      <w:rFonts w:ascii="Times New Roman" w:hAnsi="Times New Roman" w:cs="Times New Roman"/>
    </w:rPr>
  </w:style>
  <w:style w:type="character" w:customStyle="1" w:styleId="WW8Num63z0">
    <w:name w:val="WW8Num63z0"/>
    <w:rsid w:val="002042FA"/>
    <w:rPr>
      <w:rFonts w:ascii="Times New Roman" w:hAnsi="Times New Roman" w:cs="Times New Roman"/>
      <w:color w:val="auto"/>
    </w:rPr>
  </w:style>
  <w:style w:type="character" w:customStyle="1" w:styleId="WW8Num64z0">
    <w:name w:val="WW8Num64z0"/>
    <w:rsid w:val="002042FA"/>
    <w:rPr>
      <w:rFonts w:ascii="Times New Roman" w:hAnsi="Times New Roman" w:cs="Times New Roman"/>
      <w:color w:val="auto"/>
    </w:rPr>
  </w:style>
  <w:style w:type="character" w:customStyle="1" w:styleId="WW8Num65z0">
    <w:name w:val="WW8Num65z0"/>
    <w:rsid w:val="002042FA"/>
    <w:rPr>
      <w:rFonts w:ascii="Times New Roman" w:hAnsi="Times New Roman" w:cs="Times New Roman"/>
    </w:rPr>
  </w:style>
  <w:style w:type="character" w:customStyle="1" w:styleId="WW8Num66z0">
    <w:name w:val="WW8Num66z0"/>
    <w:rsid w:val="002042FA"/>
    <w:rPr>
      <w:rFonts w:ascii="Times New Roman" w:hAnsi="Times New Roman" w:cs="Times New Roman"/>
      <w:color w:val="auto"/>
    </w:rPr>
  </w:style>
  <w:style w:type="character" w:customStyle="1" w:styleId="WW8Num67z0">
    <w:name w:val="WW8Num67z0"/>
    <w:rsid w:val="002042FA"/>
    <w:rPr>
      <w:rFonts w:ascii="Times New Roman" w:hAnsi="Times New Roman" w:cs="Times New Roman"/>
    </w:rPr>
  </w:style>
  <w:style w:type="character" w:customStyle="1" w:styleId="WW8Num68z0">
    <w:name w:val="WW8Num68z0"/>
    <w:rsid w:val="002042FA"/>
    <w:rPr>
      <w:rFonts w:ascii="Symbol" w:hAnsi="Symbol"/>
    </w:rPr>
  </w:style>
  <w:style w:type="character" w:customStyle="1" w:styleId="WW8Num70z0">
    <w:name w:val="WW8Num70z0"/>
    <w:rsid w:val="002042FA"/>
    <w:rPr>
      <w:rFonts w:ascii="Times New Roman" w:hAnsi="Times New Roman" w:cs="Times New Roman"/>
      <w:color w:val="auto"/>
    </w:rPr>
  </w:style>
  <w:style w:type="character" w:customStyle="1" w:styleId="WW8Num71z0">
    <w:name w:val="WW8Num71z0"/>
    <w:rsid w:val="002042FA"/>
    <w:rPr>
      <w:rFonts w:ascii="Times New Roman" w:hAnsi="Times New Roman" w:cs="Times New Roman"/>
      <w:color w:val="auto"/>
    </w:rPr>
  </w:style>
  <w:style w:type="character" w:customStyle="1" w:styleId="WW8Num72z0">
    <w:name w:val="WW8Num72z0"/>
    <w:rsid w:val="002042FA"/>
    <w:rPr>
      <w:rFonts w:ascii="Times New Roman" w:hAnsi="Times New Roman" w:cs="Times New Roman"/>
    </w:rPr>
  </w:style>
  <w:style w:type="character" w:customStyle="1" w:styleId="WW8Num73z0">
    <w:name w:val="WW8Num73z0"/>
    <w:rsid w:val="002042FA"/>
    <w:rPr>
      <w:rFonts w:ascii="Times New Roman" w:hAnsi="Times New Roman" w:cs="Times New Roman"/>
    </w:rPr>
  </w:style>
  <w:style w:type="character" w:customStyle="1" w:styleId="WW8Num74z0">
    <w:name w:val="WW8Num74z0"/>
    <w:rsid w:val="002042FA"/>
    <w:rPr>
      <w:rFonts w:ascii="Times New Roman" w:hAnsi="Times New Roman" w:cs="Times New Roman"/>
    </w:rPr>
  </w:style>
  <w:style w:type="character" w:customStyle="1" w:styleId="WW8Num75z0">
    <w:name w:val="WW8Num75z0"/>
    <w:rsid w:val="002042FA"/>
    <w:rPr>
      <w:rFonts w:ascii="Times New Roman" w:hAnsi="Times New Roman" w:cs="Times New Roman"/>
    </w:rPr>
  </w:style>
  <w:style w:type="character" w:customStyle="1" w:styleId="WW8Num76z0">
    <w:name w:val="WW8Num76z0"/>
    <w:rsid w:val="002042FA"/>
    <w:rPr>
      <w:rFonts w:ascii="Times New Roman" w:hAnsi="Times New Roman" w:cs="Times New Roman"/>
    </w:rPr>
  </w:style>
  <w:style w:type="character" w:customStyle="1" w:styleId="WW8Num77z0">
    <w:name w:val="WW8Num77z0"/>
    <w:rsid w:val="002042FA"/>
    <w:rPr>
      <w:rFonts w:ascii="Times New Roman" w:hAnsi="Times New Roman" w:cs="Times New Roman"/>
    </w:rPr>
  </w:style>
  <w:style w:type="character" w:customStyle="1" w:styleId="WW8Num78z0">
    <w:name w:val="WW8Num78z0"/>
    <w:rsid w:val="002042FA"/>
    <w:rPr>
      <w:rFonts w:ascii="Times New Roman" w:hAnsi="Times New Roman" w:cs="Times New Roman"/>
      <w:color w:val="auto"/>
    </w:rPr>
  </w:style>
  <w:style w:type="character" w:customStyle="1" w:styleId="WW8Num79z0">
    <w:name w:val="WW8Num79z0"/>
    <w:rsid w:val="002042FA"/>
    <w:rPr>
      <w:rFonts w:ascii="Times New Roman" w:hAnsi="Times New Roman" w:cs="Times New Roman"/>
      <w:color w:val="auto"/>
    </w:rPr>
  </w:style>
  <w:style w:type="character" w:customStyle="1" w:styleId="WW8Num79z1">
    <w:name w:val="WW8Num79z1"/>
    <w:rsid w:val="002042FA"/>
    <w:rPr>
      <w:rFonts w:ascii="Courier New" w:hAnsi="Courier New" w:cs="Courier New"/>
    </w:rPr>
  </w:style>
  <w:style w:type="character" w:customStyle="1" w:styleId="WW8Num80z0">
    <w:name w:val="WW8Num80z0"/>
    <w:rsid w:val="002042FA"/>
    <w:rPr>
      <w:rFonts w:ascii="Times New Roman" w:eastAsia="Times New Roman" w:hAnsi="Times New Roman" w:cs="Times New Roman"/>
    </w:rPr>
  </w:style>
  <w:style w:type="character" w:customStyle="1" w:styleId="WW8Num80z1">
    <w:name w:val="WW8Num80z1"/>
    <w:rsid w:val="002042FA"/>
    <w:rPr>
      <w:rFonts w:ascii="Courier New" w:hAnsi="Courier New" w:cs="Courier New"/>
    </w:rPr>
  </w:style>
  <w:style w:type="character" w:customStyle="1" w:styleId="WW8Num81z0">
    <w:name w:val="WW8Num81z0"/>
    <w:rsid w:val="002042FA"/>
    <w:rPr>
      <w:rFonts w:ascii="Times New Roman" w:hAnsi="Times New Roman" w:cs="Times New Roman"/>
    </w:rPr>
  </w:style>
  <w:style w:type="character" w:customStyle="1" w:styleId="WW8Num81z1">
    <w:name w:val="WW8Num81z1"/>
    <w:rsid w:val="002042FA"/>
    <w:rPr>
      <w:rFonts w:ascii="Courier New" w:hAnsi="Courier New" w:cs="Courier New"/>
    </w:rPr>
  </w:style>
  <w:style w:type="character" w:customStyle="1" w:styleId="WW8Num83z0">
    <w:name w:val="WW8Num83z0"/>
    <w:rsid w:val="002042FA"/>
    <w:rPr>
      <w:rFonts w:ascii="Times New Roman" w:hAnsi="Times New Roman" w:cs="Times New Roman"/>
    </w:rPr>
  </w:style>
  <w:style w:type="character" w:customStyle="1" w:styleId="WW8Num83z1">
    <w:name w:val="WW8Num83z1"/>
    <w:rsid w:val="002042FA"/>
    <w:rPr>
      <w:rFonts w:ascii="Courier New" w:hAnsi="Courier New" w:cs="Courier New"/>
    </w:rPr>
  </w:style>
  <w:style w:type="character" w:customStyle="1" w:styleId="WW8Num84z0">
    <w:name w:val="WW8Num84z0"/>
    <w:rsid w:val="002042FA"/>
    <w:rPr>
      <w:rFonts w:ascii="Symbol" w:hAnsi="Symbol"/>
    </w:rPr>
  </w:style>
  <w:style w:type="character" w:customStyle="1" w:styleId="WW8Num84z1">
    <w:name w:val="WW8Num84z1"/>
    <w:rsid w:val="002042FA"/>
    <w:rPr>
      <w:rFonts w:ascii="OpenSymbol" w:hAnsi="OpenSymbol" w:cs="OpenSymbol"/>
    </w:rPr>
  </w:style>
  <w:style w:type="character" w:customStyle="1" w:styleId="WW8Num85z0">
    <w:name w:val="WW8Num85z0"/>
    <w:rsid w:val="002042FA"/>
    <w:rPr>
      <w:rFonts w:ascii="Times New Roman" w:hAnsi="Times New Roman" w:cs="Times New Roman"/>
      <w:color w:val="auto"/>
    </w:rPr>
  </w:style>
  <w:style w:type="character" w:customStyle="1" w:styleId="WW8Num85z1">
    <w:name w:val="WW8Num85z1"/>
    <w:rsid w:val="002042FA"/>
    <w:rPr>
      <w:rFonts w:ascii="Courier New" w:hAnsi="Courier New" w:cs="Courier New"/>
    </w:rPr>
  </w:style>
  <w:style w:type="character" w:customStyle="1" w:styleId="WW8Num86z0">
    <w:name w:val="WW8Num86z0"/>
    <w:rsid w:val="002042FA"/>
    <w:rPr>
      <w:rFonts w:ascii="Times New Roman" w:hAnsi="Times New Roman" w:cs="Times New Roman"/>
    </w:rPr>
  </w:style>
  <w:style w:type="character" w:customStyle="1" w:styleId="WW8Num86z1">
    <w:name w:val="WW8Num86z1"/>
    <w:rsid w:val="002042FA"/>
    <w:rPr>
      <w:rFonts w:ascii="Courier New" w:hAnsi="Courier New" w:cs="Courier New"/>
    </w:rPr>
  </w:style>
  <w:style w:type="character" w:customStyle="1" w:styleId="Absatz-Standardschriftart">
    <w:name w:val="Absatz-Standardschriftart"/>
    <w:rsid w:val="002042FA"/>
  </w:style>
  <w:style w:type="character" w:customStyle="1" w:styleId="WW8Num34z1">
    <w:name w:val="WW8Num34z1"/>
    <w:rsid w:val="002042FA"/>
    <w:rPr>
      <w:rFonts w:ascii="Courier New" w:hAnsi="Courier New" w:cs="Courier New"/>
    </w:rPr>
  </w:style>
  <w:style w:type="character" w:customStyle="1" w:styleId="WW8Num34z2">
    <w:name w:val="WW8Num34z2"/>
    <w:rsid w:val="002042FA"/>
    <w:rPr>
      <w:rFonts w:ascii="Wingdings" w:hAnsi="Wingdings"/>
    </w:rPr>
  </w:style>
  <w:style w:type="character" w:customStyle="1" w:styleId="WW8Num34z4">
    <w:name w:val="WW8Num34z4"/>
    <w:rsid w:val="002042FA"/>
    <w:rPr>
      <w:rFonts w:ascii="Courier New" w:hAnsi="Courier New" w:cs="Courier New"/>
    </w:rPr>
  </w:style>
  <w:style w:type="character" w:customStyle="1" w:styleId="WW8Num66z2">
    <w:name w:val="WW8Num66z2"/>
    <w:rsid w:val="002042FA"/>
    <w:rPr>
      <w:rFonts w:ascii="Wingdings" w:hAnsi="Wingdings"/>
    </w:rPr>
  </w:style>
  <w:style w:type="character" w:customStyle="1" w:styleId="WW8Num66z3">
    <w:name w:val="WW8Num66z3"/>
    <w:rsid w:val="002042FA"/>
    <w:rPr>
      <w:rFonts w:ascii="Symbol" w:hAnsi="Symbol"/>
    </w:rPr>
  </w:style>
  <w:style w:type="character" w:customStyle="1" w:styleId="WW8Num66z4">
    <w:name w:val="WW8Num66z4"/>
    <w:rsid w:val="002042FA"/>
    <w:rPr>
      <w:rFonts w:ascii="Courier New" w:hAnsi="Courier New" w:cs="Courier New"/>
    </w:rPr>
  </w:style>
  <w:style w:type="character" w:customStyle="1" w:styleId="WW8Num69z0">
    <w:name w:val="WW8Num69z0"/>
    <w:rsid w:val="002042FA"/>
    <w:rPr>
      <w:rFonts w:ascii="Times New Roman" w:hAnsi="Times New Roman" w:cs="Times New Roman"/>
      <w:color w:val="auto"/>
    </w:rPr>
  </w:style>
  <w:style w:type="character" w:customStyle="1" w:styleId="WW8Num82z0">
    <w:name w:val="WW8Num82z0"/>
    <w:rsid w:val="002042FA"/>
    <w:rPr>
      <w:rFonts w:ascii="Times New Roman" w:hAnsi="Times New Roman" w:cs="Times New Roman"/>
    </w:rPr>
  </w:style>
  <w:style w:type="character" w:customStyle="1" w:styleId="WW8Num87z0">
    <w:name w:val="WW8Num87z0"/>
    <w:rsid w:val="002042FA"/>
    <w:rPr>
      <w:rFonts w:ascii="Wingdings" w:hAnsi="Wingdings"/>
    </w:rPr>
  </w:style>
  <w:style w:type="character" w:customStyle="1" w:styleId="WW8Num88z0">
    <w:name w:val="WW8Num88z0"/>
    <w:rsid w:val="002042FA"/>
    <w:rPr>
      <w:rFonts w:ascii="Symbol" w:hAnsi="Symbol"/>
    </w:rPr>
  </w:style>
  <w:style w:type="character" w:customStyle="1" w:styleId="WW8Num89z0">
    <w:name w:val="WW8Num89z0"/>
    <w:rsid w:val="002042FA"/>
    <w:rPr>
      <w:rFonts w:ascii="Times New Roman" w:hAnsi="Times New Roman" w:cs="Times New Roman"/>
      <w:color w:val="auto"/>
    </w:rPr>
  </w:style>
  <w:style w:type="character" w:customStyle="1" w:styleId="WW8Num90z0">
    <w:name w:val="WW8Num90z0"/>
    <w:rsid w:val="002042FA"/>
    <w:rPr>
      <w:rFonts w:ascii="Times New Roman" w:hAnsi="Times New Roman" w:cs="Times New Roman"/>
      <w:color w:val="auto"/>
    </w:rPr>
  </w:style>
  <w:style w:type="character" w:customStyle="1" w:styleId="WW8Num91z0">
    <w:name w:val="WW8Num91z0"/>
    <w:rsid w:val="002042FA"/>
    <w:rPr>
      <w:rFonts w:ascii="Times New Roman" w:hAnsi="Times New Roman" w:cs="Times New Roman"/>
      <w:color w:val="auto"/>
    </w:rPr>
  </w:style>
  <w:style w:type="character" w:customStyle="1" w:styleId="WW8Num92z0">
    <w:name w:val="WW8Num92z0"/>
    <w:rsid w:val="002042FA"/>
    <w:rPr>
      <w:rFonts w:ascii="Times New Roman" w:hAnsi="Times New Roman" w:cs="Times New Roman"/>
      <w:color w:val="auto"/>
    </w:rPr>
  </w:style>
  <w:style w:type="character" w:customStyle="1" w:styleId="WW8Num93z0">
    <w:name w:val="WW8Num93z0"/>
    <w:rsid w:val="002042FA"/>
    <w:rPr>
      <w:rFonts w:ascii="Times New Roman" w:hAnsi="Times New Roman" w:cs="Times New Roman"/>
      <w:color w:val="auto"/>
    </w:rPr>
  </w:style>
  <w:style w:type="character" w:customStyle="1" w:styleId="WW8Num94z0">
    <w:name w:val="WW8Num94z0"/>
    <w:rsid w:val="002042FA"/>
    <w:rPr>
      <w:rFonts w:ascii="Symbol" w:hAnsi="Symbol"/>
    </w:rPr>
  </w:style>
  <w:style w:type="character" w:customStyle="1" w:styleId="WW8Num95z0">
    <w:name w:val="WW8Num95z0"/>
    <w:rsid w:val="002042FA"/>
    <w:rPr>
      <w:rFonts w:ascii="Times New Roman" w:hAnsi="Times New Roman" w:cs="Times New Roman"/>
    </w:rPr>
  </w:style>
  <w:style w:type="character" w:customStyle="1" w:styleId="WW8Num95z1">
    <w:name w:val="WW8Num95z1"/>
    <w:rsid w:val="002042FA"/>
    <w:rPr>
      <w:rFonts w:ascii="Courier New" w:hAnsi="Courier New" w:cs="Courier New"/>
    </w:rPr>
  </w:style>
  <w:style w:type="character" w:customStyle="1" w:styleId="WW8Num96z0">
    <w:name w:val="WW8Num96z0"/>
    <w:rsid w:val="002042FA"/>
    <w:rPr>
      <w:rFonts w:ascii="Times New Roman" w:hAnsi="Times New Roman" w:cs="Times New Roman"/>
    </w:rPr>
  </w:style>
  <w:style w:type="character" w:customStyle="1" w:styleId="WW8Num96z1">
    <w:name w:val="WW8Num96z1"/>
    <w:rsid w:val="002042FA"/>
    <w:rPr>
      <w:rFonts w:ascii="Courier New" w:hAnsi="Courier New" w:cs="Courier New"/>
    </w:rPr>
  </w:style>
  <w:style w:type="character" w:customStyle="1" w:styleId="WW8Num97z0">
    <w:name w:val="WW8Num97z0"/>
    <w:rsid w:val="002042FA"/>
    <w:rPr>
      <w:rFonts w:ascii="Symbol" w:hAnsi="Symbol"/>
    </w:rPr>
  </w:style>
  <w:style w:type="character" w:customStyle="1" w:styleId="WW8Num97z1">
    <w:name w:val="WW8Num97z1"/>
    <w:rsid w:val="002042FA"/>
    <w:rPr>
      <w:rFonts w:ascii="Courier New" w:hAnsi="Courier New" w:cs="Courier New"/>
    </w:rPr>
  </w:style>
  <w:style w:type="character" w:customStyle="1" w:styleId="WW8Num99z0">
    <w:name w:val="WW8Num99z0"/>
    <w:rsid w:val="002042FA"/>
    <w:rPr>
      <w:rFonts w:ascii="Symbol" w:hAnsi="Symbol"/>
    </w:rPr>
  </w:style>
  <w:style w:type="character" w:customStyle="1" w:styleId="WW8Num99z1">
    <w:name w:val="WW8Num99z1"/>
    <w:rsid w:val="002042FA"/>
    <w:rPr>
      <w:rFonts w:ascii="Courier New" w:hAnsi="Courier New" w:cs="Courier New"/>
    </w:rPr>
  </w:style>
  <w:style w:type="character" w:customStyle="1" w:styleId="WW-Absatz-Standardschriftart">
    <w:name w:val="WW-Absatz-Standardschriftart"/>
    <w:rsid w:val="002042FA"/>
  </w:style>
  <w:style w:type="character" w:customStyle="1" w:styleId="WW-Absatz-Standardschriftart1">
    <w:name w:val="WW-Absatz-Standardschriftart1"/>
    <w:rsid w:val="002042FA"/>
  </w:style>
  <w:style w:type="character" w:customStyle="1" w:styleId="WW-Absatz-Standardschriftart11">
    <w:name w:val="WW-Absatz-Standardschriftart11"/>
    <w:rsid w:val="002042FA"/>
  </w:style>
  <w:style w:type="character" w:customStyle="1" w:styleId="WW-Absatz-Standardschriftart111">
    <w:name w:val="WW-Absatz-Standardschriftart111"/>
    <w:rsid w:val="002042FA"/>
  </w:style>
  <w:style w:type="character" w:customStyle="1" w:styleId="WW-Absatz-Standardschriftart1111">
    <w:name w:val="WW-Absatz-Standardschriftart1111"/>
    <w:rsid w:val="002042FA"/>
  </w:style>
  <w:style w:type="character" w:customStyle="1" w:styleId="WW8Num98z0">
    <w:name w:val="WW8Num98z0"/>
    <w:rsid w:val="002042FA"/>
    <w:rPr>
      <w:rFonts w:ascii="Symbol" w:hAnsi="Symbol"/>
    </w:rPr>
  </w:style>
  <w:style w:type="character" w:customStyle="1" w:styleId="WW8Num98z1">
    <w:name w:val="WW8Num98z1"/>
    <w:rsid w:val="002042FA"/>
    <w:rPr>
      <w:rFonts w:ascii="Courier New" w:hAnsi="Courier New" w:cs="Courier New"/>
    </w:rPr>
  </w:style>
  <w:style w:type="character" w:customStyle="1" w:styleId="WW8Num100z0">
    <w:name w:val="WW8Num100z0"/>
    <w:rsid w:val="002042FA"/>
    <w:rPr>
      <w:rFonts w:ascii="Symbol" w:hAnsi="Symbol"/>
      <w:sz w:val="20"/>
    </w:rPr>
  </w:style>
  <w:style w:type="character" w:customStyle="1" w:styleId="WW8Num100z1">
    <w:name w:val="WW8Num100z1"/>
    <w:rsid w:val="002042FA"/>
    <w:rPr>
      <w:rFonts w:ascii="OpenSymbol" w:hAnsi="OpenSymbol" w:cs="OpenSymbol"/>
    </w:rPr>
  </w:style>
  <w:style w:type="character" w:customStyle="1" w:styleId="WW-Absatz-Standardschriftart11111">
    <w:name w:val="WW-Absatz-Standardschriftart11111"/>
    <w:rsid w:val="002042FA"/>
  </w:style>
  <w:style w:type="character" w:customStyle="1" w:styleId="WW8Num35z1">
    <w:name w:val="WW8Num35z1"/>
    <w:rsid w:val="002042FA"/>
    <w:rPr>
      <w:rFonts w:ascii="Times New Roman" w:hAnsi="Times New Roman" w:cs="Courier New"/>
    </w:rPr>
  </w:style>
  <w:style w:type="character" w:customStyle="1" w:styleId="WW8Num35z2">
    <w:name w:val="WW8Num35z2"/>
    <w:rsid w:val="002042FA"/>
    <w:rPr>
      <w:rFonts w:ascii="Wingdings" w:hAnsi="Wingdings"/>
    </w:rPr>
  </w:style>
  <w:style w:type="character" w:customStyle="1" w:styleId="WW8Num35z4">
    <w:name w:val="WW8Num35z4"/>
    <w:rsid w:val="002042FA"/>
    <w:rPr>
      <w:rFonts w:ascii="Courier New" w:hAnsi="Courier New" w:cs="Courier New"/>
    </w:rPr>
  </w:style>
  <w:style w:type="character" w:customStyle="1" w:styleId="WW8Num68z2">
    <w:name w:val="WW8Num68z2"/>
    <w:rsid w:val="002042FA"/>
    <w:rPr>
      <w:rFonts w:ascii="Wingdings" w:hAnsi="Wingdings"/>
    </w:rPr>
  </w:style>
  <w:style w:type="character" w:customStyle="1" w:styleId="WW8Num68z3">
    <w:name w:val="WW8Num68z3"/>
    <w:rsid w:val="002042FA"/>
    <w:rPr>
      <w:rFonts w:ascii="Symbol" w:hAnsi="Symbol"/>
    </w:rPr>
  </w:style>
  <w:style w:type="character" w:customStyle="1" w:styleId="WW8Num68z4">
    <w:name w:val="WW8Num68z4"/>
    <w:rsid w:val="002042FA"/>
    <w:rPr>
      <w:rFonts w:ascii="Courier New" w:hAnsi="Courier New" w:cs="Courier New"/>
    </w:rPr>
  </w:style>
  <w:style w:type="character" w:customStyle="1" w:styleId="WW8Num101z0">
    <w:name w:val="WW8Num101z0"/>
    <w:rsid w:val="002042FA"/>
    <w:rPr>
      <w:rFonts w:ascii="Symbol" w:hAnsi="Symbol"/>
      <w:sz w:val="20"/>
    </w:rPr>
  </w:style>
  <w:style w:type="character" w:customStyle="1" w:styleId="WW8Num102z0">
    <w:name w:val="WW8Num102z0"/>
    <w:rsid w:val="002042FA"/>
    <w:rPr>
      <w:rFonts w:ascii="Symbol" w:hAnsi="Symbol"/>
      <w:sz w:val="20"/>
    </w:rPr>
  </w:style>
  <w:style w:type="character" w:customStyle="1" w:styleId="WW8Num103z0">
    <w:name w:val="WW8Num103z0"/>
    <w:rsid w:val="002042FA"/>
    <w:rPr>
      <w:rFonts w:ascii="Symbol" w:hAnsi="Symbol"/>
    </w:rPr>
  </w:style>
  <w:style w:type="character" w:customStyle="1" w:styleId="WW8Num104z0">
    <w:name w:val="WW8Num104z0"/>
    <w:rsid w:val="002042FA"/>
    <w:rPr>
      <w:rFonts w:ascii="Symbol" w:hAnsi="Symbol" w:cs="OpenSymbol"/>
    </w:rPr>
  </w:style>
  <w:style w:type="character" w:customStyle="1" w:styleId="WW8Num105z0">
    <w:name w:val="WW8Num105z0"/>
    <w:rsid w:val="002042FA"/>
    <w:rPr>
      <w:rFonts w:ascii="Symbol" w:hAnsi="Symbol"/>
      <w:sz w:val="20"/>
    </w:rPr>
  </w:style>
  <w:style w:type="character" w:customStyle="1" w:styleId="WW-Absatz-Standardschriftart111111">
    <w:name w:val="WW-Absatz-Standardschriftart111111"/>
    <w:rsid w:val="002042FA"/>
  </w:style>
  <w:style w:type="character" w:customStyle="1" w:styleId="WW-Absatz-Standardschriftart1111111">
    <w:name w:val="WW-Absatz-Standardschriftart1111111"/>
    <w:rsid w:val="002042FA"/>
  </w:style>
  <w:style w:type="character" w:customStyle="1" w:styleId="WW-Absatz-Standardschriftart11111111">
    <w:name w:val="WW-Absatz-Standardschriftart11111111"/>
    <w:rsid w:val="002042FA"/>
  </w:style>
  <w:style w:type="character" w:customStyle="1" w:styleId="WW-Absatz-Standardschriftart111111111">
    <w:name w:val="WW-Absatz-Standardschriftart111111111"/>
    <w:rsid w:val="002042FA"/>
  </w:style>
  <w:style w:type="character" w:customStyle="1" w:styleId="WW8Num93z1">
    <w:name w:val="WW8Num93z1"/>
    <w:rsid w:val="002042FA"/>
    <w:rPr>
      <w:rFonts w:ascii="Courier New" w:hAnsi="Courier New" w:cs="Courier New"/>
    </w:rPr>
  </w:style>
  <w:style w:type="character" w:customStyle="1" w:styleId="WW-Absatz-Standardschriftart1111111111">
    <w:name w:val="WW-Absatz-Standardschriftart1111111111"/>
    <w:rsid w:val="002042FA"/>
  </w:style>
  <w:style w:type="character" w:customStyle="1" w:styleId="WW-Absatz-Standardschriftart11111111111">
    <w:name w:val="WW-Absatz-Standardschriftart11111111111"/>
    <w:rsid w:val="002042FA"/>
  </w:style>
  <w:style w:type="character" w:customStyle="1" w:styleId="WW-Absatz-Standardschriftart111111111111">
    <w:name w:val="WW-Absatz-Standardschriftart111111111111"/>
    <w:rsid w:val="002042FA"/>
  </w:style>
  <w:style w:type="character" w:customStyle="1" w:styleId="WW8Num36z1">
    <w:name w:val="WW8Num36z1"/>
    <w:rsid w:val="002042FA"/>
    <w:rPr>
      <w:rFonts w:ascii="Courier New" w:hAnsi="Courier New" w:cs="Courier New"/>
    </w:rPr>
  </w:style>
  <w:style w:type="character" w:customStyle="1" w:styleId="WW8Num36z2">
    <w:name w:val="WW8Num36z2"/>
    <w:rsid w:val="002042FA"/>
    <w:rPr>
      <w:rFonts w:ascii="Wingdings" w:hAnsi="Wingdings"/>
    </w:rPr>
  </w:style>
  <w:style w:type="character" w:customStyle="1" w:styleId="WW8Num41z1">
    <w:name w:val="WW8Num41z1"/>
    <w:rsid w:val="002042FA"/>
    <w:rPr>
      <w:rFonts w:ascii="Courier New" w:hAnsi="Courier New" w:cs="Courier New"/>
    </w:rPr>
  </w:style>
  <w:style w:type="character" w:customStyle="1" w:styleId="WW8Num41z2">
    <w:name w:val="WW8Num41z2"/>
    <w:rsid w:val="002042FA"/>
    <w:rPr>
      <w:rFonts w:ascii="Wingdings" w:hAnsi="Wingdings"/>
    </w:rPr>
  </w:style>
  <w:style w:type="character" w:customStyle="1" w:styleId="WW8Num41z4">
    <w:name w:val="WW8Num41z4"/>
    <w:rsid w:val="002042FA"/>
    <w:rPr>
      <w:rFonts w:ascii="Courier New" w:hAnsi="Courier New" w:cs="Courier New"/>
    </w:rPr>
  </w:style>
  <w:style w:type="character" w:customStyle="1" w:styleId="WW8Num85z2">
    <w:name w:val="WW8Num85z2"/>
    <w:rsid w:val="002042FA"/>
    <w:rPr>
      <w:rFonts w:ascii="Wingdings" w:hAnsi="Wingdings"/>
    </w:rPr>
  </w:style>
  <w:style w:type="character" w:customStyle="1" w:styleId="WW8Num85z3">
    <w:name w:val="WW8Num85z3"/>
    <w:rsid w:val="002042FA"/>
    <w:rPr>
      <w:rFonts w:ascii="Symbol" w:hAnsi="Symbol"/>
    </w:rPr>
  </w:style>
  <w:style w:type="character" w:customStyle="1" w:styleId="WW8Num85z4">
    <w:name w:val="WW8Num85z4"/>
    <w:rsid w:val="002042FA"/>
    <w:rPr>
      <w:rFonts w:ascii="Courier New" w:hAnsi="Courier New" w:cs="Courier New"/>
    </w:rPr>
  </w:style>
  <w:style w:type="character" w:customStyle="1" w:styleId="WW8Num93z2">
    <w:name w:val="WW8Num93z2"/>
    <w:rsid w:val="002042FA"/>
    <w:rPr>
      <w:rFonts w:ascii="Wingdings" w:hAnsi="Wingdings"/>
    </w:rPr>
  </w:style>
  <w:style w:type="character" w:customStyle="1" w:styleId="WW8Num94z1">
    <w:name w:val="WW8Num94z1"/>
    <w:rsid w:val="002042FA"/>
    <w:rPr>
      <w:rFonts w:ascii="Courier New" w:hAnsi="Courier New"/>
    </w:rPr>
  </w:style>
  <w:style w:type="character" w:customStyle="1" w:styleId="WW8Num94z2">
    <w:name w:val="WW8Num94z2"/>
    <w:rsid w:val="002042FA"/>
    <w:rPr>
      <w:rFonts w:ascii="Wingdings" w:hAnsi="Wingdings"/>
    </w:rPr>
  </w:style>
  <w:style w:type="character" w:customStyle="1" w:styleId="WW8Num95z2">
    <w:name w:val="WW8Num95z2"/>
    <w:rsid w:val="002042FA"/>
    <w:rPr>
      <w:rFonts w:ascii="Wingdings" w:hAnsi="Wingdings"/>
    </w:rPr>
  </w:style>
  <w:style w:type="character" w:customStyle="1" w:styleId="WW8Num97z2">
    <w:name w:val="WW8Num97z2"/>
    <w:rsid w:val="002042FA"/>
    <w:rPr>
      <w:rFonts w:ascii="Wingdings" w:hAnsi="Wingdings"/>
    </w:rPr>
  </w:style>
  <w:style w:type="character" w:customStyle="1" w:styleId="WW8Num98z2">
    <w:name w:val="WW8Num98z2"/>
    <w:rsid w:val="002042FA"/>
    <w:rPr>
      <w:rFonts w:ascii="Wingdings" w:hAnsi="Wingdings"/>
    </w:rPr>
  </w:style>
  <w:style w:type="character" w:customStyle="1" w:styleId="WW8Num99z2">
    <w:name w:val="WW8Num99z2"/>
    <w:rsid w:val="002042FA"/>
    <w:rPr>
      <w:rFonts w:ascii="Wingdings" w:hAnsi="Wingdings"/>
    </w:rPr>
  </w:style>
  <w:style w:type="character" w:customStyle="1" w:styleId="WW8Num103z1">
    <w:name w:val="WW8Num103z1"/>
    <w:rsid w:val="002042FA"/>
    <w:rPr>
      <w:rFonts w:ascii="Courier New" w:hAnsi="Courier New" w:cs="Courier New"/>
    </w:rPr>
  </w:style>
  <w:style w:type="character" w:customStyle="1" w:styleId="WW8Num103z2">
    <w:name w:val="WW8Num103z2"/>
    <w:rsid w:val="002042FA"/>
    <w:rPr>
      <w:rFonts w:ascii="Wingdings" w:hAnsi="Wingdings"/>
    </w:rPr>
  </w:style>
  <w:style w:type="character" w:customStyle="1" w:styleId="WW8Num106z0">
    <w:name w:val="WW8Num106z0"/>
    <w:rsid w:val="002042FA"/>
    <w:rPr>
      <w:rFonts w:ascii="Symbol" w:hAnsi="Symbol"/>
    </w:rPr>
  </w:style>
  <w:style w:type="character" w:customStyle="1" w:styleId="WW8Num106z1">
    <w:name w:val="WW8Num106z1"/>
    <w:rsid w:val="002042FA"/>
    <w:rPr>
      <w:rFonts w:ascii="Courier New" w:hAnsi="Courier New" w:cs="Courier New"/>
    </w:rPr>
  </w:style>
  <w:style w:type="character" w:customStyle="1" w:styleId="WW8Num106z2">
    <w:name w:val="WW8Num106z2"/>
    <w:rsid w:val="002042FA"/>
    <w:rPr>
      <w:rFonts w:ascii="Wingdings" w:hAnsi="Wingdings"/>
    </w:rPr>
  </w:style>
  <w:style w:type="character" w:customStyle="1" w:styleId="29">
    <w:name w:val="Основной шрифт абзаца2"/>
    <w:rsid w:val="002042FA"/>
  </w:style>
  <w:style w:type="character" w:customStyle="1" w:styleId="WW8Num17z1">
    <w:name w:val="WW8Num17z1"/>
    <w:rsid w:val="002042FA"/>
    <w:rPr>
      <w:rFonts w:ascii="Courier New" w:hAnsi="Courier New" w:cs="Courier New"/>
    </w:rPr>
  </w:style>
  <w:style w:type="character" w:customStyle="1" w:styleId="WW8Num17z2">
    <w:name w:val="WW8Num17z2"/>
    <w:rsid w:val="002042FA"/>
    <w:rPr>
      <w:rFonts w:ascii="Wingdings" w:hAnsi="Wingdings"/>
    </w:rPr>
  </w:style>
  <w:style w:type="character" w:customStyle="1" w:styleId="WW8Num17z3">
    <w:name w:val="WW8Num17z3"/>
    <w:rsid w:val="002042FA"/>
    <w:rPr>
      <w:rFonts w:ascii="Symbol" w:hAnsi="Symbol"/>
    </w:rPr>
  </w:style>
  <w:style w:type="character" w:customStyle="1" w:styleId="WW8Num19z1">
    <w:name w:val="WW8Num19z1"/>
    <w:rsid w:val="002042FA"/>
    <w:rPr>
      <w:rFonts w:ascii="Courier New" w:hAnsi="Courier New" w:cs="Courier New"/>
    </w:rPr>
  </w:style>
  <w:style w:type="character" w:customStyle="1" w:styleId="WW8Num19z2">
    <w:name w:val="WW8Num19z2"/>
    <w:rsid w:val="002042FA"/>
    <w:rPr>
      <w:rFonts w:ascii="Wingdings" w:hAnsi="Wingdings"/>
    </w:rPr>
  </w:style>
  <w:style w:type="character" w:customStyle="1" w:styleId="WW8Num19z3">
    <w:name w:val="WW8Num19z3"/>
    <w:rsid w:val="002042FA"/>
    <w:rPr>
      <w:rFonts w:ascii="Symbol" w:hAnsi="Symbol"/>
    </w:rPr>
  </w:style>
  <w:style w:type="character" w:customStyle="1" w:styleId="WW8Num21z1">
    <w:name w:val="WW8Num21z1"/>
    <w:rsid w:val="002042FA"/>
    <w:rPr>
      <w:rFonts w:ascii="Courier New" w:hAnsi="Courier New" w:cs="Courier New"/>
    </w:rPr>
  </w:style>
  <w:style w:type="character" w:customStyle="1" w:styleId="WW8Num21z2">
    <w:name w:val="WW8Num21z2"/>
    <w:rsid w:val="002042FA"/>
    <w:rPr>
      <w:rFonts w:ascii="Wingdings" w:hAnsi="Wingdings"/>
    </w:rPr>
  </w:style>
  <w:style w:type="character" w:customStyle="1" w:styleId="WW8Num22z1">
    <w:name w:val="WW8Num22z1"/>
    <w:rsid w:val="002042FA"/>
    <w:rPr>
      <w:rFonts w:ascii="Courier New" w:hAnsi="Courier New" w:cs="Courier New"/>
    </w:rPr>
  </w:style>
  <w:style w:type="character" w:customStyle="1" w:styleId="WW8Num22z2">
    <w:name w:val="WW8Num22z2"/>
    <w:rsid w:val="002042FA"/>
    <w:rPr>
      <w:rFonts w:ascii="Wingdings" w:hAnsi="Wingdings"/>
    </w:rPr>
  </w:style>
  <w:style w:type="character" w:customStyle="1" w:styleId="WW8Num22z3">
    <w:name w:val="WW8Num22z3"/>
    <w:rsid w:val="002042FA"/>
    <w:rPr>
      <w:rFonts w:ascii="Symbol" w:hAnsi="Symbol"/>
    </w:rPr>
  </w:style>
  <w:style w:type="character" w:customStyle="1" w:styleId="WW8Num23z1">
    <w:name w:val="WW8Num23z1"/>
    <w:rsid w:val="002042FA"/>
    <w:rPr>
      <w:rFonts w:ascii="Courier New" w:hAnsi="Courier New"/>
    </w:rPr>
  </w:style>
  <w:style w:type="character" w:customStyle="1" w:styleId="WW8Num23z2">
    <w:name w:val="WW8Num23z2"/>
    <w:rsid w:val="002042FA"/>
    <w:rPr>
      <w:rFonts w:ascii="Wingdings" w:hAnsi="Wingdings"/>
    </w:rPr>
  </w:style>
  <w:style w:type="character" w:customStyle="1" w:styleId="WW8Num24z1">
    <w:name w:val="WW8Num24z1"/>
    <w:rsid w:val="002042FA"/>
    <w:rPr>
      <w:rFonts w:ascii="Courier New" w:hAnsi="Courier New" w:cs="Courier New"/>
    </w:rPr>
  </w:style>
  <w:style w:type="character" w:customStyle="1" w:styleId="WW8Num24z2">
    <w:name w:val="WW8Num24z2"/>
    <w:rsid w:val="002042FA"/>
    <w:rPr>
      <w:rFonts w:ascii="Wingdings" w:hAnsi="Wingdings"/>
    </w:rPr>
  </w:style>
  <w:style w:type="character" w:customStyle="1" w:styleId="WW8Num24z3">
    <w:name w:val="WW8Num24z3"/>
    <w:rsid w:val="002042FA"/>
    <w:rPr>
      <w:rFonts w:ascii="Symbol" w:hAnsi="Symbol"/>
    </w:rPr>
  </w:style>
  <w:style w:type="character" w:customStyle="1" w:styleId="WW8Num29z1">
    <w:name w:val="WW8Num29z1"/>
    <w:rsid w:val="002042FA"/>
    <w:rPr>
      <w:rFonts w:ascii="Courier New" w:hAnsi="Courier New" w:cs="Courier New"/>
    </w:rPr>
  </w:style>
  <w:style w:type="character" w:customStyle="1" w:styleId="WW8Num29z2">
    <w:name w:val="WW8Num29z2"/>
    <w:rsid w:val="002042FA"/>
    <w:rPr>
      <w:rFonts w:ascii="Wingdings" w:hAnsi="Wingdings"/>
    </w:rPr>
  </w:style>
  <w:style w:type="character" w:customStyle="1" w:styleId="WW8Num29z3">
    <w:name w:val="WW8Num29z3"/>
    <w:rsid w:val="002042FA"/>
    <w:rPr>
      <w:rFonts w:ascii="Symbol" w:hAnsi="Symbol"/>
    </w:rPr>
  </w:style>
  <w:style w:type="character" w:customStyle="1" w:styleId="WW8Num32z1">
    <w:name w:val="WW8Num32z1"/>
    <w:rsid w:val="002042FA"/>
    <w:rPr>
      <w:rFonts w:ascii="Courier New" w:hAnsi="Courier New" w:cs="Courier New"/>
    </w:rPr>
  </w:style>
  <w:style w:type="character" w:customStyle="1" w:styleId="WW8Num32z2">
    <w:name w:val="WW8Num32z2"/>
    <w:rsid w:val="002042FA"/>
    <w:rPr>
      <w:rFonts w:ascii="Wingdings" w:hAnsi="Wingdings"/>
    </w:rPr>
  </w:style>
  <w:style w:type="character" w:customStyle="1" w:styleId="WW8Num32z3">
    <w:name w:val="WW8Num32z3"/>
    <w:rsid w:val="002042FA"/>
    <w:rPr>
      <w:rFonts w:ascii="Symbol" w:hAnsi="Symbol"/>
    </w:rPr>
  </w:style>
  <w:style w:type="character" w:customStyle="1" w:styleId="WW8Num38z1">
    <w:name w:val="WW8Num38z1"/>
    <w:rsid w:val="002042FA"/>
    <w:rPr>
      <w:rFonts w:ascii="Courier New" w:hAnsi="Courier New" w:cs="Courier New"/>
    </w:rPr>
  </w:style>
  <w:style w:type="character" w:customStyle="1" w:styleId="WW8Num38z2">
    <w:name w:val="WW8Num38z2"/>
    <w:rsid w:val="002042FA"/>
    <w:rPr>
      <w:rFonts w:ascii="Wingdings" w:hAnsi="Wingdings"/>
    </w:rPr>
  </w:style>
  <w:style w:type="character" w:customStyle="1" w:styleId="WW8Num38z3">
    <w:name w:val="WW8Num38z3"/>
    <w:rsid w:val="002042FA"/>
    <w:rPr>
      <w:rFonts w:ascii="Symbol" w:hAnsi="Symbol"/>
    </w:rPr>
  </w:style>
  <w:style w:type="character" w:customStyle="1" w:styleId="WW8Num39z1">
    <w:name w:val="WW8Num39z1"/>
    <w:rsid w:val="002042FA"/>
    <w:rPr>
      <w:rFonts w:ascii="Courier New" w:hAnsi="Courier New" w:cs="Courier New"/>
    </w:rPr>
  </w:style>
  <w:style w:type="character" w:customStyle="1" w:styleId="WW8Num39z2">
    <w:name w:val="WW8Num39z2"/>
    <w:rsid w:val="002042FA"/>
    <w:rPr>
      <w:rFonts w:ascii="Wingdings" w:hAnsi="Wingdings"/>
    </w:rPr>
  </w:style>
  <w:style w:type="character" w:customStyle="1" w:styleId="WW8Num42z1">
    <w:name w:val="WW8Num42z1"/>
    <w:rsid w:val="002042FA"/>
    <w:rPr>
      <w:rFonts w:ascii="Wingdings" w:hAnsi="Wingdings"/>
    </w:rPr>
  </w:style>
  <w:style w:type="character" w:customStyle="1" w:styleId="WW8Num43z1">
    <w:name w:val="WW8Num43z1"/>
    <w:rsid w:val="002042FA"/>
    <w:rPr>
      <w:rFonts w:ascii="Wingdings" w:hAnsi="Wingdings"/>
    </w:rPr>
  </w:style>
  <w:style w:type="character" w:customStyle="1" w:styleId="WW8Num44z1">
    <w:name w:val="WW8Num44z1"/>
    <w:rsid w:val="002042FA"/>
    <w:rPr>
      <w:rFonts w:ascii="Courier New" w:hAnsi="Courier New" w:cs="Courier New"/>
    </w:rPr>
  </w:style>
  <w:style w:type="character" w:customStyle="1" w:styleId="WW8Num44z2">
    <w:name w:val="WW8Num44z2"/>
    <w:rsid w:val="002042FA"/>
    <w:rPr>
      <w:rFonts w:ascii="Wingdings" w:hAnsi="Wingdings"/>
    </w:rPr>
  </w:style>
  <w:style w:type="character" w:customStyle="1" w:styleId="WW8Num44z3">
    <w:name w:val="WW8Num44z3"/>
    <w:rsid w:val="002042FA"/>
    <w:rPr>
      <w:rFonts w:ascii="Symbol" w:hAnsi="Symbol"/>
    </w:rPr>
  </w:style>
  <w:style w:type="character" w:customStyle="1" w:styleId="WW8Num45z1">
    <w:name w:val="WW8Num45z1"/>
    <w:rsid w:val="002042FA"/>
    <w:rPr>
      <w:rFonts w:ascii="Times New Roman" w:hAnsi="Times New Roman" w:cs="Times New Roman"/>
    </w:rPr>
  </w:style>
  <w:style w:type="character" w:customStyle="1" w:styleId="WW8Num45z2">
    <w:name w:val="WW8Num45z2"/>
    <w:rsid w:val="002042FA"/>
    <w:rPr>
      <w:rFonts w:ascii="Wingdings" w:hAnsi="Wingdings"/>
    </w:rPr>
  </w:style>
  <w:style w:type="character" w:customStyle="1" w:styleId="WW8Num45z4">
    <w:name w:val="WW8Num45z4"/>
    <w:rsid w:val="002042FA"/>
    <w:rPr>
      <w:rFonts w:ascii="Courier New" w:hAnsi="Courier New" w:cs="Courier New"/>
    </w:rPr>
  </w:style>
  <w:style w:type="character" w:customStyle="1" w:styleId="WW8Num46z1">
    <w:name w:val="WW8Num46z1"/>
    <w:rsid w:val="002042FA"/>
    <w:rPr>
      <w:rFonts w:ascii="Courier New" w:hAnsi="Courier New" w:cs="Courier New"/>
    </w:rPr>
  </w:style>
  <w:style w:type="character" w:customStyle="1" w:styleId="WW8Num46z2">
    <w:name w:val="WW8Num46z2"/>
    <w:rsid w:val="002042FA"/>
    <w:rPr>
      <w:rFonts w:ascii="Wingdings" w:hAnsi="Wingdings"/>
    </w:rPr>
  </w:style>
  <w:style w:type="character" w:customStyle="1" w:styleId="WW8Num46z3">
    <w:name w:val="WW8Num46z3"/>
    <w:rsid w:val="002042FA"/>
    <w:rPr>
      <w:rFonts w:ascii="Symbol" w:hAnsi="Symbol"/>
    </w:rPr>
  </w:style>
  <w:style w:type="character" w:customStyle="1" w:styleId="WW8Num48z1">
    <w:name w:val="WW8Num48z1"/>
    <w:rsid w:val="002042FA"/>
    <w:rPr>
      <w:rFonts w:ascii="Courier New" w:hAnsi="Courier New" w:cs="Courier New"/>
    </w:rPr>
  </w:style>
  <w:style w:type="character" w:customStyle="1" w:styleId="WW8Num48z2">
    <w:name w:val="WW8Num48z2"/>
    <w:rsid w:val="002042FA"/>
    <w:rPr>
      <w:rFonts w:ascii="Wingdings" w:hAnsi="Wingdings"/>
    </w:rPr>
  </w:style>
  <w:style w:type="character" w:customStyle="1" w:styleId="WW8Num48z3">
    <w:name w:val="WW8Num48z3"/>
    <w:rsid w:val="002042FA"/>
    <w:rPr>
      <w:rFonts w:ascii="Symbol" w:hAnsi="Symbol"/>
    </w:rPr>
  </w:style>
  <w:style w:type="character" w:customStyle="1" w:styleId="WW8Num49z1">
    <w:name w:val="WW8Num49z1"/>
    <w:rsid w:val="002042FA"/>
    <w:rPr>
      <w:rFonts w:ascii="Courier New" w:hAnsi="Courier New" w:cs="Courier New"/>
    </w:rPr>
  </w:style>
  <w:style w:type="character" w:customStyle="1" w:styleId="WW8Num49z2">
    <w:name w:val="WW8Num49z2"/>
    <w:rsid w:val="002042FA"/>
    <w:rPr>
      <w:rFonts w:ascii="Wingdings" w:hAnsi="Wingdings"/>
    </w:rPr>
  </w:style>
  <w:style w:type="character" w:customStyle="1" w:styleId="WW8Num49z3">
    <w:name w:val="WW8Num49z3"/>
    <w:rsid w:val="002042FA"/>
    <w:rPr>
      <w:rFonts w:ascii="Symbol" w:hAnsi="Symbol"/>
    </w:rPr>
  </w:style>
  <w:style w:type="character" w:customStyle="1" w:styleId="WW8Num50z1">
    <w:name w:val="WW8Num50z1"/>
    <w:rsid w:val="002042FA"/>
    <w:rPr>
      <w:rFonts w:ascii="Courier New" w:hAnsi="Courier New" w:cs="Courier New"/>
    </w:rPr>
  </w:style>
  <w:style w:type="character" w:customStyle="1" w:styleId="WW8Num50z2">
    <w:name w:val="WW8Num50z2"/>
    <w:rsid w:val="002042FA"/>
    <w:rPr>
      <w:rFonts w:ascii="Wingdings" w:hAnsi="Wingdings"/>
    </w:rPr>
  </w:style>
  <w:style w:type="character" w:customStyle="1" w:styleId="WW8Num50z3">
    <w:name w:val="WW8Num50z3"/>
    <w:rsid w:val="002042FA"/>
    <w:rPr>
      <w:rFonts w:ascii="Symbol" w:hAnsi="Symbol"/>
    </w:rPr>
  </w:style>
  <w:style w:type="character" w:customStyle="1" w:styleId="WW8Num51z1">
    <w:name w:val="WW8Num51z1"/>
    <w:rsid w:val="002042FA"/>
    <w:rPr>
      <w:rFonts w:ascii="Courier New" w:hAnsi="Courier New" w:cs="Courier New"/>
    </w:rPr>
  </w:style>
  <w:style w:type="character" w:customStyle="1" w:styleId="WW8Num51z2">
    <w:name w:val="WW8Num51z2"/>
    <w:rsid w:val="002042FA"/>
    <w:rPr>
      <w:rFonts w:ascii="Wingdings" w:hAnsi="Wingdings"/>
    </w:rPr>
  </w:style>
  <w:style w:type="character" w:customStyle="1" w:styleId="WW8Num51z3">
    <w:name w:val="WW8Num51z3"/>
    <w:rsid w:val="002042FA"/>
    <w:rPr>
      <w:rFonts w:ascii="Symbol" w:hAnsi="Symbol"/>
    </w:rPr>
  </w:style>
  <w:style w:type="character" w:customStyle="1" w:styleId="WW8Num52z1">
    <w:name w:val="WW8Num52z1"/>
    <w:rsid w:val="002042FA"/>
    <w:rPr>
      <w:rFonts w:ascii="Courier New" w:hAnsi="Courier New"/>
    </w:rPr>
  </w:style>
  <w:style w:type="character" w:customStyle="1" w:styleId="WW8Num52z2">
    <w:name w:val="WW8Num52z2"/>
    <w:rsid w:val="002042FA"/>
    <w:rPr>
      <w:rFonts w:ascii="Wingdings" w:hAnsi="Wingdings"/>
    </w:rPr>
  </w:style>
  <w:style w:type="character" w:customStyle="1" w:styleId="WW8Num54z1">
    <w:name w:val="WW8Num54z1"/>
    <w:rsid w:val="002042FA"/>
    <w:rPr>
      <w:rFonts w:ascii="Courier New" w:hAnsi="Courier New" w:cs="Courier New"/>
    </w:rPr>
  </w:style>
  <w:style w:type="character" w:customStyle="1" w:styleId="WW8Num54z2">
    <w:name w:val="WW8Num54z2"/>
    <w:rsid w:val="002042FA"/>
    <w:rPr>
      <w:rFonts w:ascii="Wingdings" w:hAnsi="Wingdings"/>
    </w:rPr>
  </w:style>
  <w:style w:type="character" w:customStyle="1" w:styleId="WW8Num54z3">
    <w:name w:val="WW8Num54z3"/>
    <w:rsid w:val="002042FA"/>
    <w:rPr>
      <w:rFonts w:ascii="Symbol" w:hAnsi="Symbol"/>
    </w:rPr>
  </w:style>
  <w:style w:type="character" w:customStyle="1" w:styleId="WW8Num56z1">
    <w:name w:val="WW8Num56z1"/>
    <w:rsid w:val="002042FA"/>
    <w:rPr>
      <w:rFonts w:ascii="Courier New" w:hAnsi="Courier New" w:cs="Courier New"/>
    </w:rPr>
  </w:style>
  <w:style w:type="character" w:customStyle="1" w:styleId="WW8Num56z2">
    <w:name w:val="WW8Num56z2"/>
    <w:rsid w:val="002042FA"/>
    <w:rPr>
      <w:rFonts w:ascii="Wingdings" w:hAnsi="Wingdings"/>
    </w:rPr>
  </w:style>
  <w:style w:type="character" w:customStyle="1" w:styleId="WW8Num56z3">
    <w:name w:val="WW8Num56z3"/>
    <w:rsid w:val="002042FA"/>
    <w:rPr>
      <w:rFonts w:ascii="Symbol" w:hAnsi="Symbol"/>
    </w:rPr>
  </w:style>
  <w:style w:type="character" w:customStyle="1" w:styleId="WW8Num59z1">
    <w:name w:val="WW8Num59z1"/>
    <w:rsid w:val="002042FA"/>
    <w:rPr>
      <w:rFonts w:ascii="Courier New" w:hAnsi="Courier New" w:cs="Courier New"/>
    </w:rPr>
  </w:style>
  <w:style w:type="character" w:customStyle="1" w:styleId="WW8Num59z2">
    <w:name w:val="WW8Num59z2"/>
    <w:rsid w:val="002042FA"/>
    <w:rPr>
      <w:rFonts w:ascii="Wingdings" w:hAnsi="Wingdings"/>
    </w:rPr>
  </w:style>
  <w:style w:type="character" w:customStyle="1" w:styleId="WW8Num59z3">
    <w:name w:val="WW8Num59z3"/>
    <w:rsid w:val="002042FA"/>
    <w:rPr>
      <w:rFonts w:ascii="Symbol" w:hAnsi="Symbol"/>
    </w:rPr>
  </w:style>
  <w:style w:type="character" w:customStyle="1" w:styleId="WW8Num61z1">
    <w:name w:val="WW8Num61z1"/>
    <w:rsid w:val="002042FA"/>
    <w:rPr>
      <w:rFonts w:ascii="Courier New" w:hAnsi="Courier New" w:cs="Courier New"/>
    </w:rPr>
  </w:style>
  <w:style w:type="character" w:customStyle="1" w:styleId="WW8Num61z2">
    <w:name w:val="WW8Num61z2"/>
    <w:rsid w:val="002042FA"/>
    <w:rPr>
      <w:rFonts w:ascii="Wingdings" w:hAnsi="Wingdings"/>
    </w:rPr>
  </w:style>
  <w:style w:type="character" w:customStyle="1" w:styleId="WW8Num61z3">
    <w:name w:val="WW8Num61z3"/>
    <w:rsid w:val="002042FA"/>
    <w:rPr>
      <w:rFonts w:ascii="Symbol" w:hAnsi="Symbol"/>
    </w:rPr>
  </w:style>
  <w:style w:type="character" w:customStyle="1" w:styleId="WW8Num62z1">
    <w:name w:val="WW8Num62z1"/>
    <w:rsid w:val="002042FA"/>
    <w:rPr>
      <w:rFonts w:ascii="Courier New" w:hAnsi="Courier New" w:cs="Courier New"/>
    </w:rPr>
  </w:style>
  <w:style w:type="character" w:customStyle="1" w:styleId="WW8Num62z2">
    <w:name w:val="WW8Num62z2"/>
    <w:rsid w:val="002042FA"/>
    <w:rPr>
      <w:rFonts w:ascii="Wingdings" w:hAnsi="Wingdings"/>
    </w:rPr>
  </w:style>
  <w:style w:type="character" w:customStyle="1" w:styleId="WW8Num62z3">
    <w:name w:val="WW8Num62z3"/>
    <w:rsid w:val="002042FA"/>
    <w:rPr>
      <w:rFonts w:ascii="Symbol" w:hAnsi="Symbol"/>
    </w:rPr>
  </w:style>
  <w:style w:type="character" w:customStyle="1" w:styleId="WW8Num63z1">
    <w:name w:val="WW8Num63z1"/>
    <w:rsid w:val="002042FA"/>
    <w:rPr>
      <w:rFonts w:ascii="Courier New" w:hAnsi="Courier New" w:cs="Courier New"/>
    </w:rPr>
  </w:style>
  <w:style w:type="character" w:customStyle="1" w:styleId="WW8Num63z2">
    <w:name w:val="WW8Num63z2"/>
    <w:rsid w:val="002042FA"/>
    <w:rPr>
      <w:rFonts w:ascii="Wingdings" w:hAnsi="Wingdings"/>
    </w:rPr>
  </w:style>
  <w:style w:type="character" w:customStyle="1" w:styleId="WW8Num63z3">
    <w:name w:val="WW8Num63z3"/>
    <w:rsid w:val="002042FA"/>
    <w:rPr>
      <w:rFonts w:ascii="Symbol" w:hAnsi="Symbol"/>
    </w:rPr>
  </w:style>
  <w:style w:type="character" w:customStyle="1" w:styleId="WW8Num65z1">
    <w:name w:val="WW8Num65z1"/>
    <w:rsid w:val="002042FA"/>
    <w:rPr>
      <w:rFonts w:ascii="Courier New" w:hAnsi="Courier New" w:cs="Courier New"/>
    </w:rPr>
  </w:style>
  <w:style w:type="character" w:customStyle="1" w:styleId="WW8Num65z2">
    <w:name w:val="WW8Num65z2"/>
    <w:rsid w:val="002042FA"/>
    <w:rPr>
      <w:rFonts w:ascii="Wingdings" w:hAnsi="Wingdings"/>
    </w:rPr>
  </w:style>
  <w:style w:type="character" w:customStyle="1" w:styleId="WW8Num65z3">
    <w:name w:val="WW8Num65z3"/>
    <w:rsid w:val="002042FA"/>
    <w:rPr>
      <w:rFonts w:ascii="Symbol" w:hAnsi="Symbol"/>
    </w:rPr>
  </w:style>
  <w:style w:type="character" w:customStyle="1" w:styleId="WW8Num68z1">
    <w:name w:val="WW8Num68z1"/>
    <w:rsid w:val="002042FA"/>
    <w:rPr>
      <w:rFonts w:ascii="Courier New" w:hAnsi="Courier New" w:cs="Courier New"/>
    </w:rPr>
  </w:style>
  <w:style w:type="character" w:customStyle="1" w:styleId="WW8Num69z1">
    <w:name w:val="WW8Num69z1"/>
    <w:rsid w:val="002042FA"/>
    <w:rPr>
      <w:rFonts w:ascii="Courier New" w:hAnsi="Courier New" w:cs="Courier New"/>
    </w:rPr>
  </w:style>
  <w:style w:type="character" w:customStyle="1" w:styleId="WW8Num69z2">
    <w:name w:val="WW8Num69z2"/>
    <w:rsid w:val="002042FA"/>
    <w:rPr>
      <w:rFonts w:ascii="Wingdings" w:hAnsi="Wingdings"/>
    </w:rPr>
  </w:style>
  <w:style w:type="character" w:customStyle="1" w:styleId="WW8Num69z3">
    <w:name w:val="WW8Num69z3"/>
    <w:rsid w:val="002042FA"/>
    <w:rPr>
      <w:rFonts w:ascii="Symbol" w:hAnsi="Symbol"/>
    </w:rPr>
  </w:style>
  <w:style w:type="character" w:customStyle="1" w:styleId="WW8Num71z1">
    <w:name w:val="WW8Num71z1"/>
    <w:rsid w:val="002042FA"/>
    <w:rPr>
      <w:rFonts w:ascii="Courier New" w:hAnsi="Courier New" w:cs="Courier New"/>
    </w:rPr>
  </w:style>
  <w:style w:type="character" w:customStyle="1" w:styleId="WW8Num71z2">
    <w:name w:val="WW8Num71z2"/>
    <w:rsid w:val="002042FA"/>
    <w:rPr>
      <w:rFonts w:ascii="Wingdings" w:hAnsi="Wingdings"/>
    </w:rPr>
  </w:style>
  <w:style w:type="character" w:customStyle="1" w:styleId="WW8Num71z3">
    <w:name w:val="WW8Num71z3"/>
    <w:rsid w:val="002042FA"/>
    <w:rPr>
      <w:rFonts w:ascii="Symbol" w:hAnsi="Symbol"/>
    </w:rPr>
  </w:style>
  <w:style w:type="character" w:customStyle="1" w:styleId="WW8Num72z1">
    <w:name w:val="WW8Num72z1"/>
    <w:rsid w:val="002042FA"/>
    <w:rPr>
      <w:rFonts w:ascii="Courier New" w:hAnsi="Courier New" w:cs="Courier New"/>
    </w:rPr>
  </w:style>
  <w:style w:type="character" w:customStyle="1" w:styleId="WW8Num72z2">
    <w:name w:val="WW8Num72z2"/>
    <w:rsid w:val="002042FA"/>
    <w:rPr>
      <w:rFonts w:ascii="Wingdings" w:hAnsi="Wingdings"/>
    </w:rPr>
  </w:style>
  <w:style w:type="character" w:customStyle="1" w:styleId="WW8Num72z3">
    <w:name w:val="WW8Num72z3"/>
    <w:rsid w:val="002042FA"/>
    <w:rPr>
      <w:rFonts w:ascii="Symbol" w:hAnsi="Symbol"/>
    </w:rPr>
  </w:style>
  <w:style w:type="character" w:customStyle="1" w:styleId="WW8Num73z1">
    <w:name w:val="WW8Num73z1"/>
    <w:rsid w:val="002042FA"/>
    <w:rPr>
      <w:rFonts w:ascii="Courier New" w:hAnsi="Courier New" w:cs="Courier New"/>
    </w:rPr>
  </w:style>
  <w:style w:type="character" w:customStyle="1" w:styleId="WW8Num73z2">
    <w:name w:val="WW8Num73z2"/>
    <w:rsid w:val="002042FA"/>
    <w:rPr>
      <w:rFonts w:ascii="Wingdings" w:hAnsi="Wingdings"/>
    </w:rPr>
  </w:style>
  <w:style w:type="character" w:customStyle="1" w:styleId="WW8Num73z3">
    <w:name w:val="WW8Num73z3"/>
    <w:rsid w:val="002042FA"/>
    <w:rPr>
      <w:rFonts w:ascii="Symbol" w:hAnsi="Symbol"/>
    </w:rPr>
  </w:style>
  <w:style w:type="character" w:customStyle="1" w:styleId="WW8Num74z1">
    <w:name w:val="WW8Num74z1"/>
    <w:rsid w:val="002042FA"/>
    <w:rPr>
      <w:rFonts w:ascii="Courier New" w:hAnsi="Courier New" w:cs="Courier New"/>
    </w:rPr>
  </w:style>
  <w:style w:type="character" w:customStyle="1" w:styleId="WW8Num74z2">
    <w:name w:val="WW8Num74z2"/>
    <w:rsid w:val="002042FA"/>
    <w:rPr>
      <w:rFonts w:ascii="Wingdings" w:hAnsi="Wingdings"/>
    </w:rPr>
  </w:style>
  <w:style w:type="character" w:customStyle="1" w:styleId="WW8Num74z3">
    <w:name w:val="WW8Num74z3"/>
    <w:rsid w:val="002042FA"/>
    <w:rPr>
      <w:rFonts w:ascii="Symbol" w:hAnsi="Symbol"/>
    </w:rPr>
  </w:style>
  <w:style w:type="character" w:customStyle="1" w:styleId="WW8Num75z1">
    <w:name w:val="WW8Num75z1"/>
    <w:rsid w:val="002042FA"/>
    <w:rPr>
      <w:rFonts w:ascii="Courier New" w:hAnsi="Courier New" w:cs="Courier New"/>
    </w:rPr>
  </w:style>
  <w:style w:type="character" w:customStyle="1" w:styleId="WW8Num75z2">
    <w:name w:val="WW8Num75z2"/>
    <w:rsid w:val="002042FA"/>
    <w:rPr>
      <w:rFonts w:ascii="Wingdings" w:hAnsi="Wingdings"/>
    </w:rPr>
  </w:style>
  <w:style w:type="character" w:customStyle="1" w:styleId="WW8Num75z3">
    <w:name w:val="WW8Num75z3"/>
    <w:rsid w:val="002042FA"/>
    <w:rPr>
      <w:rFonts w:ascii="Symbol" w:hAnsi="Symbol"/>
    </w:rPr>
  </w:style>
  <w:style w:type="character" w:customStyle="1" w:styleId="WW8Num76z1">
    <w:name w:val="WW8Num76z1"/>
    <w:rsid w:val="002042FA"/>
    <w:rPr>
      <w:rFonts w:ascii="Courier New" w:hAnsi="Courier New" w:cs="Courier New"/>
    </w:rPr>
  </w:style>
  <w:style w:type="character" w:customStyle="1" w:styleId="WW8Num76z2">
    <w:name w:val="WW8Num76z2"/>
    <w:rsid w:val="002042FA"/>
    <w:rPr>
      <w:rFonts w:ascii="Wingdings" w:hAnsi="Wingdings"/>
    </w:rPr>
  </w:style>
  <w:style w:type="character" w:customStyle="1" w:styleId="WW8Num76z3">
    <w:name w:val="WW8Num76z3"/>
    <w:rsid w:val="002042FA"/>
    <w:rPr>
      <w:rFonts w:ascii="Symbol" w:hAnsi="Symbol"/>
    </w:rPr>
  </w:style>
  <w:style w:type="character" w:customStyle="1" w:styleId="WW8Num77z1">
    <w:name w:val="WW8Num77z1"/>
    <w:rsid w:val="002042FA"/>
    <w:rPr>
      <w:rFonts w:ascii="Courier New" w:hAnsi="Courier New" w:cs="Courier New"/>
    </w:rPr>
  </w:style>
  <w:style w:type="character" w:customStyle="1" w:styleId="WW8Num77z2">
    <w:name w:val="WW8Num77z2"/>
    <w:rsid w:val="002042FA"/>
    <w:rPr>
      <w:rFonts w:ascii="Wingdings" w:hAnsi="Wingdings"/>
    </w:rPr>
  </w:style>
  <w:style w:type="character" w:customStyle="1" w:styleId="WW8Num77z3">
    <w:name w:val="WW8Num77z3"/>
    <w:rsid w:val="002042FA"/>
    <w:rPr>
      <w:rFonts w:ascii="Symbol" w:hAnsi="Symbol"/>
    </w:rPr>
  </w:style>
  <w:style w:type="character" w:customStyle="1" w:styleId="WW8Num79z2">
    <w:name w:val="WW8Num79z2"/>
    <w:rsid w:val="002042FA"/>
    <w:rPr>
      <w:rFonts w:ascii="Wingdings" w:hAnsi="Wingdings"/>
    </w:rPr>
  </w:style>
  <w:style w:type="character" w:customStyle="1" w:styleId="WW8Num79z3">
    <w:name w:val="WW8Num79z3"/>
    <w:rsid w:val="002042FA"/>
    <w:rPr>
      <w:rFonts w:ascii="Symbol" w:hAnsi="Symbol"/>
    </w:rPr>
  </w:style>
  <w:style w:type="character" w:customStyle="1" w:styleId="WW8Num80z2">
    <w:name w:val="WW8Num80z2"/>
    <w:rsid w:val="002042FA"/>
    <w:rPr>
      <w:rFonts w:ascii="Wingdings" w:hAnsi="Wingdings"/>
    </w:rPr>
  </w:style>
  <w:style w:type="character" w:customStyle="1" w:styleId="WW8Num80z3">
    <w:name w:val="WW8Num80z3"/>
    <w:rsid w:val="002042FA"/>
    <w:rPr>
      <w:rFonts w:ascii="Symbol" w:hAnsi="Symbol"/>
    </w:rPr>
  </w:style>
  <w:style w:type="character" w:customStyle="1" w:styleId="WW8Num81z2">
    <w:name w:val="WW8Num81z2"/>
    <w:rsid w:val="002042FA"/>
    <w:rPr>
      <w:rFonts w:ascii="Wingdings" w:hAnsi="Wingdings"/>
    </w:rPr>
  </w:style>
  <w:style w:type="character" w:customStyle="1" w:styleId="WW8Num81z3">
    <w:name w:val="WW8Num81z3"/>
    <w:rsid w:val="002042FA"/>
    <w:rPr>
      <w:rFonts w:ascii="Symbol" w:hAnsi="Symbol"/>
    </w:rPr>
  </w:style>
  <w:style w:type="character" w:customStyle="1" w:styleId="WW8Num82z1">
    <w:name w:val="WW8Num82z1"/>
    <w:rsid w:val="002042FA"/>
    <w:rPr>
      <w:rFonts w:ascii="Courier New" w:hAnsi="Courier New" w:cs="Courier New"/>
    </w:rPr>
  </w:style>
  <w:style w:type="character" w:customStyle="1" w:styleId="WW8Num82z2">
    <w:name w:val="WW8Num82z2"/>
    <w:rsid w:val="002042FA"/>
    <w:rPr>
      <w:rFonts w:ascii="Wingdings" w:hAnsi="Wingdings"/>
    </w:rPr>
  </w:style>
  <w:style w:type="character" w:customStyle="1" w:styleId="WW8Num82z3">
    <w:name w:val="WW8Num82z3"/>
    <w:rsid w:val="002042FA"/>
    <w:rPr>
      <w:rFonts w:ascii="Symbol" w:hAnsi="Symbol"/>
    </w:rPr>
  </w:style>
  <w:style w:type="character" w:customStyle="1" w:styleId="WW8Num83z2">
    <w:name w:val="WW8Num83z2"/>
    <w:rsid w:val="002042FA"/>
    <w:rPr>
      <w:rFonts w:ascii="Wingdings" w:hAnsi="Wingdings"/>
    </w:rPr>
  </w:style>
  <w:style w:type="character" w:customStyle="1" w:styleId="WW8Num83z3">
    <w:name w:val="WW8Num83z3"/>
    <w:rsid w:val="002042FA"/>
    <w:rPr>
      <w:rFonts w:ascii="Symbol" w:hAnsi="Symbol"/>
    </w:rPr>
  </w:style>
  <w:style w:type="character" w:customStyle="1" w:styleId="WW8Num86z2">
    <w:name w:val="WW8Num86z2"/>
    <w:rsid w:val="002042FA"/>
    <w:rPr>
      <w:rFonts w:ascii="Wingdings" w:hAnsi="Wingdings"/>
    </w:rPr>
  </w:style>
  <w:style w:type="character" w:customStyle="1" w:styleId="WW8Num86z3">
    <w:name w:val="WW8Num86z3"/>
    <w:rsid w:val="002042FA"/>
    <w:rPr>
      <w:rFonts w:ascii="Symbol" w:hAnsi="Symbol"/>
    </w:rPr>
  </w:style>
  <w:style w:type="character" w:customStyle="1" w:styleId="WW8Num88z1">
    <w:name w:val="WW8Num88z1"/>
    <w:rsid w:val="002042FA"/>
    <w:rPr>
      <w:rFonts w:ascii="Courier New" w:hAnsi="Courier New"/>
    </w:rPr>
  </w:style>
  <w:style w:type="character" w:customStyle="1" w:styleId="WW8Num88z2">
    <w:name w:val="WW8Num88z2"/>
    <w:rsid w:val="002042FA"/>
    <w:rPr>
      <w:rFonts w:ascii="Wingdings" w:hAnsi="Wingdings"/>
    </w:rPr>
  </w:style>
  <w:style w:type="character" w:customStyle="1" w:styleId="WW8Num89z1">
    <w:name w:val="WW8Num89z1"/>
    <w:rsid w:val="002042FA"/>
    <w:rPr>
      <w:rFonts w:ascii="Courier New" w:hAnsi="Courier New" w:cs="Courier New"/>
    </w:rPr>
  </w:style>
  <w:style w:type="character" w:customStyle="1" w:styleId="WW8Num89z2">
    <w:name w:val="WW8Num89z2"/>
    <w:rsid w:val="002042FA"/>
    <w:rPr>
      <w:rFonts w:ascii="Wingdings" w:hAnsi="Wingdings"/>
    </w:rPr>
  </w:style>
  <w:style w:type="character" w:customStyle="1" w:styleId="WW8Num89z3">
    <w:name w:val="WW8Num89z3"/>
    <w:rsid w:val="002042FA"/>
    <w:rPr>
      <w:rFonts w:ascii="Symbol" w:hAnsi="Symbol"/>
    </w:rPr>
  </w:style>
  <w:style w:type="character" w:customStyle="1" w:styleId="WW8Num90z1">
    <w:name w:val="WW8Num90z1"/>
    <w:rsid w:val="002042FA"/>
    <w:rPr>
      <w:rFonts w:ascii="Courier New" w:hAnsi="Courier New" w:cs="Courier New"/>
    </w:rPr>
  </w:style>
  <w:style w:type="character" w:customStyle="1" w:styleId="WW8Num90z2">
    <w:name w:val="WW8Num90z2"/>
    <w:rsid w:val="002042FA"/>
    <w:rPr>
      <w:rFonts w:ascii="Wingdings" w:hAnsi="Wingdings"/>
    </w:rPr>
  </w:style>
  <w:style w:type="character" w:customStyle="1" w:styleId="WW8Num90z3">
    <w:name w:val="WW8Num90z3"/>
    <w:rsid w:val="002042FA"/>
    <w:rPr>
      <w:rFonts w:ascii="Symbol" w:hAnsi="Symbol"/>
    </w:rPr>
  </w:style>
  <w:style w:type="character" w:customStyle="1" w:styleId="WW8Num92z1">
    <w:name w:val="WW8Num92z1"/>
    <w:rsid w:val="002042FA"/>
    <w:rPr>
      <w:rFonts w:ascii="Courier New" w:hAnsi="Courier New" w:cs="Courier New"/>
    </w:rPr>
  </w:style>
  <w:style w:type="character" w:customStyle="1" w:styleId="WW8Num92z2">
    <w:name w:val="WW8Num92z2"/>
    <w:rsid w:val="002042FA"/>
    <w:rPr>
      <w:rFonts w:ascii="Wingdings" w:hAnsi="Wingdings"/>
    </w:rPr>
  </w:style>
  <w:style w:type="character" w:customStyle="1" w:styleId="WW8Num92z3">
    <w:name w:val="WW8Num92z3"/>
    <w:rsid w:val="002042FA"/>
    <w:rPr>
      <w:rFonts w:ascii="Symbol" w:hAnsi="Symbol"/>
    </w:rPr>
  </w:style>
  <w:style w:type="character" w:customStyle="1" w:styleId="WW8Num95z3">
    <w:name w:val="WW8Num95z3"/>
    <w:rsid w:val="002042FA"/>
    <w:rPr>
      <w:rFonts w:ascii="Symbol" w:hAnsi="Symbol"/>
    </w:rPr>
  </w:style>
  <w:style w:type="character" w:customStyle="1" w:styleId="WW8Num95z4">
    <w:name w:val="WW8Num95z4"/>
    <w:rsid w:val="002042FA"/>
    <w:rPr>
      <w:rFonts w:ascii="Courier New" w:hAnsi="Courier New" w:cs="Courier New"/>
    </w:rPr>
  </w:style>
  <w:style w:type="character" w:customStyle="1" w:styleId="WW8Num96z2">
    <w:name w:val="WW8Num96z2"/>
    <w:rsid w:val="002042FA"/>
    <w:rPr>
      <w:rFonts w:ascii="Wingdings" w:hAnsi="Wingdings"/>
    </w:rPr>
  </w:style>
  <w:style w:type="character" w:customStyle="1" w:styleId="WW8Num96z3">
    <w:name w:val="WW8Num96z3"/>
    <w:rsid w:val="002042FA"/>
    <w:rPr>
      <w:rFonts w:ascii="Symbol" w:hAnsi="Symbol"/>
    </w:rPr>
  </w:style>
  <w:style w:type="character" w:customStyle="1" w:styleId="WW8NumSt46z0">
    <w:name w:val="WW8NumSt46z0"/>
    <w:rsid w:val="002042FA"/>
    <w:rPr>
      <w:rFonts w:ascii="Times New Roman" w:hAnsi="Times New Roman" w:cs="Times New Roman"/>
    </w:rPr>
  </w:style>
  <w:style w:type="character" w:customStyle="1" w:styleId="WW8NumSt51z0">
    <w:name w:val="WW8NumSt51z0"/>
    <w:rsid w:val="002042FA"/>
    <w:rPr>
      <w:rFonts w:ascii="Times New Roman" w:hAnsi="Times New Roman" w:cs="Times New Roman"/>
    </w:rPr>
  </w:style>
  <w:style w:type="character" w:customStyle="1" w:styleId="1a">
    <w:name w:val="Основной шрифт абзаца1"/>
    <w:rsid w:val="002042FA"/>
  </w:style>
  <w:style w:type="character" w:customStyle="1" w:styleId="34">
    <w:name w:val="Заголовок 3 Знак"/>
    <w:rsid w:val="002042FA"/>
    <w:rPr>
      <w:rFonts w:ascii="Cambria" w:eastAsia="Times New Roman" w:hAnsi="Cambria" w:cs="Times New Roman"/>
      <w:b/>
      <w:bCs/>
      <w:color w:val="4F81BD"/>
    </w:rPr>
  </w:style>
  <w:style w:type="character" w:customStyle="1" w:styleId="aff9">
    <w:name w:val="Подзаголовок Знак"/>
    <w:rsid w:val="002042FA"/>
    <w:rPr>
      <w:rFonts w:ascii="Cambria" w:eastAsia="Times New Roman" w:hAnsi="Cambria" w:cs="Times New Roman"/>
      <w:i/>
      <w:iCs/>
      <w:color w:val="4F81BD"/>
      <w:spacing w:val="15"/>
      <w:sz w:val="24"/>
      <w:szCs w:val="24"/>
    </w:rPr>
  </w:style>
  <w:style w:type="character" w:styleId="affa">
    <w:name w:val="Strong"/>
    <w:qFormat/>
    <w:rsid w:val="002042FA"/>
    <w:rPr>
      <w:b/>
      <w:bCs/>
    </w:rPr>
  </w:style>
  <w:style w:type="character" w:customStyle="1" w:styleId="2a">
    <w:name w:val="Цитата 2 Знак"/>
    <w:rsid w:val="002042FA"/>
    <w:rPr>
      <w:i/>
      <w:iCs/>
      <w:color w:val="000000"/>
    </w:rPr>
  </w:style>
  <w:style w:type="character" w:customStyle="1" w:styleId="affb">
    <w:name w:val="Выделенная цитата Знак"/>
    <w:rsid w:val="002042FA"/>
    <w:rPr>
      <w:b/>
      <w:bCs/>
      <w:i/>
      <w:iCs/>
      <w:color w:val="4F81BD"/>
    </w:rPr>
  </w:style>
  <w:style w:type="character" w:styleId="affc">
    <w:name w:val="Subtle Emphasis"/>
    <w:qFormat/>
    <w:rsid w:val="002042FA"/>
    <w:rPr>
      <w:i/>
      <w:iCs/>
      <w:color w:val="808080"/>
    </w:rPr>
  </w:style>
  <w:style w:type="character" w:styleId="affd">
    <w:name w:val="Intense Emphasis"/>
    <w:qFormat/>
    <w:rsid w:val="002042FA"/>
    <w:rPr>
      <w:b/>
      <w:bCs/>
      <w:i/>
      <w:iCs/>
      <w:color w:val="4F81BD"/>
    </w:rPr>
  </w:style>
  <w:style w:type="character" w:styleId="affe">
    <w:name w:val="Subtle Reference"/>
    <w:qFormat/>
    <w:rsid w:val="002042FA"/>
    <w:rPr>
      <w:smallCaps/>
      <w:color w:val="C0504D"/>
      <w:u w:val="single"/>
    </w:rPr>
  </w:style>
  <w:style w:type="character" w:styleId="afff">
    <w:name w:val="Intense Reference"/>
    <w:qFormat/>
    <w:rsid w:val="002042FA"/>
    <w:rPr>
      <w:b/>
      <w:bCs/>
      <w:smallCaps/>
      <w:color w:val="C0504D"/>
      <w:spacing w:val="5"/>
      <w:u w:val="single"/>
    </w:rPr>
  </w:style>
  <w:style w:type="character" w:styleId="afff0">
    <w:name w:val="Book Title"/>
    <w:qFormat/>
    <w:rsid w:val="002042FA"/>
    <w:rPr>
      <w:b/>
      <w:bCs/>
      <w:smallCaps/>
      <w:spacing w:val="5"/>
    </w:rPr>
  </w:style>
  <w:style w:type="character" w:customStyle="1" w:styleId="Zag11">
    <w:name w:val="Zag_11"/>
    <w:rsid w:val="002042FA"/>
  </w:style>
  <w:style w:type="character" w:styleId="afff1">
    <w:name w:val="page number"/>
    <w:basedOn w:val="1a"/>
    <w:rsid w:val="002042FA"/>
  </w:style>
  <w:style w:type="character" w:customStyle="1" w:styleId="FontStyle23">
    <w:name w:val="Font Style23"/>
    <w:rsid w:val="002042FA"/>
    <w:rPr>
      <w:rFonts w:ascii="Times New Roman" w:hAnsi="Times New Roman" w:cs="Times New Roman"/>
      <w:b/>
      <w:bCs/>
      <w:sz w:val="10"/>
      <w:szCs w:val="10"/>
    </w:rPr>
  </w:style>
  <w:style w:type="character" w:customStyle="1" w:styleId="FontStyle30">
    <w:name w:val="Font Style30"/>
    <w:rsid w:val="002042FA"/>
    <w:rPr>
      <w:rFonts w:ascii="Times New Roman" w:hAnsi="Times New Roman" w:cs="Times New Roman"/>
      <w:b/>
      <w:bCs/>
      <w:i/>
      <w:iCs/>
      <w:spacing w:val="-20"/>
      <w:sz w:val="22"/>
      <w:szCs w:val="22"/>
    </w:rPr>
  </w:style>
  <w:style w:type="character" w:customStyle="1" w:styleId="FontStyle31">
    <w:name w:val="Font Style31"/>
    <w:rsid w:val="002042FA"/>
    <w:rPr>
      <w:rFonts w:ascii="Times New Roman" w:hAnsi="Times New Roman" w:cs="Times New Roman"/>
      <w:sz w:val="16"/>
      <w:szCs w:val="16"/>
    </w:rPr>
  </w:style>
  <w:style w:type="character" w:customStyle="1" w:styleId="FontStyle32">
    <w:name w:val="Font Style32"/>
    <w:rsid w:val="002042FA"/>
    <w:rPr>
      <w:rFonts w:ascii="Times New Roman" w:hAnsi="Times New Roman" w:cs="Times New Roman"/>
      <w:sz w:val="16"/>
      <w:szCs w:val="16"/>
    </w:rPr>
  </w:style>
  <w:style w:type="character" w:customStyle="1" w:styleId="afff2">
    <w:name w:val="Текст Знак"/>
    <w:rsid w:val="002042FA"/>
    <w:rPr>
      <w:rFonts w:ascii="Courier New" w:eastAsia="Times New Roman" w:hAnsi="Courier New" w:cs="Courier New"/>
      <w:sz w:val="24"/>
      <w:szCs w:val="24"/>
      <w:lang w:val="ru-RU" w:eastAsia="ar-SA" w:bidi="ar-SA"/>
    </w:rPr>
  </w:style>
  <w:style w:type="character" w:customStyle="1" w:styleId="FontStyle63">
    <w:name w:val="Font Style63"/>
    <w:rsid w:val="002042FA"/>
    <w:rPr>
      <w:rFonts w:ascii="Times New Roman" w:hAnsi="Times New Roman" w:cs="Times New Roman"/>
      <w:spacing w:val="10"/>
      <w:sz w:val="16"/>
      <w:szCs w:val="16"/>
    </w:rPr>
  </w:style>
  <w:style w:type="character" w:customStyle="1" w:styleId="FontStyle69">
    <w:name w:val="Font Style69"/>
    <w:rsid w:val="002042FA"/>
    <w:rPr>
      <w:rFonts w:ascii="Times New Roman" w:hAnsi="Times New Roman" w:cs="Times New Roman"/>
      <w:b/>
      <w:bCs/>
      <w:sz w:val="18"/>
      <w:szCs w:val="18"/>
    </w:rPr>
  </w:style>
  <w:style w:type="character" w:customStyle="1" w:styleId="FontStyle70">
    <w:name w:val="Font Style70"/>
    <w:rsid w:val="002042FA"/>
    <w:rPr>
      <w:rFonts w:ascii="Times New Roman" w:hAnsi="Times New Roman" w:cs="Times New Roman"/>
      <w:i/>
      <w:iCs/>
      <w:sz w:val="16"/>
      <w:szCs w:val="16"/>
    </w:rPr>
  </w:style>
  <w:style w:type="character" w:customStyle="1" w:styleId="afff3">
    <w:name w:val="Символ нумерации"/>
    <w:rsid w:val="002042FA"/>
  </w:style>
  <w:style w:type="character" w:customStyle="1" w:styleId="afff4">
    <w:name w:val="Маркеры списка"/>
    <w:rsid w:val="002042FA"/>
    <w:rPr>
      <w:rFonts w:ascii="OpenSymbol" w:eastAsia="OpenSymbol" w:hAnsi="OpenSymbol" w:cs="OpenSymbol"/>
    </w:rPr>
  </w:style>
  <w:style w:type="paragraph" w:styleId="afff5">
    <w:name w:val="List"/>
    <w:basedOn w:val="ad"/>
    <w:rsid w:val="002042FA"/>
    <w:pPr>
      <w:suppressAutoHyphens w:val="0"/>
      <w:spacing w:line="240" w:lineRule="auto"/>
      <w:jc w:val="both"/>
    </w:pPr>
    <w:rPr>
      <w:rFonts w:ascii="Arial" w:eastAsia="Calibri" w:hAnsi="Arial" w:cs="Mangal"/>
      <w:color w:val="auto"/>
      <w:sz w:val="24"/>
      <w:szCs w:val="24"/>
      <w:lang w:eastAsia="ar-SA"/>
    </w:rPr>
  </w:style>
  <w:style w:type="paragraph" w:customStyle="1" w:styleId="2b">
    <w:name w:val="Название2"/>
    <w:basedOn w:val="a"/>
    <w:rsid w:val="002042FA"/>
    <w:pPr>
      <w:widowControl w:val="0"/>
      <w:suppressLineNumbers/>
      <w:spacing w:before="120" w:after="120" w:line="240" w:lineRule="auto"/>
    </w:pPr>
    <w:rPr>
      <w:rFonts w:ascii="Arial" w:eastAsia="SimSun" w:hAnsi="Arial" w:cs="Mangal"/>
      <w:i/>
      <w:iCs/>
      <w:color w:val="auto"/>
      <w:sz w:val="20"/>
      <w:szCs w:val="24"/>
      <w:lang w:eastAsia="hi-IN" w:bidi="hi-IN"/>
    </w:rPr>
  </w:style>
  <w:style w:type="paragraph" w:customStyle="1" w:styleId="2c">
    <w:name w:val="Указатель2"/>
    <w:basedOn w:val="a"/>
    <w:rsid w:val="002042FA"/>
    <w:pPr>
      <w:widowControl w:val="0"/>
      <w:suppressLineNumbers/>
      <w:spacing w:after="0" w:line="240" w:lineRule="auto"/>
    </w:pPr>
    <w:rPr>
      <w:rFonts w:ascii="Arial" w:eastAsia="SimSun" w:hAnsi="Arial" w:cs="Mangal"/>
      <w:color w:val="auto"/>
      <w:sz w:val="20"/>
      <w:szCs w:val="24"/>
      <w:lang w:eastAsia="hi-IN" w:bidi="hi-IN"/>
    </w:rPr>
  </w:style>
  <w:style w:type="paragraph" w:customStyle="1" w:styleId="1b">
    <w:name w:val="Название1"/>
    <w:basedOn w:val="a"/>
    <w:rsid w:val="002042FA"/>
    <w:pPr>
      <w:widowControl w:val="0"/>
      <w:suppressLineNumbers/>
      <w:spacing w:before="120" w:after="120" w:line="240" w:lineRule="auto"/>
    </w:pPr>
    <w:rPr>
      <w:rFonts w:ascii="Arial" w:eastAsia="SimSun" w:hAnsi="Arial" w:cs="Mangal"/>
      <w:i/>
      <w:iCs/>
      <w:color w:val="auto"/>
      <w:sz w:val="20"/>
      <w:szCs w:val="24"/>
      <w:lang w:eastAsia="hi-IN" w:bidi="hi-IN"/>
    </w:rPr>
  </w:style>
  <w:style w:type="paragraph" w:customStyle="1" w:styleId="1c">
    <w:name w:val="Указатель1"/>
    <w:basedOn w:val="a"/>
    <w:rsid w:val="002042FA"/>
    <w:pPr>
      <w:widowControl w:val="0"/>
      <w:suppressLineNumbers/>
      <w:spacing w:after="0" w:line="240" w:lineRule="auto"/>
    </w:pPr>
    <w:rPr>
      <w:rFonts w:ascii="Arial" w:eastAsia="SimSun" w:hAnsi="Arial" w:cs="Mangal"/>
      <w:color w:val="auto"/>
      <w:sz w:val="20"/>
      <w:szCs w:val="24"/>
      <w:lang w:eastAsia="hi-IN" w:bidi="hi-IN"/>
    </w:rPr>
  </w:style>
  <w:style w:type="paragraph" w:styleId="afff6">
    <w:name w:val="Subtitle"/>
    <w:basedOn w:val="a"/>
    <w:next w:val="a"/>
    <w:link w:val="1d"/>
    <w:qFormat/>
    <w:rsid w:val="002042FA"/>
    <w:pPr>
      <w:widowControl w:val="0"/>
      <w:spacing w:after="0" w:line="240" w:lineRule="auto"/>
    </w:pPr>
    <w:rPr>
      <w:rFonts w:ascii="Cambria" w:eastAsia="Times New Roman" w:hAnsi="Cambria" w:cs="Times New Roman"/>
      <w:i/>
      <w:iCs/>
      <w:color w:val="4F81BD"/>
      <w:spacing w:val="15"/>
      <w:sz w:val="24"/>
      <w:szCs w:val="24"/>
      <w:lang w:eastAsia="hi-IN" w:bidi="hi-IN"/>
    </w:rPr>
  </w:style>
  <w:style w:type="character" w:customStyle="1" w:styleId="1d">
    <w:name w:val="Подзаголовок Знак1"/>
    <w:basedOn w:val="a0"/>
    <w:link w:val="afff6"/>
    <w:rsid w:val="002042FA"/>
    <w:rPr>
      <w:rFonts w:ascii="Cambria" w:hAnsi="Cambria"/>
      <w:i/>
      <w:iCs/>
      <w:color w:val="4F81BD"/>
      <w:spacing w:val="15"/>
      <w:kern w:val="1"/>
      <w:sz w:val="24"/>
      <w:szCs w:val="24"/>
      <w:lang w:eastAsia="hi-IN" w:bidi="hi-IN"/>
    </w:rPr>
  </w:style>
  <w:style w:type="paragraph" w:styleId="2d">
    <w:name w:val="Quote"/>
    <w:basedOn w:val="a"/>
    <w:next w:val="a"/>
    <w:link w:val="211"/>
    <w:qFormat/>
    <w:rsid w:val="002042FA"/>
    <w:pPr>
      <w:widowControl w:val="0"/>
      <w:spacing w:after="0" w:line="240" w:lineRule="auto"/>
    </w:pPr>
    <w:rPr>
      <w:rFonts w:ascii="Arial" w:eastAsia="SimSun" w:hAnsi="Arial" w:cs="Mangal"/>
      <w:i/>
      <w:iCs/>
      <w:color w:val="000000"/>
      <w:sz w:val="20"/>
      <w:szCs w:val="24"/>
      <w:lang w:eastAsia="hi-IN" w:bidi="hi-IN"/>
    </w:rPr>
  </w:style>
  <w:style w:type="character" w:customStyle="1" w:styleId="211">
    <w:name w:val="Цитата 2 Знак1"/>
    <w:basedOn w:val="a0"/>
    <w:link w:val="2d"/>
    <w:rsid w:val="002042FA"/>
    <w:rPr>
      <w:rFonts w:ascii="Arial" w:eastAsia="SimSun" w:hAnsi="Arial" w:cs="Mangal"/>
      <w:i/>
      <w:iCs/>
      <w:color w:val="000000"/>
      <w:kern w:val="1"/>
      <w:szCs w:val="24"/>
      <w:lang w:eastAsia="hi-IN" w:bidi="hi-IN"/>
    </w:rPr>
  </w:style>
  <w:style w:type="paragraph" w:styleId="afff7">
    <w:name w:val="Intense Quote"/>
    <w:basedOn w:val="a"/>
    <w:next w:val="a"/>
    <w:link w:val="1e"/>
    <w:qFormat/>
    <w:rsid w:val="002042FA"/>
    <w:pPr>
      <w:widowControl w:val="0"/>
      <w:spacing w:before="200" w:after="280" w:line="240" w:lineRule="auto"/>
      <w:ind w:left="936" w:right="936"/>
    </w:pPr>
    <w:rPr>
      <w:rFonts w:ascii="Arial" w:eastAsia="SimSun" w:hAnsi="Arial" w:cs="Mangal"/>
      <w:b/>
      <w:bCs/>
      <w:i/>
      <w:iCs/>
      <w:color w:val="4F81BD"/>
      <w:sz w:val="20"/>
      <w:szCs w:val="24"/>
      <w:lang w:eastAsia="hi-IN" w:bidi="hi-IN"/>
    </w:rPr>
  </w:style>
  <w:style w:type="character" w:customStyle="1" w:styleId="1e">
    <w:name w:val="Выделенная цитата Знак1"/>
    <w:basedOn w:val="a0"/>
    <w:link w:val="afff7"/>
    <w:rsid w:val="002042FA"/>
    <w:rPr>
      <w:rFonts w:ascii="Arial" w:eastAsia="SimSun" w:hAnsi="Arial" w:cs="Mangal"/>
      <w:b/>
      <w:bCs/>
      <w:i/>
      <w:iCs/>
      <w:color w:val="4F81BD"/>
      <w:kern w:val="1"/>
      <w:szCs w:val="24"/>
      <w:lang w:eastAsia="hi-IN" w:bidi="hi-IN"/>
    </w:rPr>
  </w:style>
  <w:style w:type="paragraph" w:customStyle="1" w:styleId="1f">
    <w:name w:val="Название объекта1"/>
    <w:basedOn w:val="a"/>
    <w:next w:val="a"/>
    <w:rsid w:val="002042FA"/>
    <w:pPr>
      <w:widowControl w:val="0"/>
      <w:spacing w:after="0" w:line="240" w:lineRule="auto"/>
    </w:pPr>
    <w:rPr>
      <w:rFonts w:ascii="Arial" w:eastAsia="SimSun" w:hAnsi="Arial" w:cs="Mangal"/>
      <w:b/>
      <w:bCs/>
      <w:color w:val="4F81BD"/>
      <w:sz w:val="18"/>
      <w:szCs w:val="18"/>
      <w:lang w:eastAsia="hi-IN" w:bidi="hi-IN"/>
    </w:rPr>
  </w:style>
  <w:style w:type="paragraph" w:customStyle="1" w:styleId="afff8">
    <w:name w:val="Содержимое таблицы"/>
    <w:basedOn w:val="a"/>
    <w:rsid w:val="002042FA"/>
    <w:pPr>
      <w:widowControl w:val="0"/>
      <w:suppressLineNumbers/>
      <w:spacing w:after="0" w:line="240" w:lineRule="auto"/>
    </w:pPr>
    <w:rPr>
      <w:rFonts w:ascii="Arial" w:eastAsia="SimSun" w:hAnsi="Arial" w:cs="Mangal"/>
      <w:color w:val="auto"/>
      <w:sz w:val="20"/>
      <w:szCs w:val="24"/>
      <w:lang w:eastAsia="hi-IN" w:bidi="hi-IN"/>
    </w:rPr>
  </w:style>
  <w:style w:type="paragraph" w:customStyle="1" w:styleId="Osnova">
    <w:name w:val="Osnova"/>
    <w:basedOn w:val="a"/>
    <w:rsid w:val="002042FA"/>
    <w:pPr>
      <w:widowControl w:val="0"/>
      <w:spacing w:after="0" w:line="213" w:lineRule="exact"/>
      <w:ind w:firstLine="339"/>
      <w:jc w:val="both"/>
    </w:pPr>
    <w:rPr>
      <w:rFonts w:ascii="NewtonCSanPin" w:eastAsia="SimSun" w:hAnsi="NewtonCSanPin" w:cs="NewtonCSanPin"/>
      <w:color w:val="000000"/>
      <w:sz w:val="21"/>
      <w:szCs w:val="21"/>
      <w:lang w:eastAsia="hi-IN" w:bidi="hi-IN"/>
    </w:rPr>
  </w:style>
  <w:style w:type="paragraph" w:customStyle="1" w:styleId="afff9">
    <w:name w:val="Знак Знак Знак Знак Знак Знак Знак Знак Знак Знак"/>
    <w:basedOn w:val="a"/>
    <w:rsid w:val="002042FA"/>
    <w:pPr>
      <w:suppressAutoHyphens w:val="0"/>
      <w:spacing w:after="160" w:line="240" w:lineRule="exact"/>
    </w:pPr>
    <w:rPr>
      <w:rFonts w:ascii="Verdana" w:eastAsia="Times New Roman" w:hAnsi="Verdana" w:cs="Verdana"/>
      <w:color w:val="auto"/>
      <w:sz w:val="20"/>
      <w:szCs w:val="20"/>
      <w:lang w:val="en-US" w:eastAsia="ar-SA"/>
    </w:rPr>
  </w:style>
  <w:style w:type="paragraph" w:customStyle="1" w:styleId="Zag2">
    <w:name w:val="Zag_2"/>
    <w:basedOn w:val="a"/>
    <w:rsid w:val="002042FA"/>
    <w:pPr>
      <w:widowControl w:val="0"/>
      <w:suppressAutoHyphens w:val="0"/>
      <w:autoSpaceDE w:val="0"/>
      <w:spacing w:after="129" w:line="291" w:lineRule="exact"/>
      <w:jc w:val="center"/>
    </w:pPr>
    <w:rPr>
      <w:rFonts w:ascii="Times New Roman" w:eastAsia="Times New Roman" w:hAnsi="Times New Roman" w:cs="Times New Roman"/>
      <w:b/>
      <w:bCs/>
      <w:color w:val="000000"/>
      <w:sz w:val="24"/>
      <w:szCs w:val="24"/>
      <w:lang w:val="en-US" w:eastAsia="ar-SA"/>
    </w:rPr>
  </w:style>
  <w:style w:type="paragraph" w:customStyle="1" w:styleId="Style17">
    <w:name w:val="Style17"/>
    <w:basedOn w:val="a"/>
    <w:rsid w:val="002042FA"/>
    <w:pPr>
      <w:widowControl w:val="0"/>
      <w:suppressAutoHyphens w:val="0"/>
      <w:autoSpaceDE w:val="0"/>
      <w:spacing w:after="0" w:line="326" w:lineRule="exact"/>
      <w:ind w:firstLine="180"/>
    </w:pPr>
    <w:rPr>
      <w:rFonts w:ascii="Times New Roman" w:eastAsia="Times New Roman" w:hAnsi="Times New Roman" w:cs="Times New Roman"/>
      <w:color w:val="auto"/>
      <w:sz w:val="24"/>
      <w:szCs w:val="24"/>
      <w:lang w:eastAsia="ar-SA"/>
    </w:rPr>
  </w:style>
  <w:style w:type="paragraph" w:customStyle="1" w:styleId="Style18">
    <w:name w:val="Style18"/>
    <w:basedOn w:val="a"/>
    <w:rsid w:val="002042FA"/>
    <w:pPr>
      <w:widowControl w:val="0"/>
      <w:suppressAutoHyphens w:val="0"/>
      <w:autoSpaceDE w:val="0"/>
      <w:spacing w:after="0" w:line="331" w:lineRule="exact"/>
      <w:ind w:firstLine="482"/>
      <w:jc w:val="both"/>
    </w:pPr>
    <w:rPr>
      <w:rFonts w:ascii="Times New Roman" w:eastAsia="Times New Roman" w:hAnsi="Times New Roman" w:cs="Times New Roman"/>
      <w:color w:val="auto"/>
      <w:sz w:val="24"/>
      <w:szCs w:val="24"/>
      <w:lang w:eastAsia="ar-SA"/>
    </w:rPr>
  </w:style>
  <w:style w:type="paragraph" w:customStyle="1" w:styleId="310">
    <w:name w:val="Основной текст с отступом 31"/>
    <w:basedOn w:val="a"/>
    <w:rsid w:val="002042FA"/>
    <w:pPr>
      <w:suppressAutoHyphens w:val="0"/>
      <w:spacing w:after="120" w:line="240" w:lineRule="auto"/>
      <w:ind w:left="283"/>
    </w:pPr>
    <w:rPr>
      <w:rFonts w:ascii="Times New Roman" w:eastAsia="Times New Roman" w:hAnsi="Times New Roman" w:cs="Times New Roman"/>
      <w:color w:val="auto"/>
      <w:sz w:val="16"/>
      <w:szCs w:val="16"/>
      <w:lang w:eastAsia="ar-SA"/>
    </w:rPr>
  </w:style>
  <w:style w:type="paragraph" w:customStyle="1" w:styleId="1f0">
    <w:name w:val="Текст1"/>
    <w:basedOn w:val="a"/>
    <w:rsid w:val="002042FA"/>
    <w:pPr>
      <w:suppressAutoHyphens w:val="0"/>
      <w:spacing w:after="0" w:line="240" w:lineRule="auto"/>
    </w:pPr>
    <w:rPr>
      <w:rFonts w:ascii="Courier New" w:eastAsia="Times New Roman" w:hAnsi="Courier New" w:cs="Courier New"/>
      <w:color w:val="auto"/>
      <w:sz w:val="20"/>
      <w:szCs w:val="20"/>
      <w:lang w:eastAsia="ar-SA"/>
    </w:rPr>
  </w:style>
  <w:style w:type="paragraph" w:customStyle="1" w:styleId="2e">
    <w:name w:val="Текст2"/>
    <w:basedOn w:val="a"/>
    <w:rsid w:val="002042FA"/>
    <w:pPr>
      <w:suppressAutoHyphens w:val="0"/>
      <w:spacing w:after="0" w:line="240" w:lineRule="auto"/>
    </w:pPr>
    <w:rPr>
      <w:rFonts w:ascii="Courier New" w:eastAsia="Times New Roman" w:hAnsi="Courier New" w:cs="Courier New"/>
      <w:color w:val="auto"/>
      <w:sz w:val="24"/>
      <w:szCs w:val="24"/>
      <w:lang w:eastAsia="ar-SA"/>
    </w:rPr>
  </w:style>
  <w:style w:type="paragraph" w:customStyle="1" w:styleId="Zag3">
    <w:name w:val="Zag_3"/>
    <w:basedOn w:val="a"/>
    <w:rsid w:val="002042FA"/>
    <w:pPr>
      <w:widowControl w:val="0"/>
      <w:suppressAutoHyphens w:val="0"/>
      <w:autoSpaceDE w:val="0"/>
      <w:spacing w:after="68" w:line="282" w:lineRule="exact"/>
      <w:jc w:val="center"/>
    </w:pPr>
    <w:rPr>
      <w:rFonts w:ascii="Times New Roman" w:eastAsia="Times New Roman" w:hAnsi="Times New Roman" w:cs="Times New Roman"/>
      <w:i/>
      <w:iCs/>
      <w:color w:val="000000"/>
      <w:sz w:val="24"/>
      <w:szCs w:val="24"/>
      <w:lang w:val="en-US" w:eastAsia="ar-SA"/>
    </w:rPr>
  </w:style>
  <w:style w:type="paragraph" w:customStyle="1" w:styleId="afffa">
    <w:name w:val="Ξαϋχνϋι"/>
    <w:basedOn w:val="a"/>
    <w:rsid w:val="002042FA"/>
    <w:pPr>
      <w:widowControl w:val="0"/>
      <w:suppressAutoHyphens w:val="0"/>
      <w:autoSpaceDE w:val="0"/>
      <w:spacing w:after="0" w:line="240" w:lineRule="auto"/>
    </w:pPr>
    <w:rPr>
      <w:rFonts w:ascii="Times New Roman" w:eastAsia="Times New Roman" w:hAnsi="Times New Roman" w:cs="Times New Roman"/>
      <w:color w:val="000000"/>
      <w:sz w:val="24"/>
      <w:szCs w:val="24"/>
      <w:lang w:val="en-US" w:eastAsia="ar-SA"/>
    </w:rPr>
  </w:style>
  <w:style w:type="paragraph" w:customStyle="1" w:styleId="afffb">
    <w:name w:val="Νξβϋι"/>
    <w:basedOn w:val="a"/>
    <w:rsid w:val="002042FA"/>
    <w:pPr>
      <w:widowControl w:val="0"/>
      <w:suppressAutoHyphens w:val="0"/>
      <w:autoSpaceDE w:val="0"/>
      <w:spacing w:after="0" w:line="240" w:lineRule="auto"/>
    </w:pPr>
    <w:rPr>
      <w:rFonts w:ascii="Times New Roman" w:eastAsia="Times New Roman" w:hAnsi="Times New Roman" w:cs="Times New Roman"/>
      <w:color w:val="000000"/>
      <w:sz w:val="24"/>
      <w:szCs w:val="24"/>
      <w:lang w:val="en-US" w:eastAsia="ar-SA"/>
    </w:rPr>
  </w:style>
  <w:style w:type="paragraph" w:customStyle="1" w:styleId="Zag1">
    <w:name w:val="Zag_1"/>
    <w:basedOn w:val="a"/>
    <w:rsid w:val="002042FA"/>
    <w:pPr>
      <w:widowControl w:val="0"/>
      <w:suppressAutoHyphens w:val="0"/>
      <w:autoSpaceDE w:val="0"/>
      <w:spacing w:after="337" w:line="302" w:lineRule="exact"/>
      <w:jc w:val="center"/>
    </w:pPr>
    <w:rPr>
      <w:rFonts w:ascii="Times New Roman" w:eastAsia="Times New Roman" w:hAnsi="Times New Roman" w:cs="Times New Roman"/>
      <w:b/>
      <w:bCs/>
      <w:color w:val="000000"/>
      <w:sz w:val="24"/>
      <w:szCs w:val="24"/>
      <w:lang w:val="en-US" w:eastAsia="ar-SA"/>
    </w:rPr>
  </w:style>
  <w:style w:type="paragraph" w:customStyle="1" w:styleId="zag4">
    <w:name w:val="zag_4"/>
    <w:basedOn w:val="a"/>
    <w:rsid w:val="002042FA"/>
    <w:pPr>
      <w:widowControl w:val="0"/>
      <w:suppressAutoHyphens w:val="0"/>
      <w:autoSpaceDE w:val="0"/>
      <w:spacing w:after="0" w:line="213" w:lineRule="exact"/>
      <w:jc w:val="center"/>
    </w:pPr>
    <w:rPr>
      <w:rFonts w:ascii="NewtonCSanPin" w:eastAsia="Times New Roman" w:hAnsi="NewtonCSanPin" w:cs="NewtonCSanPin"/>
      <w:b/>
      <w:bCs/>
      <w:i/>
      <w:iCs/>
      <w:color w:val="000000"/>
      <w:sz w:val="21"/>
      <w:szCs w:val="21"/>
      <w:lang w:val="en-US" w:eastAsia="ar-SA"/>
    </w:rPr>
  </w:style>
  <w:style w:type="paragraph" w:customStyle="1" w:styleId="Style31">
    <w:name w:val="Style31"/>
    <w:basedOn w:val="a"/>
    <w:rsid w:val="002042FA"/>
    <w:pPr>
      <w:widowControl w:val="0"/>
      <w:suppressAutoHyphens w:val="0"/>
      <w:autoSpaceDE w:val="0"/>
      <w:spacing w:after="0" w:line="230" w:lineRule="exact"/>
    </w:pPr>
    <w:rPr>
      <w:rFonts w:ascii="Times New Roman" w:eastAsia="Times New Roman" w:hAnsi="Times New Roman" w:cs="Times New Roman"/>
      <w:color w:val="auto"/>
      <w:sz w:val="24"/>
      <w:szCs w:val="24"/>
      <w:lang w:eastAsia="ar-SA"/>
    </w:rPr>
  </w:style>
  <w:style w:type="paragraph" w:customStyle="1" w:styleId="Style41">
    <w:name w:val="Style41"/>
    <w:basedOn w:val="a"/>
    <w:rsid w:val="002042FA"/>
    <w:pPr>
      <w:widowControl w:val="0"/>
      <w:suppressAutoHyphens w:val="0"/>
      <w:autoSpaceDE w:val="0"/>
      <w:spacing w:after="0" w:line="230" w:lineRule="exact"/>
      <w:ind w:hanging="360"/>
    </w:pPr>
    <w:rPr>
      <w:rFonts w:ascii="Times New Roman" w:eastAsia="Times New Roman" w:hAnsi="Times New Roman" w:cs="Times New Roman"/>
      <w:color w:val="auto"/>
      <w:sz w:val="24"/>
      <w:szCs w:val="24"/>
      <w:lang w:eastAsia="ar-SA"/>
    </w:rPr>
  </w:style>
  <w:style w:type="paragraph" w:customStyle="1" w:styleId="212">
    <w:name w:val="Основной текст с отступом 21"/>
    <w:basedOn w:val="a"/>
    <w:rsid w:val="002042FA"/>
    <w:pPr>
      <w:widowControl w:val="0"/>
      <w:suppressAutoHyphens w:val="0"/>
      <w:autoSpaceDE w:val="0"/>
      <w:spacing w:after="120" w:line="480" w:lineRule="auto"/>
      <w:ind w:left="283"/>
    </w:pPr>
    <w:rPr>
      <w:rFonts w:ascii="Times New Roman" w:eastAsia="Times New Roman" w:hAnsi="Times New Roman" w:cs="Times New Roman"/>
      <w:color w:val="auto"/>
      <w:sz w:val="20"/>
      <w:szCs w:val="20"/>
      <w:lang w:eastAsia="ar-SA"/>
    </w:rPr>
  </w:style>
  <w:style w:type="paragraph" w:customStyle="1" w:styleId="msolistparagraphcxspmiddle">
    <w:name w:val="msolistparagraphcxspmiddle"/>
    <w:basedOn w:val="a"/>
    <w:rsid w:val="002042FA"/>
    <w:pPr>
      <w:suppressAutoHyphens w:val="0"/>
      <w:spacing w:before="280" w:after="280" w:line="240" w:lineRule="auto"/>
    </w:pPr>
    <w:rPr>
      <w:rFonts w:ascii="Times New Roman" w:eastAsia="Times New Roman" w:hAnsi="Times New Roman" w:cs="Times New Roman"/>
      <w:color w:val="auto"/>
      <w:sz w:val="24"/>
      <w:szCs w:val="24"/>
      <w:lang w:eastAsia="ar-SA"/>
    </w:rPr>
  </w:style>
  <w:style w:type="paragraph" w:customStyle="1" w:styleId="afffc">
    <w:name w:val="Заголовок таблицы"/>
    <w:basedOn w:val="afff8"/>
    <w:rsid w:val="002042FA"/>
    <w:pPr>
      <w:jc w:val="center"/>
    </w:pPr>
    <w:rPr>
      <w:b/>
      <w:bCs/>
    </w:rPr>
  </w:style>
  <w:style w:type="paragraph" w:customStyle="1" w:styleId="Style1">
    <w:name w:val="Style1"/>
    <w:basedOn w:val="a"/>
    <w:rsid w:val="002042FA"/>
    <w:pPr>
      <w:widowControl w:val="0"/>
      <w:suppressAutoHyphens w:val="0"/>
      <w:autoSpaceDE w:val="0"/>
      <w:spacing w:after="0" w:line="240" w:lineRule="auto"/>
    </w:pPr>
    <w:rPr>
      <w:rFonts w:ascii="Times New Roman" w:eastAsia="Times New Roman" w:hAnsi="Times New Roman" w:cs="Times New Roman"/>
      <w:color w:val="auto"/>
      <w:sz w:val="24"/>
      <w:szCs w:val="24"/>
      <w:lang w:eastAsia="ar-SA"/>
    </w:rPr>
  </w:style>
  <w:style w:type="paragraph" w:customStyle="1" w:styleId="LTGliederung1">
    <w:name w:val="???????~LT~Gliederung 1"/>
    <w:rsid w:val="002042FA"/>
    <w:pPr>
      <w:widowControl w:val="0"/>
      <w:tabs>
        <w:tab w:val="left" w:pos="900"/>
        <w:tab w:val="left" w:pos="2340"/>
        <w:tab w:val="left" w:pos="3780"/>
        <w:tab w:val="left" w:pos="5220"/>
        <w:tab w:val="left" w:pos="6660"/>
        <w:tab w:val="left" w:pos="8100"/>
        <w:tab w:val="left" w:pos="9540"/>
        <w:tab w:val="left" w:pos="10980"/>
        <w:tab w:val="left" w:pos="12420"/>
        <w:tab w:val="left" w:pos="13860"/>
        <w:tab w:val="left" w:pos="15300"/>
      </w:tabs>
      <w:suppressAutoHyphens/>
      <w:autoSpaceDE w:val="0"/>
      <w:spacing w:before="160" w:line="100" w:lineRule="atLeast"/>
    </w:pPr>
    <w:rPr>
      <w:rFonts w:ascii="Mangal" w:eastAsia="Mangal" w:hAnsi="Mangal" w:cs="Mangal"/>
      <w:color w:val="000000"/>
      <w:kern w:val="1"/>
      <w:sz w:val="64"/>
      <w:szCs w:val="64"/>
      <w:lang w:eastAsia="hi-IN" w:bidi="hi-IN"/>
    </w:rPr>
  </w:style>
  <w:style w:type="paragraph" w:customStyle="1" w:styleId="afffd">
    <w:name w:val="Содержимое врезки"/>
    <w:basedOn w:val="ad"/>
    <w:rsid w:val="002042FA"/>
    <w:pPr>
      <w:suppressAutoHyphens w:val="0"/>
      <w:spacing w:line="240" w:lineRule="auto"/>
      <w:jc w:val="both"/>
    </w:pPr>
    <w:rPr>
      <w:rFonts w:ascii="Times New Roman" w:eastAsia="Calibri" w:hAnsi="Times New Roman"/>
      <w:color w:val="auto"/>
      <w:sz w:val="24"/>
      <w:szCs w:val="24"/>
      <w:lang w:eastAsia="ar-SA"/>
    </w:rPr>
  </w:style>
  <w:style w:type="character" w:customStyle="1" w:styleId="1f1">
    <w:name w:val="Название Знак1"/>
    <w:uiPriority w:val="10"/>
    <w:rsid w:val="002042FA"/>
    <w:rPr>
      <w:rFonts w:ascii="Calibri Light" w:eastAsia="Times New Roman" w:hAnsi="Calibri Light" w:cs="Mangal"/>
      <w:spacing w:val="-10"/>
      <w:kern w:val="28"/>
      <w:sz w:val="56"/>
      <w:szCs w:val="50"/>
      <w:lang w:eastAsia="hi-IN" w:bidi="hi-IN"/>
    </w:rPr>
  </w:style>
  <w:style w:type="table" w:styleId="afffe">
    <w:name w:val="Table Grid"/>
    <w:basedOn w:val="a1"/>
    <w:uiPriority w:val="39"/>
    <w:rsid w:val="002042FA"/>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23">
    <w:name w:val="c23"/>
    <w:basedOn w:val="a"/>
    <w:rsid w:val="002042FA"/>
    <w:pPr>
      <w:suppressAutoHyphens w:val="0"/>
      <w:spacing w:before="100" w:beforeAutospacing="1" w:after="100" w:afterAutospacing="1" w:line="240" w:lineRule="auto"/>
    </w:pPr>
    <w:rPr>
      <w:rFonts w:ascii="Times New Roman" w:eastAsia="Times New Roman" w:hAnsi="Times New Roman" w:cs="Times New Roman"/>
      <w:color w:val="auto"/>
      <w:kern w:val="0"/>
      <w:sz w:val="24"/>
      <w:szCs w:val="24"/>
      <w:lang w:eastAsia="ru-RU"/>
    </w:rPr>
  </w:style>
  <w:style w:type="character" w:customStyle="1" w:styleId="c6">
    <w:name w:val="c6"/>
    <w:rsid w:val="002042FA"/>
  </w:style>
  <w:style w:type="table" w:customStyle="1" w:styleId="1f2">
    <w:name w:val="Сетка таблицы1"/>
    <w:basedOn w:val="a1"/>
    <w:next w:val="afffe"/>
    <w:rsid w:val="002042F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d">
    <w:name w:val="Без интервала Знак"/>
    <w:aliases w:val="основа Знак"/>
    <w:link w:val="afc"/>
    <w:rsid w:val="002042FA"/>
    <w:rPr>
      <w:rFonts w:ascii="Calibri" w:eastAsia="Calibri" w:hAnsi="Calibri"/>
      <w:sz w:val="22"/>
      <w:szCs w:val="22"/>
      <w:lang w:eastAsia="en-US"/>
    </w:rPr>
  </w:style>
  <w:style w:type="character" w:customStyle="1" w:styleId="95">
    <w:name w:val="Основной текст (9)5"/>
    <w:rsid w:val="002042FA"/>
    <w:rPr>
      <w:rFonts w:ascii="Times New Roman" w:hAnsi="Times New Roman" w:cs="Times New Roman"/>
      <w:b/>
      <w:bCs/>
      <w:spacing w:val="0"/>
      <w:sz w:val="18"/>
      <w:szCs w:val="18"/>
      <w:lang w:bidi="ar-SA"/>
    </w:rPr>
  </w:style>
  <w:style w:type="character" w:customStyle="1" w:styleId="111">
    <w:name w:val="Заголовок 1 Знак1"/>
    <w:rsid w:val="002042FA"/>
    <w:rPr>
      <w:rFonts w:ascii="Cambria" w:hAnsi="Cambria"/>
      <w:b/>
      <w:bCs/>
      <w:color w:val="365F91"/>
      <w:kern w:val="1"/>
      <w:sz w:val="28"/>
      <w:szCs w:val="28"/>
      <w:lang w:eastAsia="hi-IN" w:bidi="hi-IN"/>
    </w:rPr>
  </w:style>
  <w:style w:type="character" w:customStyle="1" w:styleId="affff">
    <w:name w:val="Привязка сноски"/>
    <w:rsid w:val="002042FA"/>
    <w:rPr>
      <w:vertAlign w:val="superscript"/>
    </w:rPr>
  </w:style>
  <w:style w:type="paragraph" w:customStyle="1" w:styleId="1f3">
    <w:name w:val="Обычный1"/>
    <w:uiPriority w:val="99"/>
    <w:rsid w:val="002042FA"/>
    <w:pPr>
      <w:widowControl w:val="0"/>
      <w:suppressAutoHyphens/>
      <w:spacing w:after="200" w:line="276" w:lineRule="auto"/>
      <w:textAlignment w:val="baseline"/>
    </w:pPr>
    <w:rPr>
      <w:rFonts w:ascii="Arial" w:eastAsia="SimSun" w:hAnsi="Arial" w:cs="Mangal"/>
      <w:color w:val="00000A"/>
      <w:sz w:val="24"/>
      <w:szCs w:val="24"/>
      <w:lang w:eastAsia="zh-CN" w:bidi="hi-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47074088">
      <w:bodyDiv w:val="1"/>
      <w:marLeft w:val="0"/>
      <w:marRight w:val="0"/>
      <w:marTop w:val="0"/>
      <w:marBottom w:val="0"/>
      <w:divBdr>
        <w:top w:val="none" w:sz="0" w:space="0" w:color="auto"/>
        <w:left w:val="none" w:sz="0" w:space="0" w:color="auto"/>
        <w:bottom w:val="none" w:sz="0" w:space="0" w:color="auto"/>
        <w:right w:val="none" w:sz="0" w:space="0" w:color="auto"/>
      </w:divBdr>
    </w:div>
    <w:div w:id="56980131">
      <w:bodyDiv w:val="1"/>
      <w:marLeft w:val="0"/>
      <w:marRight w:val="0"/>
      <w:marTop w:val="0"/>
      <w:marBottom w:val="0"/>
      <w:divBdr>
        <w:top w:val="none" w:sz="0" w:space="0" w:color="auto"/>
        <w:left w:val="none" w:sz="0" w:space="0" w:color="auto"/>
        <w:bottom w:val="none" w:sz="0" w:space="0" w:color="auto"/>
        <w:right w:val="none" w:sz="0" w:space="0" w:color="auto"/>
      </w:divBdr>
      <w:divsChild>
        <w:div w:id="478769794">
          <w:marLeft w:val="0"/>
          <w:marRight w:val="0"/>
          <w:marTop w:val="0"/>
          <w:marBottom w:val="0"/>
          <w:divBdr>
            <w:top w:val="none" w:sz="0" w:space="0" w:color="auto"/>
            <w:left w:val="none" w:sz="0" w:space="0" w:color="auto"/>
            <w:bottom w:val="none" w:sz="0" w:space="0" w:color="auto"/>
            <w:right w:val="none" w:sz="0" w:space="0" w:color="auto"/>
          </w:divBdr>
        </w:div>
      </w:divsChild>
    </w:div>
    <w:div w:id="145174282">
      <w:bodyDiv w:val="1"/>
      <w:marLeft w:val="0"/>
      <w:marRight w:val="0"/>
      <w:marTop w:val="0"/>
      <w:marBottom w:val="0"/>
      <w:divBdr>
        <w:top w:val="none" w:sz="0" w:space="0" w:color="auto"/>
        <w:left w:val="none" w:sz="0" w:space="0" w:color="auto"/>
        <w:bottom w:val="none" w:sz="0" w:space="0" w:color="auto"/>
        <w:right w:val="none" w:sz="0" w:space="0" w:color="auto"/>
      </w:divBdr>
      <w:divsChild>
        <w:div w:id="255986554">
          <w:marLeft w:val="0"/>
          <w:marRight w:val="0"/>
          <w:marTop w:val="0"/>
          <w:marBottom w:val="0"/>
          <w:divBdr>
            <w:top w:val="none" w:sz="0" w:space="0" w:color="auto"/>
            <w:left w:val="none" w:sz="0" w:space="0" w:color="auto"/>
            <w:bottom w:val="none" w:sz="0" w:space="0" w:color="auto"/>
            <w:right w:val="none" w:sz="0" w:space="0" w:color="auto"/>
          </w:divBdr>
        </w:div>
        <w:div w:id="926766656">
          <w:marLeft w:val="0"/>
          <w:marRight w:val="0"/>
          <w:marTop w:val="0"/>
          <w:marBottom w:val="0"/>
          <w:divBdr>
            <w:top w:val="none" w:sz="0" w:space="0" w:color="auto"/>
            <w:left w:val="none" w:sz="0" w:space="0" w:color="auto"/>
            <w:bottom w:val="none" w:sz="0" w:space="0" w:color="auto"/>
            <w:right w:val="none" w:sz="0" w:space="0" w:color="auto"/>
          </w:divBdr>
        </w:div>
        <w:div w:id="1275553149">
          <w:marLeft w:val="0"/>
          <w:marRight w:val="0"/>
          <w:marTop w:val="0"/>
          <w:marBottom w:val="0"/>
          <w:divBdr>
            <w:top w:val="none" w:sz="0" w:space="0" w:color="auto"/>
            <w:left w:val="none" w:sz="0" w:space="0" w:color="auto"/>
            <w:bottom w:val="none" w:sz="0" w:space="0" w:color="auto"/>
            <w:right w:val="none" w:sz="0" w:space="0" w:color="auto"/>
          </w:divBdr>
        </w:div>
        <w:div w:id="1944920036">
          <w:marLeft w:val="0"/>
          <w:marRight w:val="0"/>
          <w:marTop w:val="0"/>
          <w:marBottom w:val="0"/>
          <w:divBdr>
            <w:top w:val="none" w:sz="0" w:space="0" w:color="auto"/>
            <w:left w:val="none" w:sz="0" w:space="0" w:color="auto"/>
            <w:bottom w:val="none" w:sz="0" w:space="0" w:color="auto"/>
            <w:right w:val="none" w:sz="0" w:space="0" w:color="auto"/>
          </w:divBdr>
        </w:div>
      </w:divsChild>
    </w:div>
    <w:div w:id="163206603">
      <w:bodyDiv w:val="1"/>
      <w:marLeft w:val="0"/>
      <w:marRight w:val="0"/>
      <w:marTop w:val="0"/>
      <w:marBottom w:val="0"/>
      <w:divBdr>
        <w:top w:val="none" w:sz="0" w:space="0" w:color="auto"/>
        <w:left w:val="none" w:sz="0" w:space="0" w:color="auto"/>
        <w:bottom w:val="none" w:sz="0" w:space="0" w:color="auto"/>
        <w:right w:val="none" w:sz="0" w:space="0" w:color="auto"/>
      </w:divBdr>
    </w:div>
    <w:div w:id="167448985">
      <w:bodyDiv w:val="1"/>
      <w:marLeft w:val="0"/>
      <w:marRight w:val="0"/>
      <w:marTop w:val="0"/>
      <w:marBottom w:val="0"/>
      <w:divBdr>
        <w:top w:val="none" w:sz="0" w:space="0" w:color="auto"/>
        <w:left w:val="none" w:sz="0" w:space="0" w:color="auto"/>
        <w:bottom w:val="none" w:sz="0" w:space="0" w:color="auto"/>
        <w:right w:val="none" w:sz="0" w:space="0" w:color="auto"/>
      </w:divBdr>
    </w:div>
    <w:div w:id="322051555">
      <w:bodyDiv w:val="1"/>
      <w:marLeft w:val="0"/>
      <w:marRight w:val="0"/>
      <w:marTop w:val="0"/>
      <w:marBottom w:val="0"/>
      <w:divBdr>
        <w:top w:val="none" w:sz="0" w:space="0" w:color="auto"/>
        <w:left w:val="none" w:sz="0" w:space="0" w:color="auto"/>
        <w:bottom w:val="none" w:sz="0" w:space="0" w:color="auto"/>
        <w:right w:val="none" w:sz="0" w:space="0" w:color="auto"/>
      </w:divBdr>
      <w:divsChild>
        <w:div w:id="143815563">
          <w:marLeft w:val="0"/>
          <w:marRight w:val="0"/>
          <w:marTop w:val="0"/>
          <w:marBottom w:val="0"/>
          <w:divBdr>
            <w:top w:val="none" w:sz="0" w:space="0" w:color="auto"/>
            <w:left w:val="none" w:sz="0" w:space="0" w:color="auto"/>
            <w:bottom w:val="none" w:sz="0" w:space="0" w:color="auto"/>
            <w:right w:val="none" w:sz="0" w:space="0" w:color="auto"/>
          </w:divBdr>
        </w:div>
        <w:div w:id="160703282">
          <w:marLeft w:val="0"/>
          <w:marRight w:val="0"/>
          <w:marTop w:val="0"/>
          <w:marBottom w:val="0"/>
          <w:divBdr>
            <w:top w:val="none" w:sz="0" w:space="0" w:color="auto"/>
            <w:left w:val="none" w:sz="0" w:space="0" w:color="auto"/>
            <w:bottom w:val="none" w:sz="0" w:space="0" w:color="auto"/>
            <w:right w:val="none" w:sz="0" w:space="0" w:color="auto"/>
          </w:divBdr>
        </w:div>
        <w:div w:id="165175957">
          <w:marLeft w:val="0"/>
          <w:marRight w:val="0"/>
          <w:marTop w:val="0"/>
          <w:marBottom w:val="0"/>
          <w:divBdr>
            <w:top w:val="none" w:sz="0" w:space="0" w:color="auto"/>
            <w:left w:val="none" w:sz="0" w:space="0" w:color="auto"/>
            <w:bottom w:val="none" w:sz="0" w:space="0" w:color="auto"/>
            <w:right w:val="none" w:sz="0" w:space="0" w:color="auto"/>
          </w:divBdr>
        </w:div>
        <w:div w:id="812209608">
          <w:marLeft w:val="0"/>
          <w:marRight w:val="0"/>
          <w:marTop w:val="0"/>
          <w:marBottom w:val="0"/>
          <w:divBdr>
            <w:top w:val="none" w:sz="0" w:space="0" w:color="auto"/>
            <w:left w:val="none" w:sz="0" w:space="0" w:color="auto"/>
            <w:bottom w:val="none" w:sz="0" w:space="0" w:color="auto"/>
            <w:right w:val="none" w:sz="0" w:space="0" w:color="auto"/>
          </w:divBdr>
        </w:div>
        <w:div w:id="869609113">
          <w:marLeft w:val="0"/>
          <w:marRight w:val="0"/>
          <w:marTop w:val="0"/>
          <w:marBottom w:val="0"/>
          <w:divBdr>
            <w:top w:val="none" w:sz="0" w:space="0" w:color="auto"/>
            <w:left w:val="none" w:sz="0" w:space="0" w:color="auto"/>
            <w:bottom w:val="none" w:sz="0" w:space="0" w:color="auto"/>
            <w:right w:val="none" w:sz="0" w:space="0" w:color="auto"/>
          </w:divBdr>
        </w:div>
        <w:div w:id="918715659">
          <w:marLeft w:val="0"/>
          <w:marRight w:val="0"/>
          <w:marTop w:val="0"/>
          <w:marBottom w:val="0"/>
          <w:divBdr>
            <w:top w:val="none" w:sz="0" w:space="0" w:color="auto"/>
            <w:left w:val="none" w:sz="0" w:space="0" w:color="auto"/>
            <w:bottom w:val="none" w:sz="0" w:space="0" w:color="auto"/>
            <w:right w:val="none" w:sz="0" w:space="0" w:color="auto"/>
          </w:divBdr>
        </w:div>
        <w:div w:id="941376131">
          <w:marLeft w:val="0"/>
          <w:marRight w:val="0"/>
          <w:marTop w:val="0"/>
          <w:marBottom w:val="0"/>
          <w:divBdr>
            <w:top w:val="none" w:sz="0" w:space="0" w:color="auto"/>
            <w:left w:val="none" w:sz="0" w:space="0" w:color="auto"/>
            <w:bottom w:val="none" w:sz="0" w:space="0" w:color="auto"/>
            <w:right w:val="none" w:sz="0" w:space="0" w:color="auto"/>
          </w:divBdr>
        </w:div>
        <w:div w:id="1034815330">
          <w:marLeft w:val="0"/>
          <w:marRight w:val="0"/>
          <w:marTop w:val="0"/>
          <w:marBottom w:val="0"/>
          <w:divBdr>
            <w:top w:val="none" w:sz="0" w:space="0" w:color="auto"/>
            <w:left w:val="none" w:sz="0" w:space="0" w:color="auto"/>
            <w:bottom w:val="none" w:sz="0" w:space="0" w:color="auto"/>
            <w:right w:val="none" w:sz="0" w:space="0" w:color="auto"/>
          </w:divBdr>
        </w:div>
        <w:div w:id="1054768327">
          <w:marLeft w:val="0"/>
          <w:marRight w:val="0"/>
          <w:marTop w:val="0"/>
          <w:marBottom w:val="0"/>
          <w:divBdr>
            <w:top w:val="none" w:sz="0" w:space="0" w:color="auto"/>
            <w:left w:val="none" w:sz="0" w:space="0" w:color="auto"/>
            <w:bottom w:val="none" w:sz="0" w:space="0" w:color="auto"/>
            <w:right w:val="none" w:sz="0" w:space="0" w:color="auto"/>
          </w:divBdr>
        </w:div>
        <w:div w:id="1367019765">
          <w:marLeft w:val="0"/>
          <w:marRight w:val="0"/>
          <w:marTop w:val="0"/>
          <w:marBottom w:val="0"/>
          <w:divBdr>
            <w:top w:val="none" w:sz="0" w:space="0" w:color="auto"/>
            <w:left w:val="none" w:sz="0" w:space="0" w:color="auto"/>
            <w:bottom w:val="none" w:sz="0" w:space="0" w:color="auto"/>
            <w:right w:val="none" w:sz="0" w:space="0" w:color="auto"/>
          </w:divBdr>
        </w:div>
      </w:divsChild>
    </w:div>
    <w:div w:id="334963998">
      <w:bodyDiv w:val="1"/>
      <w:marLeft w:val="0"/>
      <w:marRight w:val="0"/>
      <w:marTop w:val="0"/>
      <w:marBottom w:val="0"/>
      <w:divBdr>
        <w:top w:val="none" w:sz="0" w:space="0" w:color="auto"/>
        <w:left w:val="none" w:sz="0" w:space="0" w:color="auto"/>
        <w:bottom w:val="none" w:sz="0" w:space="0" w:color="auto"/>
        <w:right w:val="none" w:sz="0" w:space="0" w:color="auto"/>
      </w:divBdr>
    </w:div>
    <w:div w:id="487478937">
      <w:bodyDiv w:val="1"/>
      <w:marLeft w:val="0"/>
      <w:marRight w:val="0"/>
      <w:marTop w:val="0"/>
      <w:marBottom w:val="0"/>
      <w:divBdr>
        <w:top w:val="none" w:sz="0" w:space="0" w:color="auto"/>
        <w:left w:val="none" w:sz="0" w:space="0" w:color="auto"/>
        <w:bottom w:val="none" w:sz="0" w:space="0" w:color="auto"/>
        <w:right w:val="none" w:sz="0" w:space="0" w:color="auto"/>
      </w:divBdr>
    </w:div>
    <w:div w:id="496848663">
      <w:bodyDiv w:val="1"/>
      <w:marLeft w:val="0"/>
      <w:marRight w:val="0"/>
      <w:marTop w:val="0"/>
      <w:marBottom w:val="0"/>
      <w:divBdr>
        <w:top w:val="none" w:sz="0" w:space="0" w:color="auto"/>
        <w:left w:val="none" w:sz="0" w:space="0" w:color="auto"/>
        <w:bottom w:val="none" w:sz="0" w:space="0" w:color="auto"/>
        <w:right w:val="none" w:sz="0" w:space="0" w:color="auto"/>
      </w:divBdr>
    </w:div>
    <w:div w:id="672494702">
      <w:bodyDiv w:val="1"/>
      <w:marLeft w:val="0"/>
      <w:marRight w:val="0"/>
      <w:marTop w:val="0"/>
      <w:marBottom w:val="0"/>
      <w:divBdr>
        <w:top w:val="none" w:sz="0" w:space="0" w:color="auto"/>
        <w:left w:val="none" w:sz="0" w:space="0" w:color="auto"/>
        <w:bottom w:val="none" w:sz="0" w:space="0" w:color="auto"/>
        <w:right w:val="none" w:sz="0" w:space="0" w:color="auto"/>
      </w:divBdr>
    </w:div>
    <w:div w:id="738333919">
      <w:bodyDiv w:val="1"/>
      <w:marLeft w:val="0"/>
      <w:marRight w:val="0"/>
      <w:marTop w:val="0"/>
      <w:marBottom w:val="0"/>
      <w:divBdr>
        <w:top w:val="none" w:sz="0" w:space="0" w:color="auto"/>
        <w:left w:val="none" w:sz="0" w:space="0" w:color="auto"/>
        <w:bottom w:val="none" w:sz="0" w:space="0" w:color="auto"/>
        <w:right w:val="none" w:sz="0" w:space="0" w:color="auto"/>
      </w:divBdr>
    </w:div>
    <w:div w:id="741869821">
      <w:bodyDiv w:val="1"/>
      <w:marLeft w:val="0"/>
      <w:marRight w:val="0"/>
      <w:marTop w:val="0"/>
      <w:marBottom w:val="0"/>
      <w:divBdr>
        <w:top w:val="none" w:sz="0" w:space="0" w:color="auto"/>
        <w:left w:val="none" w:sz="0" w:space="0" w:color="auto"/>
        <w:bottom w:val="none" w:sz="0" w:space="0" w:color="auto"/>
        <w:right w:val="none" w:sz="0" w:space="0" w:color="auto"/>
      </w:divBdr>
    </w:div>
    <w:div w:id="760836607">
      <w:bodyDiv w:val="1"/>
      <w:marLeft w:val="0"/>
      <w:marRight w:val="0"/>
      <w:marTop w:val="0"/>
      <w:marBottom w:val="0"/>
      <w:divBdr>
        <w:top w:val="none" w:sz="0" w:space="0" w:color="auto"/>
        <w:left w:val="none" w:sz="0" w:space="0" w:color="auto"/>
        <w:bottom w:val="none" w:sz="0" w:space="0" w:color="auto"/>
        <w:right w:val="none" w:sz="0" w:space="0" w:color="auto"/>
      </w:divBdr>
    </w:div>
    <w:div w:id="782727344">
      <w:bodyDiv w:val="1"/>
      <w:marLeft w:val="0"/>
      <w:marRight w:val="0"/>
      <w:marTop w:val="0"/>
      <w:marBottom w:val="0"/>
      <w:divBdr>
        <w:top w:val="none" w:sz="0" w:space="0" w:color="auto"/>
        <w:left w:val="none" w:sz="0" w:space="0" w:color="auto"/>
        <w:bottom w:val="none" w:sz="0" w:space="0" w:color="auto"/>
        <w:right w:val="none" w:sz="0" w:space="0" w:color="auto"/>
      </w:divBdr>
      <w:divsChild>
        <w:div w:id="1290622196">
          <w:marLeft w:val="0"/>
          <w:marRight w:val="0"/>
          <w:marTop w:val="0"/>
          <w:marBottom w:val="0"/>
          <w:divBdr>
            <w:top w:val="none" w:sz="0" w:space="0" w:color="auto"/>
            <w:left w:val="none" w:sz="0" w:space="0" w:color="auto"/>
            <w:bottom w:val="none" w:sz="0" w:space="0" w:color="auto"/>
            <w:right w:val="none" w:sz="0" w:space="0" w:color="auto"/>
          </w:divBdr>
        </w:div>
      </w:divsChild>
    </w:div>
    <w:div w:id="921109190">
      <w:bodyDiv w:val="1"/>
      <w:marLeft w:val="0"/>
      <w:marRight w:val="0"/>
      <w:marTop w:val="0"/>
      <w:marBottom w:val="0"/>
      <w:divBdr>
        <w:top w:val="none" w:sz="0" w:space="0" w:color="auto"/>
        <w:left w:val="none" w:sz="0" w:space="0" w:color="auto"/>
        <w:bottom w:val="none" w:sz="0" w:space="0" w:color="auto"/>
        <w:right w:val="none" w:sz="0" w:space="0" w:color="auto"/>
      </w:divBdr>
    </w:div>
    <w:div w:id="1048533740">
      <w:bodyDiv w:val="1"/>
      <w:marLeft w:val="0"/>
      <w:marRight w:val="0"/>
      <w:marTop w:val="0"/>
      <w:marBottom w:val="0"/>
      <w:divBdr>
        <w:top w:val="none" w:sz="0" w:space="0" w:color="auto"/>
        <w:left w:val="none" w:sz="0" w:space="0" w:color="auto"/>
        <w:bottom w:val="none" w:sz="0" w:space="0" w:color="auto"/>
        <w:right w:val="none" w:sz="0" w:space="0" w:color="auto"/>
      </w:divBdr>
    </w:div>
    <w:div w:id="1134366085">
      <w:bodyDiv w:val="1"/>
      <w:marLeft w:val="0"/>
      <w:marRight w:val="0"/>
      <w:marTop w:val="0"/>
      <w:marBottom w:val="0"/>
      <w:divBdr>
        <w:top w:val="none" w:sz="0" w:space="0" w:color="auto"/>
        <w:left w:val="none" w:sz="0" w:space="0" w:color="auto"/>
        <w:bottom w:val="none" w:sz="0" w:space="0" w:color="auto"/>
        <w:right w:val="none" w:sz="0" w:space="0" w:color="auto"/>
      </w:divBdr>
      <w:divsChild>
        <w:div w:id="517038402">
          <w:marLeft w:val="0"/>
          <w:marRight w:val="0"/>
          <w:marTop w:val="0"/>
          <w:marBottom w:val="0"/>
          <w:divBdr>
            <w:top w:val="none" w:sz="0" w:space="0" w:color="auto"/>
            <w:left w:val="none" w:sz="0" w:space="0" w:color="auto"/>
            <w:bottom w:val="none" w:sz="0" w:space="0" w:color="auto"/>
            <w:right w:val="none" w:sz="0" w:space="0" w:color="auto"/>
          </w:divBdr>
        </w:div>
      </w:divsChild>
    </w:div>
    <w:div w:id="1215049073">
      <w:bodyDiv w:val="1"/>
      <w:marLeft w:val="0"/>
      <w:marRight w:val="0"/>
      <w:marTop w:val="0"/>
      <w:marBottom w:val="0"/>
      <w:divBdr>
        <w:top w:val="none" w:sz="0" w:space="0" w:color="auto"/>
        <w:left w:val="none" w:sz="0" w:space="0" w:color="auto"/>
        <w:bottom w:val="none" w:sz="0" w:space="0" w:color="auto"/>
        <w:right w:val="none" w:sz="0" w:space="0" w:color="auto"/>
      </w:divBdr>
    </w:div>
    <w:div w:id="1216745753">
      <w:bodyDiv w:val="1"/>
      <w:marLeft w:val="0"/>
      <w:marRight w:val="0"/>
      <w:marTop w:val="0"/>
      <w:marBottom w:val="0"/>
      <w:divBdr>
        <w:top w:val="none" w:sz="0" w:space="0" w:color="auto"/>
        <w:left w:val="none" w:sz="0" w:space="0" w:color="auto"/>
        <w:bottom w:val="none" w:sz="0" w:space="0" w:color="auto"/>
        <w:right w:val="none" w:sz="0" w:space="0" w:color="auto"/>
      </w:divBdr>
    </w:div>
    <w:div w:id="1282804348">
      <w:bodyDiv w:val="1"/>
      <w:marLeft w:val="0"/>
      <w:marRight w:val="0"/>
      <w:marTop w:val="0"/>
      <w:marBottom w:val="0"/>
      <w:divBdr>
        <w:top w:val="none" w:sz="0" w:space="0" w:color="auto"/>
        <w:left w:val="none" w:sz="0" w:space="0" w:color="auto"/>
        <w:bottom w:val="none" w:sz="0" w:space="0" w:color="auto"/>
        <w:right w:val="none" w:sz="0" w:space="0" w:color="auto"/>
      </w:divBdr>
    </w:div>
    <w:div w:id="1364863109">
      <w:bodyDiv w:val="1"/>
      <w:marLeft w:val="0"/>
      <w:marRight w:val="0"/>
      <w:marTop w:val="0"/>
      <w:marBottom w:val="0"/>
      <w:divBdr>
        <w:top w:val="none" w:sz="0" w:space="0" w:color="auto"/>
        <w:left w:val="none" w:sz="0" w:space="0" w:color="auto"/>
        <w:bottom w:val="none" w:sz="0" w:space="0" w:color="auto"/>
        <w:right w:val="none" w:sz="0" w:space="0" w:color="auto"/>
      </w:divBdr>
    </w:div>
    <w:div w:id="1374500400">
      <w:bodyDiv w:val="1"/>
      <w:marLeft w:val="0"/>
      <w:marRight w:val="0"/>
      <w:marTop w:val="0"/>
      <w:marBottom w:val="0"/>
      <w:divBdr>
        <w:top w:val="none" w:sz="0" w:space="0" w:color="auto"/>
        <w:left w:val="none" w:sz="0" w:space="0" w:color="auto"/>
        <w:bottom w:val="none" w:sz="0" w:space="0" w:color="auto"/>
        <w:right w:val="none" w:sz="0" w:space="0" w:color="auto"/>
      </w:divBdr>
    </w:div>
    <w:div w:id="1406802106">
      <w:bodyDiv w:val="1"/>
      <w:marLeft w:val="0"/>
      <w:marRight w:val="0"/>
      <w:marTop w:val="0"/>
      <w:marBottom w:val="0"/>
      <w:divBdr>
        <w:top w:val="none" w:sz="0" w:space="0" w:color="auto"/>
        <w:left w:val="none" w:sz="0" w:space="0" w:color="auto"/>
        <w:bottom w:val="none" w:sz="0" w:space="0" w:color="auto"/>
        <w:right w:val="none" w:sz="0" w:space="0" w:color="auto"/>
      </w:divBdr>
    </w:div>
    <w:div w:id="1442148065">
      <w:bodyDiv w:val="1"/>
      <w:marLeft w:val="0"/>
      <w:marRight w:val="0"/>
      <w:marTop w:val="0"/>
      <w:marBottom w:val="0"/>
      <w:divBdr>
        <w:top w:val="none" w:sz="0" w:space="0" w:color="auto"/>
        <w:left w:val="none" w:sz="0" w:space="0" w:color="auto"/>
        <w:bottom w:val="none" w:sz="0" w:space="0" w:color="auto"/>
        <w:right w:val="none" w:sz="0" w:space="0" w:color="auto"/>
      </w:divBdr>
    </w:div>
    <w:div w:id="1463039331">
      <w:bodyDiv w:val="1"/>
      <w:marLeft w:val="0"/>
      <w:marRight w:val="0"/>
      <w:marTop w:val="0"/>
      <w:marBottom w:val="0"/>
      <w:divBdr>
        <w:top w:val="none" w:sz="0" w:space="0" w:color="auto"/>
        <w:left w:val="none" w:sz="0" w:space="0" w:color="auto"/>
        <w:bottom w:val="none" w:sz="0" w:space="0" w:color="auto"/>
        <w:right w:val="none" w:sz="0" w:space="0" w:color="auto"/>
      </w:divBdr>
    </w:div>
    <w:div w:id="1475367198">
      <w:bodyDiv w:val="1"/>
      <w:marLeft w:val="0"/>
      <w:marRight w:val="0"/>
      <w:marTop w:val="0"/>
      <w:marBottom w:val="0"/>
      <w:divBdr>
        <w:top w:val="none" w:sz="0" w:space="0" w:color="auto"/>
        <w:left w:val="none" w:sz="0" w:space="0" w:color="auto"/>
        <w:bottom w:val="none" w:sz="0" w:space="0" w:color="auto"/>
        <w:right w:val="none" w:sz="0" w:space="0" w:color="auto"/>
      </w:divBdr>
    </w:div>
    <w:div w:id="1499687929">
      <w:bodyDiv w:val="1"/>
      <w:marLeft w:val="0"/>
      <w:marRight w:val="0"/>
      <w:marTop w:val="0"/>
      <w:marBottom w:val="0"/>
      <w:divBdr>
        <w:top w:val="none" w:sz="0" w:space="0" w:color="auto"/>
        <w:left w:val="none" w:sz="0" w:space="0" w:color="auto"/>
        <w:bottom w:val="none" w:sz="0" w:space="0" w:color="auto"/>
        <w:right w:val="none" w:sz="0" w:space="0" w:color="auto"/>
      </w:divBdr>
    </w:div>
    <w:div w:id="1550998105">
      <w:bodyDiv w:val="1"/>
      <w:marLeft w:val="0"/>
      <w:marRight w:val="0"/>
      <w:marTop w:val="0"/>
      <w:marBottom w:val="0"/>
      <w:divBdr>
        <w:top w:val="none" w:sz="0" w:space="0" w:color="auto"/>
        <w:left w:val="none" w:sz="0" w:space="0" w:color="auto"/>
        <w:bottom w:val="none" w:sz="0" w:space="0" w:color="auto"/>
        <w:right w:val="none" w:sz="0" w:space="0" w:color="auto"/>
      </w:divBdr>
    </w:div>
    <w:div w:id="1613855865">
      <w:bodyDiv w:val="1"/>
      <w:marLeft w:val="0"/>
      <w:marRight w:val="0"/>
      <w:marTop w:val="0"/>
      <w:marBottom w:val="0"/>
      <w:divBdr>
        <w:top w:val="none" w:sz="0" w:space="0" w:color="auto"/>
        <w:left w:val="none" w:sz="0" w:space="0" w:color="auto"/>
        <w:bottom w:val="none" w:sz="0" w:space="0" w:color="auto"/>
        <w:right w:val="none" w:sz="0" w:space="0" w:color="auto"/>
      </w:divBdr>
      <w:divsChild>
        <w:div w:id="2136674321">
          <w:marLeft w:val="0"/>
          <w:marRight w:val="0"/>
          <w:marTop w:val="0"/>
          <w:marBottom w:val="0"/>
          <w:divBdr>
            <w:top w:val="none" w:sz="0" w:space="0" w:color="auto"/>
            <w:left w:val="none" w:sz="0" w:space="0" w:color="auto"/>
            <w:bottom w:val="none" w:sz="0" w:space="0" w:color="auto"/>
            <w:right w:val="none" w:sz="0" w:space="0" w:color="auto"/>
          </w:divBdr>
        </w:div>
      </w:divsChild>
    </w:div>
    <w:div w:id="1630891745">
      <w:bodyDiv w:val="1"/>
      <w:marLeft w:val="0"/>
      <w:marRight w:val="0"/>
      <w:marTop w:val="0"/>
      <w:marBottom w:val="0"/>
      <w:divBdr>
        <w:top w:val="none" w:sz="0" w:space="0" w:color="auto"/>
        <w:left w:val="none" w:sz="0" w:space="0" w:color="auto"/>
        <w:bottom w:val="none" w:sz="0" w:space="0" w:color="auto"/>
        <w:right w:val="none" w:sz="0" w:space="0" w:color="auto"/>
      </w:divBdr>
    </w:div>
    <w:div w:id="1645890513">
      <w:bodyDiv w:val="1"/>
      <w:marLeft w:val="0"/>
      <w:marRight w:val="0"/>
      <w:marTop w:val="0"/>
      <w:marBottom w:val="0"/>
      <w:divBdr>
        <w:top w:val="none" w:sz="0" w:space="0" w:color="auto"/>
        <w:left w:val="none" w:sz="0" w:space="0" w:color="auto"/>
        <w:bottom w:val="none" w:sz="0" w:space="0" w:color="auto"/>
        <w:right w:val="none" w:sz="0" w:space="0" w:color="auto"/>
      </w:divBdr>
    </w:div>
    <w:div w:id="1759250291">
      <w:bodyDiv w:val="1"/>
      <w:marLeft w:val="0"/>
      <w:marRight w:val="0"/>
      <w:marTop w:val="0"/>
      <w:marBottom w:val="0"/>
      <w:divBdr>
        <w:top w:val="none" w:sz="0" w:space="0" w:color="auto"/>
        <w:left w:val="none" w:sz="0" w:space="0" w:color="auto"/>
        <w:bottom w:val="none" w:sz="0" w:space="0" w:color="auto"/>
        <w:right w:val="none" w:sz="0" w:space="0" w:color="auto"/>
      </w:divBdr>
      <w:divsChild>
        <w:div w:id="383142072">
          <w:marLeft w:val="0"/>
          <w:marRight w:val="0"/>
          <w:marTop w:val="0"/>
          <w:marBottom w:val="0"/>
          <w:divBdr>
            <w:top w:val="none" w:sz="0" w:space="0" w:color="auto"/>
            <w:left w:val="none" w:sz="0" w:space="0" w:color="auto"/>
            <w:bottom w:val="none" w:sz="0" w:space="0" w:color="auto"/>
            <w:right w:val="none" w:sz="0" w:space="0" w:color="auto"/>
          </w:divBdr>
        </w:div>
      </w:divsChild>
    </w:div>
    <w:div w:id="1853834428">
      <w:bodyDiv w:val="1"/>
      <w:marLeft w:val="0"/>
      <w:marRight w:val="0"/>
      <w:marTop w:val="0"/>
      <w:marBottom w:val="0"/>
      <w:divBdr>
        <w:top w:val="none" w:sz="0" w:space="0" w:color="auto"/>
        <w:left w:val="none" w:sz="0" w:space="0" w:color="auto"/>
        <w:bottom w:val="none" w:sz="0" w:space="0" w:color="auto"/>
        <w:right w:val="none" w:sz="0" w:space="0" w:color="auto"/>
      </w:divBdr>
    </w:div>
    <w:div w:id="1890871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chool-russia.prosv.ru/info.aspx?ob_no=19415" TargetMode="External"/><Relationship Id="rId2" Type="http://schemas.openxmlformats.org/officeDocument/2006/relationships/numbering" Target="numbering.xml"/><Relationship Id="rId16"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hool-russia.prosv.ru/info.aspx?ob_no=26947"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pandia.ru/text/category/obrazovatelmznaya_deyatelmznostmz/" TargetMode="External"/><Relationship Id="rId4" Type="http://schemas.openxmlformats.org/officeDocument/2006/relationships/settings" Target="settings.xml"/><Relationship Id="rId9" Type="http://schemas.openxmlformats.org/officeDocument/2006/relationships/hyperlink" Target="http://pandia.ru/text/category/doshkolmznoe_obrazovanie/" TargetMode="Externa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almanah.ikprao.ru/articles/almanah-5/rebenok-s-osobymi-obrazovatelnymi-potrebnostjam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68D84D-3E0E-4084-A215-C5AAD4F5FE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69</Pages>
  <Words>48347</Words>
  <Characters>275584</Characters>
  <Application>Microsoft Office Word</Application>
  <DocSecurity>0</DocSecurity>
  <Lines>2296</Lines>
  <Paragraphs>646</Paragraphs>
  <ScaleCrop>false</ScaleCrop>
  <HeadingPairs>
    <vt:vector size="2" baseType="variant">
      <vt:variant>
        <vt:lpstr>Название</vt:lpstr>
      </vt:variant>
      <vt:variant>
        <vt:i4>1</vt:i4>
      </vt:variant>
    </vt:vector>
  </HeadingPairs>
  <TitlesOfParts>
    <vt:vector size="1" baseType="lpstr">
      <vt:lpstr>Проект</vt:lpstr>
    </vt:vector>
  </TitlesOfParts>
  <Company>RUSSIA</Company>
  <LinksUpToDate>false</LinksUpToDate>
  <CharactersWithSpaces>323285</CharactersWithSpaces>
  <SharedDoc>false</SharedDoc>
  <HLinks>
    <vt:vector size="168" baseType="variant">
      <vt:variant>
        <vt:i4>1966131</vt:i4>
      </vt:variant>
      <vt:variant>
        <vt:i4>152</vt:i4>
      </vt:variant>
      <vt:variant>
        <vt:i4>0</vt:i4>
      </vt:variant>
      <vt:variant>
        <vt:i4>5</vt:i4>
      </vt:variant>
      <vt:variant>
        <vt:lpwstr/>
      </vt:variant>
      <vt:variant>
        <vt:lpwstr>_Toc415833137</vt:lpwstr>
      </vt:variant>
      <vt:variant>
        <vt:i4>1966131</vt:i4>
      </vt:variant>
      <vt:variant>
        <vt:i4>146</vt:i4>
      </vt:variant>
      <vt:variant>
        <vt:i4>0</vt:i4>
      </vt:variant>
      <vt:variant>
        <vt:i4>5</vt:i4>
      </vt:variant>
      <vt:variant>
        <vt:lpwstr/>
      </vt:variant>
      <vt:variant>
        <vt:lpwstr>_Toc415833136</vt:lpwstr>
      </vt:variant>
      <vt:variant>
        <vt:i4>1966131</vt:i4>
      </vt:variant>
      <vt:variant>
        <vt:i4>140</vt:i4>
      </vt:variant>
      <vt:variant>
        <vt:i4>0</vt:i4>
      </vt:variant>
      <vt:variant>
        <vt:i4>5</vt:i4>
      </vt:variant>
      <vt:variant>
        <vt:lpwstr/>
      </vt:variant>
      <vt:variant>
        <vt:lpwstr>_Toc415833135</vt:lpwstr>
      </vt:variant>
      <vt:variant>
        <vt:i4>1966131</vt:i4>
      </vt:variant>
      <vt:variant>
        <vt:i4>134</vt:i4>
      </vt:variant>
      <vt:variant>
        <vt:i4>0</vt:i4>
      </vt:variant>
      <vt:variant>
        <vt:i4>5</vt:i4>
      </vt:variant>
      <vt:variant>
        <vt:lpwstr/>
      </vt:variant>
      <vt:variant>
        <vt:lpwstr>_Toc415833134</vt:lpwstr>
      </vt:variant>
      <vt:variant>
        <vt:i4>1966131</vt:i4>
      </vt:variant>
      <vt:variant>
        <vt:i4>128</vt:i4>
      </vt:variant>
      <vt:variant>
        <vt:i4>0</vt:i4>
      </vt:variant>
      <vt:variant>
        <vt:i4>5</vt:i4>
      </vt:variant>
      <vt:variant>
        <vt:lpwstr/>
      </vt:variant>
      <vt:variant>
        <vt:lpwstr>_Toc415833133</vt:lpwstr>
      </vt:variant>
      <vt:variant>
        <vt:i4>1966131</vt:i4>
      </vt:variant>
      <vt:variant>
        <vt:i4>122</vt:i4>
      </vt:variant>
      <vt:variant>
        <vt:i4>0</vt:i4>
      </vt:variant>
      <vt:variant>
        <vt:i4>5</vt:i4>
      </vt:variant>
      <vt:variant>
        <vt:lpwstr/>
      </vt:variant>
      <vt:variant>
        <vt:lpwstr>_Toc415833132</vt:lpwstr>
      </vt:variant>
      <vt:variant>
        <vt:i4>1966131</vt:i4>
      </vt:variant>
      <vt:variant>
        <vt:i4>116</vt:i4>
      </vt:variant>
      <vt:variant>
        <vt:i4>0</vt:i4>
      </vt:variant>
      <vt:variant>
        <vt:i4>5</vt:i4>
      </vt:variant>
      <vt:variant>
        <vt:lpwstr/>
      </vt:variant>
      <vt:variant>
        <vt:lpwstr>_Toc415833131</vt:lpwstr>
      </vt:variant>
      <vt:variant>
        <vt:i4>1966131</vt:i4>
      </vt:variant>
      <vt:variant>
        <vt:i4>110</vt:i4>
      </vt:variant>
      <vt:variant>
        <vt:i4>0</vt:i4>
      </vt:variant>
      <vt:variant>
        <vt:i4>5</vt:i4>
      </vt:variant>
      <vt:variant>
        <vt:lpwstr/>
      </vt:variant>
      <vt:variant>
        <vt:lpwstr>_Toc415833130</vt:lpwstr>
      </vt:variant>
      <vt:variant>
        <vt:i4>2031667</vt:i4>
      </vt:variant>
      <vt:variant>
        <vt:i4>104</vt:i4>
      </vt:variant>
      <vt:variant>
        <vt:i4>0</vt:i4>
      </vt:variant>
      <vt:variant>
        <vt:i4>5</vt:i4>
      </vt:variant>
      <vt:variant>
        <vt:lpwstr/>
      </vt:variant>
      <vt:variant>
        <vt:lpwstr>_Toc415833129</vt:lpwstr>
      </vt:variant>
      <vt:variant>
        <vt:i4>2031667</vt:i4>
      </vt:variant>
      <vt:variant>
        <vt:i4>98</vt:i4>
      </vt:variant>
      <vt:variant>
        <vt:i4>0</vt:i4>
      </vt:variant>
      <vt:variant>
        <vt:i4>5</vt:i4>
      </vt:variant>
      <vt:variant>
        <vt:lpwstr/>
      </vt:variant>
      <vt:variant>
        <vt:lpwstr>_Toc415833128</vt:lpwstr>
      </vt:variant>
      <vt:variant>
        <vt:i4>2031667</vt:i4>
      </vt:variant>
      <vt:variant>
        <vt:i4>92</vt:i4>
      </vt:variant>
      <vt:variant>
        <vt:i4>0</vt:i4>
      </vt:variant>
      <vt:variant>
        <vt:i4>5</vt:i4>
      </vt:variant>
      <vt:variant>
        <vt:lpwstr/>
      </vt:variant>
      <vt:variant>
        <vt:lpwstr>_Toc415833127</vt:lpwstr>
      </vt:variant>
      <vt:variant>
        <vt:i4>2031667</vt:i4>
      </vt:variant>
      <vt:variant>
        <vt:i4>86</vt:i4>
      </vt:variant>
      <vt:variant>
        <vt:i4>0</vt:i4>
      </vt:variant>
      <vt:variant>
        <vt:i4>5</vt:i4>
      </vt:variant>
      <vt:variant>
        <vt:lpwstr/>
      </vt:variant>
      <vt:variant>
        <vt:lpwstr>_Toc415833126</vt:lpwstr>
      </vt:variant>
      <vt:variant>
        <vt:i4>2031667</vt:i4>
      </vt:variant>
      <vt:variant>
        <vt:i4>80</vt:i4>
      </vt:variant>
      <vt:variant>
        <vt:i4>0</vt:i4>
      </vt:variant>
      <vt:variant>
        <vt:i4>5</vt:i4>
      </vt:variant>
      <vt:variant>
        <vt:lpwstr/>
      </vt:variant>
      <vt:variant>
        <vt:lpwstr>_Toc415833125</vt:lpwstr>
      </vt:variant>
      <vt:variant>
        <vt:i4>2031667</vt:i4>
      </vt:variant>
      <vt:variant>
        <vt:i4>74</vt:i4>
      </vt:variant>
      <vt:variant>
        <vt:i4>0</vt:i4>
      </vt:variant>
      <vt:variant>
        <vt:i4>5</vt:i4>
      </vt:variant>
      <vt:variant>
        <vt:lpwstr/>
      </vt:variant>
      <vt:variant>
        <vt:lpwstr>_Toc415833124</vt:lpwstr>
      </vt:variant>
      <vt:variant>
        <vt:i4>2031667</vt:i4>
      </vt:variant>
      <vt:variant>
        <vt:i4>68</vt:i4>
      </vt:variant>
      <vt:variant>
        <vt:i4>0</vt:i4>
      </vt:variant>
      <vt:variant>
        <vt:i4>5</vt:i4>
      </vt:variant>
      <vt:variant>
        <vt:lpwstr/>
      </vt:variant>
      <vt:variant>
        <vt:lpwstr>_Toc415833123</vt:lpwstr>
      </vt:variant>
      <vt:variant>
        <vt:i4>2031667</vt:i4>
      </vt:variant>
      <vt:variant>
        <vt:i4>62</vt:i4>
      </vt:variant>
      <vt:variant>
        <vt:i4>0</vt:i4>
      </vt:variant>
      <vt:variant>
        <vt:i4>5</vt:i4>
      </vt:variant>
      <vt:variant>
        <vt:lpwstr/>
      </vt:variant>
      <vt:variant>
        <vt:lpwstr>_Toc415833122</vt:lpwstr>
      </vt:variant>
      <vt:variant>
        <vt:i4>2031667</vt:i4>
      </vt:variant>
      <vt:variant>
        <vt:i4>56</vt:i4>
      </vt:variant>
      <vt:variant>
        <vt:i4>0</vt:i4>
      </vt:variant>
      <vt:variant>
        <vt:i4>5</vt:i4>
      </vt:variant>
      <vt:variant>
        <vt:lpwstr/>
      </vt:variant>
      <vt:variant>
        <vt:lpwstr>_Toc415833121</vt:lpwstr>
      </vt:variant>
      <vt:variant>
        <vt:i4>2031667</vt:i4>
      </vt:variant>
      <vt:variant>
        <vt:i4>50</vt:i4>
      </vt:variant>
      <vt:variant>
        <vt:i4>0</vt:i4>
      </vt:variant>
      <vt:variant>
        <vt:i4>5</vt:i4>
      </vt:variant>
      <vt:variant>
        <vt:lpwstr/>
      </vt:variant>
      <vt:variant>
        <vt:lpwstr>_Toc415833120</vt:lpwstr>
      </vt:variant>
      <vt:variant>
        <vt:i4>1835059</vt:i4>
      </vt:variant>
      <vt:variant>
        <vt:i4>44</vt:i4>
      </vt:variant>
      <vt:variant>
        <vt:i4>0</vt:i4>
      </vt:variant>
      <vt:variant>
        <vt:i4>5</vt:i4>
      </vt:variant>
      <vt:variant>
        <vt:lpwstr/>
      </vt:variant>
      <vt:variant>
        <vt:lpwstr>_Toc415833119</vt:lpwstr>
      </vt:variant>
      <vt:variant>
        <vt:i4>1835059</vt:i4>
      </vt:variant>
      <vt:variant>
        <vt:i4>38</vt:i4>
      </vt:variant>
      <vt:variant>
        <vt:i4>0</vt:i4>
      </vt:variant>
      <vt:variant>
        <vt:i4>5</vt:i4>
      </vt:variant>
      <vt:variant>
        <vt:lpwstr/>
      </vt:variant>
      <vt:variant>
        <vt:lpwstr>_Toc415833118</vt:lpwstr>
      </vt:variant>
      <vt:variant>
        <vt:i4>1835059</vt:i4>
      </vt:variant>
      <vt:variant>
        <vt:i4>32</vt:i4>
      </vt:variant>
      <vt:variant>
        <vt:i4>0</vt:i4>
      </vt:variant>
      <vt:variant>
        <vt:i4>5</vt:i4>
      </vt:variant>
      <vt:variant>
        <vt:lpwstr/>
      </vt:variant>
      <vt:variant>
        <vt:lpwstr>_Toc415833117</vt:lpwstr>
      </vt:variant>
      <vt:variant>
        <vt:i4>1835059</vt:i4>
      </vt:variant>
      <vt:variant>
        <vt:i4>26</vt:i4>
      </vt:variant>
      <vt:variant>
        <vt:i4>0</vt:i4>
      </vt:variant>
      <vt:variant>
        <vt:i4>5</vt:i4>
      </vt:variant>
      <vt:variant>
        <vt:lpwstr/>
      </vt:variant>
      <vt:variant>
        <vt:lpwstr>_Toc415833116</vt:lpwstr>
      </vt:variant>
      <vt:variant>
        <vt:i4>1835059</vt:i4>
      </vt:variant>
      <vt:variant>
        <vt:i4>20</vt:i4>
      </vt:variant>
      <vt:variant>
        <vt:i4>0</vt:i4>
      </vt:variant>
      <vt:variant>
        <vt:i4>5</vt:i4>
      </vt:variant>
      <vt:variant>
        <vt:lpwstr/>
      </vt:variant>
      <vt:variant>
        <vt:lpwstr>_Toc415833115</vt:lpwstr>
      </vt:variant>
      <vt:variant>
        <vt:i4>1835059</vt:i4>
      </vt:variant>
      <vt:variant>
        <vt:i4>14</vt:i4>
      </vt:variant>
      <vt:variant>
        <vt:i4>0</vt:i4>
      </vt:variant>
      <vt:variant>
        <vt:i4>5</vt:i4>
      </vt:variant>
      <vt:variant>
        <vt:lpwstr/>
      </vt:variant>
      <vt:variant>
        <vt:lpwstr>_Toc415833114</vt:lpwstr>
      </vt:variant>
      <vt:variant>
        <vt:i4>1835059</vt:i4>
      </vt:variant>
      <vt:variant>
        <vt:i4>8</vt:i4>
      </vt:variant>
      <vt:variant>
        <vt:i4>0</vt:i4>
      </vt:variant>
      <vt:variant>
        <vt:i4>5</vt:i4>
      </vt:variant>
      <vt:variant>
        <vt:lpwstr/>
      </vt:variant>
      <vt:variant>
        <vt:lpwstr>_Toc415833113</vt:lpwstr>
      </vt:variant>
      <vt:variant>
        <vt:i4>1835059</vt:i4>
      </vt:variant>
      <vt:variant>
        <vt:i4>2</vt:i4>
      </vt:variant>
      <vt:variant>
        <vt:i4>0</vt:i4>
      </vt:variant>
      <vt:variant>
        <vt:i4>5</vt:i4>
      </vt:variant>
      <vt:variant>
        <vt:lpwstr/>
      </vt:variant>
      <vt:variant>
        <vt:lpwstr>_Toc415833112</vt:lpwstr>
      </vt:variant>
      <vt:variant>
        <vt:i4>4456527</vt:i4>
      </vt:variant>
      <vt:variant>
        <vt:i4>3</vt:i4>
      </vt:variant>
      <vt:variant>
        <vt:i4>0</vt:i4>
      </vt:variant>
      <vt:variant>
        <vt:i4>5</vt:i4>
      </vt:variant>
      <vt:variant>
        <vt:lpwstr>http://almanah.ikprao.ru/articles/almanah-5/rebenok-s-osobymi-obrazovatelnymi-potrebnostjami</vt:lpwstr>
      </vt:variant>
      <vt:variant>
        <vt:lpwstr/>
      </vt:variant>
      <vt:variant>
        <vt:i4>4456527</vt:i4>
      </vt:variant>
      <vt:variant>
        <vt:i4>0</vt:i4>
      </vt:variant>
      <vt:variant>
        <vt:i4>0</vt:i4>
      </vt:variant>
      <vt:variant>
        <vt:i4>5</vt:i4>
      </vt:variant>
      <vt:variant>
        <vt:lpwstr>http://almanah.ikprao.ru/articles/almanah-5/rebenok-s-osobymi-obrazovatelnymi-potrebnostjami</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dc:title>
  <dc:creator>А. Зарин</dc:creator>
  <cp:lastModifiedBy>школа</cp:lastModifiedBy>
  <cp:revision>3</cp:revision>
  <cp:lastPrinted>2018-10-22T09:08:00Z</cp:lastPrinted>
  <dcterms:created xsi:type="dcterms:W3CDTF">2018-11-29T12:22:00Z</dcterms:created>
  <dcterms:modified xsi:type="dcterms:W3CDTF">2018-11-29T12:40:00Z</dcterms:modified>
</cp:coreProperties>
</file>